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C85" w:rsidRDefault="00161BA6" w:rsidP="001A1B9F">
      <w:pPr>
        <w:spacing w:after="0" w:line="240" w:lineRule="auto"/>
        <w:outlineLvl w:val="0"/>
        <w:rPr>
          <w:rFonts w:ascii="Times New Roman" w:hAnsi="Times New Roman"/>
          <w:b/>
          <w:sz w:val="24"/>
          <w:szCs w:val="24"/>
        </w:rPr>
      </w:pPr>
      <w:r>
        <w:rPr>
          <w:rFonts w:ascii="Times New Roman" w:hAnsi="Times New Roman"/>
          <w:b/>
          <w:noProof/>
          <w:sz w:val="24"/>
          <w:szCs w:val="24"/>
          <w:lang w:eastAsia="ru-RU"/>
        </w:rPr>
        <w:drawing>
          <wp:inline distT="0" distB="0" distL="0" distR="0">
            <wp:extent cx="5501720" cy="7955985"/>
            <wp:effectExtent l="1238250" t="0" r="122293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rot="16200000">
                      <a:off x="0" y="0"/>
                      <a:ext cx="5503935" cy="7959188"/>
                    </a:xfrm>
                    <a:prstGeom prst="rect">
                      <a:avLst/>
                    </a:prstGeom>
                    <a:noFill/>
                    <a:ln w="9525">
                      <a:noFill/>
                      <a:miter lim="800000"/>
                      <a:headEnd/>
                      <a:tailEnd/>
                    </a:ln>
                  </pic:spPr>
                </pic:pic>
              </a:graphicData>
            </a:graphic>
          </wp:inline>
        </w:drawing>
      </w:r>
    </w:p>
    <w:p w:rsidR="00F72C85" w:rsidRDefault="00F72C85" w:rsidP="001A1B9F">
      <w:pPr>
        <w:spacing w:after="0" w:line="240" w:lineRule="auto"/>
        <w:outlineLvl w:val="0"/>
        <w:rPr>
          <w:rFonts w:ascii="Times New Roman" w:hAnsi="Times New Roman"/>
          <w:b/>
          <w:sz w:val="24"/>
          <w:szCs w:val="24"/>
        </w:rPr>
      </w:pPr>
    </w:p>
    <w:p w:rsidR="001A1B9F" w:rsidRPr="001A1B9F" w:rsidRDefault="001A1B9F" w:rsidP="001A1B9F">
      <w:pPr>
        <w:spacing w:after="0" w:line="240" w:lineRule="auto"/>
        <w:outlineLvl w:val="0"/>
        <w:rPr>
          <w:rFonts w:ascii="Times New Roman" w:hAnsi="Times New Roman"/>
          <w:b/>
          <w:sz w:val="24"/>
          <w:szCs w:val="24"/>
        </w:rPr>
      </w:pPr>
      <w:r w:rsidRPr="001A1B9F">
        <w:rPr>
          <w:rFonts w:ascii="Times New Roman" w:hAnsi="Times New Roman"/>
          <w:b/>
          <w:sz w:val="24"/>
          <w:szCs w:val="24"/>
        </w:rPr>
        <w:t>1.Пояснительная записка</w:t>
      </w:r>
    </w:p>
    <w:p w:rsidR="001A1B9F" w:rsidRPr="001A1B9F" w:rsidRDefault="001A1B9F" w:rsidP="001A1B9F">
      <w:pPr>
        <w:spacing w:after="0" w:line="240" w:lineRule="auto"/>
        <w:outlineLvl w:val="0"/>
        <w:rPr>
          <w:rFonts w:ascii="Times New Roman" w:hAnsi="Times New Roman"/>
          <w:b/>
          <w:sz w:val="24"/>
          <w:szCs w:val="24"/>
        </w:rPr>
      </w:pPr>
      <w:r w:rsidRPr="001A1B9F">
        <w:rPr>
          <w:rFonts w:ascii="Times New Roman" w:hAnsi="Times New Roman"/>
          <w:b/>
          <w:sz w:val="24"/>
          <w:szCs w:val="24"/>
          <w:lang w:eastAsia="ru-RU"/>
        </w:rPr>
        <w:t xml:space="preserve">1.1.Рабочая программа </w:t>
      </w:r>
      <w:r w:rsidRPr="001A1B9F">
        <w:rPr>
          <w:rFonts w:ascii="Times New Roman" w:hAnsi="Times New Roman"/>
          <w:b/>
          <w:kern w:val="2"/>
          <w:sz w:val="24"/>
          <w:szCs w:val="24"/>
        </w:rPr>
        <w:t xml:space="preserve"> учебног</w:t>
      </w:r>
      <w:r w:rsidR="00491023">
        <w:rPr>
          <w:rFonts w:ascii="Times New Roman" w:hAnsi="Times New Roman"/>
          <w:b/>
          <w:kern w:val="2"/>
          <w:sz w:val="24"/>
          <w:szCs w:val="24"/>
        </w:rPr>
        <w:t xml:space="preserve">о предмета «Технология» для 10-11 </w:t>
      </w:r>
      <w:r w:rsidRPr="001A1B9F">
        <w:rPr>
          <w:rFonts w:ascii="Times New Roman" w:hAnsi="Times New Roman"/>
          <w:b/>
          <w:kern w:val="2"/>
          <w:sz w:val="24"/>
          <w:szCs w:val="24"/>
        </w:rPr>
        <w:t xml:space="preserve">классов общеобразовательных учреждений (базовый уровень) </w:t>
      </w:r>
      <w:r w:rsidRPr="001A1B9F">
        <w:rPr>
          <w:rFonts w:ascii="Times New Roman" w:hAnsi="Times New Roman"/>
          <w:b/>
          <w:sz w:val="24"/>
          <w:szCs w:val="24"/>
          <w:lang w:eastAsia="ru-RU"/>
        </w:rPr>
        <w:t>составлена в соответствии с нормативно-правовыми документами:</w:t>
      </w:r>
    </w:p>
    <w:p w:rsidR="001A1B9F" w:rsidRPr="001A1B9F" w:rsidRDefault="001A1B9F" w:rsidP="001A1B9F">
      <w:pPr>
        <w:spacing w:after="0" w:line="240" w:lineRule="auto"/>
        <w:rPr>
          <w:rFonts w:ascii="Times New Roman" w:hAnsi="Times New Roman"/>
          <w:sz w:val="24"/>
          <w:szCs w:val="24"/>
          <w:lang w:eastAsia="ru-RU"/>
        </w:rPr>
      </w:pPr>
      <w:r w:rsidRPr="001A1B9F">
        <w:rPr>
          <w:rFonts w:ascii="Times New Roman" w:hAnsi="Times New Roman"/>
          <w:sz w:val="24"/>
          <w:szCs w:val="24"/>
          <w:lang w:eastAsia="ru-RU"/>
        </w:rPr>
        <w:t>1. Концепция Федеральной целевой программы развития образования на 2011 – 2015 годы (распоряжение Правитель</w:t>
      </w:r>
      <w:r w:rsidR="00491023">
        <w:rPr>
          <w:rFonts w:ascii="Times New Roman" w:hAnsi="Times New Roman"/>
          <w:sz w:val="24"/>
          <w:szCs w:val="24"/>
          <w:lang w:eastAsia="ru-RU"/>
        </w:rPr>
        <w:t>ства РФ от 07.02.2011 г. № 163-</w:t>
      </w:r>
      <w:r w:rsidRPr="001A1B9F">
        <w:rPr>
          <w:rFonts w:ascii="Times New Roman" w:hAnsi="Times New Roman"/>
          <w:sz w:val="24"/>
          <w:szCs w:val="24"/>
          <w:lang w:eastAsia="ru-RU"/>
        </w:rPr>
        <w:t>р);</w:t>
      </w:r>
    </w:p>
    <w:p w:rsidR="001A1B9F" w:rsidRPr="001A1B9F" w:rsidRDefault="001A1B9F" w:rsidP="001A1B9F">
      <w:pPr>
        <w:spacing w:after="0" w:line="240" w:lineRule="auto"/>
        <w:rPr>
          <w:rFonts w:ascii="Times New Roman" w:hAnsi="Times New Roman"/>
          <w:sz w:val="24"/>
          <w:szCs w:val="24"/>
          <w:lang w:eastAsia="ru-RU"/>
        </w:rPr>
      </w:pPr>
      <w:r w:rsidRPr="001A1B9F">
        <w:rPr>
          <w:rFonts w:ascii="Times New Roman" w:hAnsi="Times New Roman"/>
          <w:sz w:val="24"/>
          <w:szCs w:val="24"/>
          <w:lang w:eastAsia="ru-RU"/>
        </w:rPr>
        <w:t>2. Федеральный закон от 29.12.2012г. 273-ФЗ «Об Образовании в Российской Федерации»;</w:t>
      </w:r>
    </w:p>
    <w:p w:rsidR="001A1B9F" w:rsidRPr="001A1B9F" w:rsidRDefault="001A1B9F" w:rsidP="001A1B9F">
      <w:pPr>
        <w:spacing w:after="0" w:line="240" w:lineRule="auto"/>
        <w:rPr>
          <w:rFonts w:ascii="Times New Roman" w:hAnsi="Times New Roman"/>
          <w:sz w:val="24"/>
          <w:szCs w:val="24"/>
          <w:lang w:eastAsia="ru-RU"/>
        </w:rPr>
      </w:pPr>
      <w:r w:rsidRPr="001A1B9F">
        <w:rPr>
          <w:rFonts w:ascii="Times New Roman" w:hAnsi="Times New Roman"/>
          <w:sz w:val="24"/>
          <w:szCs w:val="24"/>
          <w:lang w:eastAsia="ru-RU"/>
        </w:rPr>
        <w:t>3. Федеральный государственный образовательный стандарт основного общего образования / Министерство науки и образования Российской Федерации.  М.: Просвещение,2011;</w:t>
      </w:r>
    </w:p>
    <w:p w:rsidR="001A1B9F" w:rsidRPr="001A1B9F" w:rsidRDefault="00161BA6" w:rsidP="001A1B9F">
      <w:pPr>
        <w:pStyle w:val="af6"/>
        <w:rPr>
          <w:rFonts w:ascii="Times New Roman" w:hAnsi="Times New Roman"/>
          <w:bCs/>
          <w:sz w:val="24"/>
          <w:szCs w:val="24"/>
        </w:rPr>
      </w:pPr>
      <w:r>
        <w:rPr>
          <w:rFonts w:ascii="Times New Roman" w:hAnsi="Times New Roman"/>
          <w:sz w:val="24"/>
          <w:szCs w:val="24"/>
        </w:rPr>
        <w:t>4</w:t>
      </w:r>
      <w:r w:rsidR="001A1B9F" w:rsidRPr="001A1B9F">
        <w:rPr>
          <w:rFonts w:ascii="Times New Roman" w:hAnsi="Times New Roman"/>
          <w:sz w:val="24"/>
          <w:szCs w:val="24"/>
        </w:rPr>
        <w:t>.</w:t>
      </w:r>
      <w:r w:rsidR="001A1B9F" w:rsidRPr="001A1B9F">
        <w:rPr>
          <w:rFonts w:ascii="Times New Roman" w:hAnsi="Times New Roman"/>
          <w:bCs/>
          <w:sz w:val="24"/>
          <w:szCs w:val="24"/>
        </w:rPr>
        <w:t>Приказ Министерства образования и науки Российской Федерации от 9.03 марта 2004 г. № 13-12</w:t>
      </w:r>
      <w:r w:rsidR="00C843B6">
        <w:rPr>
          <w:rFonts w:ascii="Times New Roman" w:hAnsi="Times New Roman"/>
          <w:sz w:val="24"/>
          <w:szCs w:val="24"/>
        </w:rPr>
        <w:t xml:space="preserve">: </w:t>
      </w:r>
      <w:r w:rsidR="001A1B9F" w:rsidRPr="001A1B9F">
        <w:rPr>
          <w:rFonts w:ascii="Times New Roman" w:hAnsi="Times New Roman"/>
          <w:sz w:val="24"/>
          <w:szCs w:val="24"/>
        </w:rPr>
        <w:t>«Об утверждении Федерального  Базисного учебного плана и примерных учебных планов для общеобразовательных  учреждений Российской Федерации, реализующих программу общего</w:t>
      </w:r>
      <w:r w:rsidR="001A1B9F" w:rsidRPr="001A1B9F">
        <w:rPr>
          <w:rFonts w:ascii="Times New Roman" w:hAnsi="Times New Roman"/>
          <w:bCs/>
          <w:sz w:val="24"/>
          <w:szCs w:val="24"/>
        </w:rPr>
        <w:t xml:space="preserve"> образования» в редакции приказа Министерства образования и науки Российской Федерации  от 01.02.2012г № 74.</w:t>
      </w:r>
      <w:r w:rsidR="001A1B9F" w:rsidRPr="001A1B9F">
        <w:rPr>
          <w:rFonts w:ascii="Times New Roman" w:hAnsi="Times New Roman"/>
          <w:sz w:val="24"/>
          <w:szCs w:val="24"/>
        </w:rPr>
        <w:t>на 2014/2015 учебный год»;</w:t>
      </w:r>
    </w:p>
    <w:p w:rsidR="001A1B9F" w:rsidRPr="001A1B9F" w:rsidRDefault="00161BA6" w:rsidP="001A1B9F">
      <w:pPr>
        <w:pStyle w:val="af6"/>
        <w:rPr>
          <w:rFonts w:ascii="Times New Roman" w:hAnsi="Times New Roman"/>
          <w:bCs/>
          <w:sz w:val="24"/>
          <w:szCs w:val="24"/>
        </w:rPr>
      </w:pPr>
      <w:r>
        <w:rPr>
          <w:rFonts w:ascii="Times New Roman" w:hAnsi="Times New Roman"/>
          <w:sz w:val="24"/>
          <w:szCs w:val="24"/>
        </w:rPr>
        <w:t>5</w:t>
      </w:r>
      <w:r w:rsidR="001A1B9F" w:rsidRPr="001A1B9F">
        <w:rPr>
          <w:rFonts w:ascii="Times New Roman" w:hAnsi="Times New Roman"/>
          <w:sz w:val="24"/>
          <w:szCs w:val="24"/>
        </w:rPr>
        <w:t xml:space="preserve">. </w:t>
      </w:r>
      <w:r w:rsidR="001A1B9F" w:rsidRPr="001A1B9F">
        <w:rPr>
          <w:rFonts w:ascii="Times New Roman" w:hAnsi="Times New Roman"/>
          <w:bCs/>
          <w:sz w:val="24"/>
          <w:szCs w:val="24"/>
        </w:rPr>
        <w:t>Приказ Министерства образования и науки Российской Федерации от 31 марта 2014 г. № 253</w:t>
      </w:r>
      <w:r w:rsidR="001A1B9F" w:rsidRPr="001A1B9F">
        <w:rPr>
          <w:rFonts w:ascii="Times New Roman" w:hAnsi="Times New Roman"/>
          <w:sz w:val="24"/>
          <w:szCs w:val="24"/>
        </w:rPr>
        <w:t xml:space="preserve"> «Об утверждении Федерального перечня учебников, </w:t>
      </w:r>
      <w:r w:rsidR="001A1B9F" w:rsidRPr="001A1B9F">
        <w:rPr>
          <w:rFonts w:ascii="Times New Roman" w:hAnsi="Times New Roman"/>
          <w:bCs/>
          <w:sz w:val="24"/>
          <w:szCs w:val="24"/>
        </w:rPr>
        <w:t xml:space="preserve">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001A1B9F" w:rsidRPr="001A1B9F">
        <w:rPr>
          <w:rFonts w:ascii="Times New Roman" w:hAnsi="Times New Roman"/>
          <w:sz w:val="24"/>
          <w:szCs w:val="24"/>
        </w:rPr>
        <w:t>на 2014/2015 учебный год»;</w:t>
      </w:r>
    </w:p>
    <w:p w:rsidR="001A1B9F" w:rsidRPr="001A1B9F" w:rsidRDefault="00161BA6" w:rsidP="001A1B9F">
      <w:pPr>
        <w:pStyle w:val="af6"/>
        <w:rPr>
          <w:rFonts w:ascii="Times New Roman" w:hAnsi="Times New Roman"/>
          <w:bCs/>
          <w:sz w:val="24"/>
          <w:szCs w:val="24"/>
        </w:rPr>
      </w:pPr>
      <w:r>
        <w:rPr>
          <w:rFonts w:ascii="Times New Roman" w:hAnsi="Times New Roman"/>
          <w:bCs/>
          <w:sz w:val="24"/>
          <w:szCs w:val="24"/>
        </w:rPr>
        <w:t>6</w:t>
      </w:r>
      <w:r w:rsidR="001A1B9F" w:rsidRPr="001A1B9F">
        <w:rPr>
          <w:rFonts w:ascii="Times New Roman" w:hAnsi="Times New Roman"/>
          <w:bCs/>
          <w:sz w:val="24"/>
          <w:szCs w:val="24"/>
        </w:rPr>
        <w:t>.Программы средних образовательных учреждений. Трудовое обучение. 1-4кл. Технология 5-11кл./ Под ред. Симоненко В. Д., Хотунцева Ю. Л. М.: Просвещение, 2007.</w:t>
      </w:r>
    </w:p>
    <w:p w:rsidR="001A1B9F" w:rsidRPr="001A1B9F" w:rsidRDefault="00161BA6" w:rsidP="001A1B9F">
      <w:pPr>
        <w:shd w:val="clear" w:color="auto" w:fill="FFFFFF"/>
        <w:tabs>
          <w:tab w:val="left" w:pos="851"/>
        </w:tabs>
        <w:spacing w:after="0" w:line="240" w:lineRule="auto"/>
        <w:rPr>
          <w:rStyle w:val="c342"/>
          <w:rFonts w:eastAsia="Sylfaen"/>
          <w:b w:val="0"/>
          <w:color w:val="000000"/>
          <w:sz w:val="24"/>
          <w:szCs w:val="24"/>
        </w:rPr>
      </w:pPr>
      <w:r>
        <w:rPr>
          <w:rFonts w:ascii="Times New Roman" w:hAnsi="Times New Roman"/>
          <w:sz w:val="24"/>
          <w:szCs w:val="24"/>
        </w:rPr>
        <w:t>7</w:t>
      </w:r>
      <w:r w:rsidR="001A1B9F" w:rsidRPr="001A1B9F">
        <w:rPr>
          <w:rFonts w:ascii="Times New Roman" w:hAnsi="Times New Roman"/>
          <w:sz w:val="24"/>
          <w:szCs w:val="24"/>
        </w:rPr>
        <w:t>.</w:t>
      </w:r>
      <w:r w:rsidR="001A1B9F" w:rsidRPr="001A1B9F">
        <w:rPr>
          <w:rStyle w:val="c342"/>
          <w:rFonts w:eastAsia="Sylfaen"/>
          <w:b w:val="0"/>
          <w:sz w:val="24"/>
          <w:szCs w:val="24"/>
        </w:rPr>
        <w:t>Методическое письмо</w:t>
      </w:r>
      <w:r w:rsidR="001A1B9F" w:rsidRPr="001A1B9F">
        <w:rPr>
          <w:rStyle w:val="c342"/>
          <w:rFonts w:eastAsia="Sylfaen"/>
          <w:b w:val="0"/>
          <w:bCs w:val="0"/>
          <w:sz w:val="24"/>
          <w:szCs w:val="24"/>
        </w:rPr>
        <w:t>: "</w:t>
      </w:r>
      <w:r w:rsidR="001A1B9F" w:rsidRPr="001A1B9F">
        <w:rPr>
          <w:rStyle w:val="c342"/>
          <w:rFonts w:eastAsia="Sylfaen"/>
          <w:b w:val="0"/>
          <w:color w:val="000000"/>
          <w:sz w:val="24"/>
          <w:szCs w:val="24"/>
        </w:rPr>
        <w:t>О преподавании учебного предмета «Технология» в условиях введения</w:t>
      </w:r>
      <w:r w:rsidR="001A1B9F" w:rsidRPr="001A1B9F">
        <w:rPr>
          <w:rFonts w:ascii="Times New Roman" w:hAnsi="Times New Roman"/>
          <w:b/>
          <w:bCs/>
          <w:color w:val="000000"/>
          <w:sz w:val="24"/>
          <w:szCs w:val="24"/>
        </w:rPr>
        <w:br/>
      </w:r>
      <w:r w:rsidR="001A1B9F" w:rsidRPr="001A1B9F">
        <w:rPr>
          <w:rStyle w:val="c342"/>
          <w:rFonts w:eastAsia="Sylfaen"/>
          <w:b w:val="0"/>
          <w:color w:val="000000"/>
          <w:sz w:val="24"/>
          <w:szCs w:val="24"/>
        </w:rPr>
        <w:t>федерального компонента государственного стандарта общего образования.</w:t>
      </w:r>
    </w:p>
    <w:p w:rsidR="001A1B9F" w:rsidRPr="001A1B9F" w:rsidRDefault="00161BA6" w:rsidP="001A1B9F">
      <w:pPr>
        <w:shd w:val="clear" w:color="auto" w:fill="FFFFFF"/>
        <w:tabs>
          <w:tab w:val="left" w:pos="851"/>
        </w:tabs>
        <w:spacing w:after="0" w:line="240" w:lineRule="auto"/>
        <w:rPr>
          <w:rFonts w:ascii="Times New Roman" w:hAnsi="Times New Roman"/>
          <w:sz w:val="24"/>
          <w:szCs w:val="24"/>
        </w:rPr>
      </w:pPr>
      <w:r>
        <w:rPr>
          <w:rStyle w:val="c342"/>
          <w:rFonts w:eastAsia="Sylfaen"/>
          <w:b w:val="0"/>
          <w:color w:val="000000"/>
          <w:sz w:val="24"/>
          <w:szCs w:val="24"/>
        </w:rPr>
        <w:t>8</w:t>
      </w:r>
      <w:r w:rsidR="00214292">
        <w:rPr>
          <w:rStyle w:val="c342"/>
          <w:rFonts w:eastAsia="Sylfaen"/>
          <w:b w:val="0"/>
          <w:color w:val="000000"/>
          <w:sz w:val="24"/>
          <w:szCs w:val="24"/>
        </w:rPr>
        <w:t xml:space="preserve">.Санитарные правила и нормы: </w:t>
      </w:r>
      <w:r w:rsidR="00214292" w:rsidRPr="00214292">
        <w:rPr>
          <w:rStyle w:val="c342"/>
          <w:rFonts w:eastAsia="Sylfaen"/>
          <w:b w:val="0"/>
          <w:color w:val="000000"/>
          <w:sz w:val="24"/>
          <w:szCs w:val="24"/>
        </w:rPr>
        <w:t>П</w:t>
      </w:r>
      <w:r w:rsidR="001A1B9F" w:rsidRPr="001A1B9F">
        <w:rPr>
          <w:rStyle w:val="c342"/>
          <w:rFonts w:eastAsia="Sylfaen"/>
          <w:b w:val="0"/>
          <w:color w:val="000000"/>
          <w:sz w:val="24"/>
          <w:szCs w:val="24"/>
        </w:rPr>
        <w:t>остановление главного государственного санитарного врача Российской Федерации от 29.12.2010г №189, об утверждении Сан-Пин  2.4.2.28.21-10.</w:t>
      </w:r>
    </w:p>
    <w:p w:rsidR="001A1B9F" w:rsidRPr="00214292" w:rsidRDefault="001A1B9F" w:rsidP="00214292">
      <w:pPr>
        <w:spacing w:after="0" w:line="240" w:lineRule="auto"/>
        <w:rPr>
          <w:rFonts w:ascii="Times New Roman" w:hAnsi="Times New Roman"/>
          <w:b/>
          <w:sz w:val="24"/>
          <w:szCs w:val="24"/>
          <w:lang w:eastAsia="ru-RU"/>
        </w:rPr>
      </w:pPr>
      <w:r w:rsidRPr="001A1B9F">
        <w:rPr>
          <w:rFonts w:ascii="Times New Roman" w:hAnsi="Times New Roman"/>
          <w:sz w:val="24"/>
          <w:szCs w:val="24"/>
          <w:lang w:eastAsia="ru-RU"/>
        </w:rPr>
        <w:t xml:space="preserve"> Рабочая  программа по технологии представляет собой целостный документ, включающий следующие разделы: пояснительную записку; общую характеристику учебного предмета, описание места учебного предмета в учебном плане, описание ценностных ориентиров содержания учебного предмета, содержание учебного предмета, календарно-тематическое планирование, описание материально технического обеспечения образовательного процесса, приложения к программ</w:t>
      </w:r>
      <w:r w:rsidR="00214292">
        <w:rPr>
          <w:rFonts w:ascii="Times New Roman" w:hAnsi="Times New Roman"/>
          <w:sz w:val="24"/>
          <w:szCs w:val="24"/>
          <w:lang w:eastAsia="ru-RU"/>
        </w:rPr>
        <w:t>е.</w:t>
      </w:r>
    </w:p>
    <w:p w:rsidR="001A1B9F" w:rsidRPr="001A1B9F" w:rsidRDefault="001A1B9F" w:rsidP="00FB2FF3">
      <w:pPr>
        <w:spacing w:after="0" w:line="240" w:lineRule="auto"/>
        <w:jc w:val="center"/>
        <w:outlineLvl w:val="0"/>
        <w:rPr>
          <w:rFonts w:ascii="Times New Roman" w:hAnsi="Times New Roman"/>
          <w:sz w:val="24"/>
          <w:szCs w:val="24"/>
          <w:lang w:eastAsia="ru-RU"/>
        </w:rPr>
      </w:pPr>
    </w:p>
    <w:p w:rsidR="00481C31" w:rsidRPr="001A1B9F" w:rsidRDefault="00481C31" w:rsidP="00FB2FF3">
      <w:pPr>
        <w:spacing w:after="0" w:line="240" w:lineRule="auto"/>
        <w:jc w:val="center"/>
        <w:outlineLvl w:val="0"/>
        <w:rPr>
          <w:rFonts w:ascii="Times New Roman" w:hAnsi="Times New Roman"/>
          <w:sz w:val="24"/>
          <w:szCs w:val="24"/>
          <w:lang w:eastAsia="ru-RU"/>
        </w:rPr>
      </w:pPr>
    </w:p>
    <w:p w:rsidR="00481C31" w:rsidRPr="001A1B9F" w:rsidRDefault="00481C31" w:rsidP="00066642">
      <w:pPr>
        <w:spacing w:after="0" w:line="240" w:lineRule="auto"/>
        <w:jc w:val="both"/>
        <w:rPr>
          <w:rFonts w:ascii="Times New Roman" w:eastAsia="MS Mincho" w:hAnsi="Times New Roman"/>
          <w:sz w:val="24"/>
          <w:szCs w:val="24"/>
          <w:lang w:eastAsia="ja-JP"/>
        </w:rPr>
      </w:pPr>
      <w:r w:rsidRPr="001A1B9F">
        <w:rPr>
          <w:rFonts w:ascii="Times New Roman" w:hAnsi="Times New Roman"/>
          <w:b/>
          <w:sz w:val="24"/>
          <w:szCs w:val="24"/>
          <w:lang w:eastAsia="ru-RU"/>
        </w:rPr>
        <w:t>1.2.</w:t>
      </w:r>
      <w:r w:rsidR="000120C3" w:rsidRPr="001A1B9F">
        <w:rPr>
          <w:rFonts w:ascii="Times New Roman" w:eastAsia="SimSun" w:hAnsi="Times New Roman"/>
          <w:b/>
          <w:kern w:val="1"/>
          <w:sz w:val="24"/>
          <w:szCs w:val="24"/>
          <w:lang w:eastAsia="hi-IN" w:bidi="hi-IN"/>
        </w:rPr>
        <w:t>Предмет «Технология"</w:t>
      </w:r>
      <w:r w:rsidRPr="001A1B9F">
        <w:rPr>
          <w:rFonts w:ascii="Times New Roman" w:eastAsia="SimSun" w:hAnsi="Times New Roman"/>
          <w:b/>
          <w:kern w:val="1"/>
          <w:sz w:val="24"/>
          <w:szCs w:val="24"/>
          <w:lang w:eastAsia="hi-IN" w:bidi="hi-IN"/>
        </w:rPr>
        <w:t xml:space="preserve"> принадлежит об</w:t>
      </w:r>
      <w:r w:rsidR="000120C3" w:rsidRPr="001A1B9F">
        <w:rPr>
          <w:rFonts w:ascii="Times New Roman" w:eastAsia="SimSun" w:hAnsi="Times New Roman"/>
          <w:b/>
          <w:kern w:val="1"/>
          <w:sz w:val="24"/>
          <w:szCs w:val="24"/>
          <w:lang w:eastAsia="hi-IN" w:bidi="hi-IN"/>
        </w:rPr>
        <w:t>разовательной области Технология</w:t>
      </w:r>
      <w:r w:rsidRPr="001A1B9F">
        <w:rPr>
          <w:rFonts w:ascii="Times New Roman" w:eastAsia="SimSun" w:hAnsi="Times New Roman"/>
          <w:b/>
          <w:kern w:val="1"/>
          <w:sz w:val="24"/>
          <w:szCs w:val="24"/>
          <w:lang w:eastAsia="hi-IN" w:bidi="hi-IN"/>
        </w:rPr>
        <w:t>».</w:t>
      </w:r>
    </w:p>
    <w:p w:rsidR="002C1C3D" w:rsidRPr="001A1B9F" w:rsidRDefault="00481C31" w:rsidP="00A2760D">
      <w:pPr>
        <w:pStyle w:val="af6"/>
        <w:spacing w:line="276" w:lineRule="auto"/>
        <w:rPr>
          <w:rFonts w:ascii="Times New Roman" w:hAnsi="Times New Roman"/>
          <w:b/>
          <w:sz w:val="24"/>
          <w:szCs w:val="24"/>
        </w:rPr>
      </w:pPr>
      <w:r w:rsidRPr="001A1B9F">
        <w:rPr>
          <w:rFonts w:ascii="Times New Roman" w:hAnsi="Times New Roman"/>
          <w:b/>
          <w:sz w:val="24"/>
          <w:szCs w:val="24"/>
        </w:rPr>
        <w:t>1.3.Цели и задачи изучения предмета.</w:t>
      </w:r>
    </w:p>
    <w:p w:rsidR="00A2760D" w:rsidRPr="001A1B9F" w:rsidRDefault="00A2760D" w:rsidP="00A2760D">
      <w:pPr>
        <w:pStyle w:val="af6"/>
        <w:spacing w:line="276" w:lineRule="auto"/>
        <w:rPr>
          <w:rFonts w:ascii="Times New Roman" w:hAnsi="Times New Roman"/>
          <w:sz w:val="24"/>
          <w:szCs w:val="24"/>
        </w:rPr>
      </w:pPr>
      <w:r w:rsidRPr="001A1B9F">
        <w:rPr>
          <w:rFonts w:ascii="Times New Roman" w:hAnsi="Times New Roman"/>
          <w:b/>
          <w:sz w:val="24"/>
          <w:szCs w:val="24"/>
        </w:rPr>
        <w:lastRenderedPageBreak/>
        <w:t>освоение</w:t>
      </w:r>
      <w:r w:rsidRPr="001A1B9F">
        <w:rPr>
          <w:rFonts w:ascii="Times New Roman" w:hAnsi="Times New Roman"/>
          <w:sz w:val="24"/>
          <w:szCs w:val="24"/>
        </w:rPr>
        <w:t xml:space="preserve"> знаний о составляющих технологической культуры, научной организации производства и труда, методах творческой деятельности, снижении негативных последствий производственной деятельности на окружающую среду и здоровье человека, путях получения профессии и построения профессиональной карьеры;</w:t>
      </w:r>
    </w:p>
    <w:p w:rsidR="00A2760D" w:rsidRPr="001A1B9F" w:rsidRDefault="00A2760D" w:rsidP="00A2760D">
      <w:pPr>
        <w:pStyle w:val="af6"/>
        <w:spacing w:line="276" w:lineRule="auto"/>
        <w:rPr>
          <w:rFonts w:ascii="Times New Roman" w:hAnsi="Times New Roman"/>
          <w:sz w:val="24"/>
          <w:szCs w:val="24"/>
        </w:rPr>
      </w:pPr>
      <w:r w:rsidRPr="001A1B9F">
        <w:rPr>
          <w:rFonts w:ascii="Times New Roman" w:hAnsi="Times New Roman"/>
          <w:sz w:val="24"/>
          <w:szCs w:val="24"/>
        </w:rPr>
        <w:t xml:space="preserve">- </w:t>
      </w:r>
      <w:r w:rsidRPr="001A1B9F">
        <w:rPr>
          <w:rFonts w:ascii="Times New Roman" w:hAnsi="Times New Roman"/>
          <w:b/>
          <w:sz w:val="24"/>
          <w:szCs w:val="24"/>
        </w:rPr>
        <w:t>овладение</w:t>
      </w:r>
      <w:r w:rsidRPr="001A1B9F">
        <w:rPr>
          <w:rFonts w:ascii="Times New Roman" w:hAnsi="Times New Roman"/>
          <w:sz w:val="24"/>
          <w:szCs w:val="24"/>
        </w:rPr>
        <w:t xml:space="preserve"> умениями рациональной организации трудовой деятельности, проектирования и изготовления личностно или общественно значимых объектов труда с учётом эстетических и экологических требований; сопоставление профессиональных планов с состоянием здоровья, образовательным потенциалом, личностными особенностями;</w:t>
      </w:r>
    </w:p>
    <w:p w:rsidR="00A2760D" w:rsidRPr="001A1B9F" w:rsidRDefault="00A2760D" w:rsidP="00A2760D">
      <w:pPr>
        <w:pStyle w:val="af6"/>
        <w:spacing w:line="276" w:lineRule="auto"/>
        <w:rPr>
          <w:rFonts w:ascii="Times New Roman" w:hAnsi="Times New Roman"/>
          <w:sz w:val="24"/>
          <w:szCs w:val="24"/>
        </w:rPr>
      </w:pPr>
      <w:r w:rsidRPr="001A1B9F">
        <w:rPr>
          <w:rFonts w:ascii="Times New Roman" w:hAnsi="Times New Roman"/>
          <w:sz w:val="24"/>
          <w:szCs w:val="24"/>
        </w:rPr>
        <w:t xml:space="preserve">-  </w:t>
      </w:r>
      <w:r w:rsidRPr="001A1B9F">
        <w:rPr>
          <w:rFonts w:ascii="Times New Roman" w:hAnsi="Times New Roman"/>
          <w:b/>
          <w:sz w:val="24"/>
          <w:szCs w:val="24"/>
        </w:rPr>
        <w:t xml:space="preserve">развитие </w:t>
      </w:r>
      <w:r w:rsidRPr="001A1B9F">
        <w:rPr>
          <w:rFonts w:ascii="Times New Roman" w:hAnsi="Times New Roman"/>
          <w:sz w:val="24"/>
          <w:szCs w:val="24"/>
        </w:rPr>
        <w:t>технического мышления, пространственного воображения, способности к самостоятельному поиску и использованию информации для решения практических задач в сфере технологической деятельности, к анализу трудового процесса в ходе проектирования материальных объектов и услуг; к деловому сотрудничеству в процессе коллективной деятельности;</w:t>
      </w:r>
    </w:p>
    <w:p w:rsidR="008737F4" w:rsidRPr="001A1B9F" w:rsidRDefault="00A2760D" w:rsidP="008737F4">
      <w:pPr>
        <w:pStyle w:val="af6"/>
        <w:spacing w:line="276" w:lineRule="auto"/>
        <w:rPr>
          <w:rFonts w:ascii="Times New Roman" w:hAnsi="Times New Roman"/>
          <w:sz w:val="24"/>
          <w:szCs w:val="24"/>
        </w:rPr>
      </w:pPr>
      <w:r w:rsidRPr="001A1B9F">
        <w:rPr>
          <w:rFonts w:ascii="Times New Roman" w:hAnsi="Times New Roman"/>
          <w:b/>
          <w:sz w:val="24"/>
          <w:szCs w:val="24"/>
        </w:rPr>
        <w:t>- воспитание</w:t>
      </w:r>
      <w:r w:rsidRPr="001A1B9F">
        <w:rPr>
          <w:rFonts w:ascii="Times New Roman" w:hAnsi="Times New Roman"/>
          <w:sz w:val="24"/>
          <w:szCs w:val="24"/>
        </w:rPr>
        <w:t xml:space="preserve"> ответственного отношения к труду и результатам труда; формирование представления о технологии как части общечеловеческой культуры, её роли в общественном развитии;</w:t>
      </w:r>
    </w:p>
    <w:p w:rsidR="008737F4" w:rsidRPr="001A1B9F" w:rsidRDefault="00A2760D" w:rsidP="008737F4">
      <w:pPr>
        <w:pStyle w:val="af6"/>
        <w:spacing w:line="276" w:lineRule="auto"/>
        <w:rPr>
          <w:rFonts w:ascii="Times New Roman" w:hAnsi="Times New Roman"/>
          <w:sz w:val="24"/>
          <w:szCs w:val="24"/>
        </w:rPr>
      </w:pPr>
      <w:r w:rsidRPr="001A1B9F">
        <w:rPr>
          <w:rFonts w:ascii="Times New Roman" w:hAnsi="Times New Roman"/>
          <w:sz w:val="24"/>
          <w:szCs w:val="24"/>
        </w:rPr>
        <w:t xml:space="preserve">- </w:t>
      </w:r>
      <w:r w:rsidRPr="001A1B9F">
        <w:rPr>
          <w:rFonts w:ascii="Times New Roman" w:hAnsi="Times New Roman"/>
          <w:b/>
          <w:sz w:val="24"/>
          <w:szCs w:val="24"/>
        </w:rPr>
        <w:t>подготовка</w:t>
      </w:r>
      <w:r w:rsidRPr="001A1B9F">
        <w:rPr>
          <w:rFonts w:ascii="Times New Roman" w:hAnsi="Times New Roman"/>
          <w:sz w:val="24"/>
          <w:szCs w:val="24"/>
        </w:rPr>
        <w:t xml:space="preserve"> к самостоятельной деятельности на рынке труда, товаров и услуг; к продолжению обучения в системе непрерывного профессионального образования.</w:t>
      </w:r>
    </w:p>
    <w:p w:rsidR="008737F4" w:rsidRPr="001A1B9F" w:rsidRDefault="002C1C3D" w:rsidP="008737F4">
      <w:pPr>
        <w:pStyle w:val="af6"/>
        <w:spacing w:line="276" w:lineRule="auto"/>
        <w:rPr>
          <w:rFonts w:ascii="Times New Roman" w:hAnsi="Times New Roman"/>
          <w:b/>
          <w:color w:val="000000"/>
          <w:sz w:val="24"/>
          <w:szCs w:val="24"/>
        </w:rPr>
      </w:pPr>
      <w:r w:rsidRPr="001A1B9F">
        <w:rPr>
          <w:rFonts w:ascii="Times New Roman" w:hAnsi="Times New Roman"/>
          <w:b/>
          <w:color w:val="000000"/>
          <w:sz w:val="24"/>
          <w:szCs w:val="24"/>
        </w:rPr>
        <w:t>В процессе преподавания предмета «Технология» решаются следующие задачи:</w:t>
      </w:r>
    </w:p>
    <w:p w:rsidR="008737F4" w:rsidRPr="001A1B9F" w:rsidRDefault="00BA370F" w:rsidP="008737F4">
      <w:pPr>
        <w:pStyle w:val="af6"/>
        <w:spacing w:line="276" w:lineRule="auto"/>
        <w:rPr>
          <w:rFonts w:ascii="Times New Roman" w:hAnsi="Times New Roman"/>
          <w:color w:val="000000"/>
          <w:sz w:val="24"/>
          <w:szCs w:val="24"/>
        </w:rPr>
      </w:pPr>
      <w:r w:rsidRPr="001A1B9F">
        <w:rPr>
          <w:rFonts w:ascii="Times New Roman" w:hAnsi="Times New Roman"/>
          <w:color w:val="000000"/>
          <w:sz w:val="24"/>
          <w:szCs w:val="24"/>
        </w:rPr>
        <w:t>-</w:t>
      </w:r>
      <w:r w:rsidR="002C1C3D" w:rsidRPr="001A1B9F">
        <w:rPr>
          <w:rFonts w:ascii="Times New Roman" w:hAnsi="Times New Roman"/>
          <w:color w:val="000000"/>
          <w:sz w:val="24"/>
          <w:szCs w:val="24"/>
        </w:rPr>
        <w:t xml:space="preserve"> </w:t>
      </w:r>
      <w:r w:rsidR="002C1C3D" w:rsidRPr="001A1B9F">
        <w:rPr>
          <w:rFonts w:ascii="Times New Roman" w:hAnsi="Times New Roman"/>
          <w:b/>
          <w:color w:val="000000"/>
          <w:sz w:val="24"/>
          <w:szCs w:val="24"/>
        </w:rPr>
        <w:t>формирование</w:t>
      </w:r>
      <w:r w:rsidR="002C1C3D" w:rsidRPr="001A1B9F">
        <w:rPr>
          <w:rFonts w:ascii="Times New Roman" w:hAnsi="Times New Roman"/>
          <w:color w:val="000000"/>
          <w:sz w:val="24"/>
          <w:szCs w:val="24"/>
        </w:rPr>
        <w:t xml:space="preserve"> политехнических знаний и экологической культуры;</w:t>
      </w:r>
    </w:p>
    <w:p w:rsidR="008737F4" w:rsidRPr="001A1B9F" w:rsidRDefault="00BA370F" w:rsidP="008737F4">
      <w:pPr>
        <w:pStyle w:val="af6"/>
        <w:spacing w:line="276" w:lineRule="auto"/>
        <w:rPr>
          <w:rFonts w:ascii="Times New Roman" w:hAnsi="Times New Roman"/>
          <w:color w:val="000000"/>
          <w:sz w:val="24"/>
          <w:szCs w:val="24"/>
        </w:rPr>
      </w:pPr>
      <w:r w:rsidRPr="001A1B9F">
        <w:rPr>
          <w:rFonts w:ascii="Times New Roman" w:hAnsi="Times New Roman"/>
          <w:color w:val="000000"/>
          <w:sz w:val="24"/>
          <w:szCs w:val="24"/>
        </w:rPr>
        <w:t>-</w:t>
      </w:r>
      <w:r w:rsidR="002C1C3D" w:rsidRPr="001A1B9F">
        <w:rPr>
          <w:rFonts w:ascii="Times New Roman" w:hAnsi="Times New Roman"/>
          <w:b/>
          <w:color w:val="000000"/>
          <w:sz w:val="24"/>
          <w:szCs w:val="24"/>
        </w:rPr>
        <w:t>привитие</w:t>
      </w:r>
      <w:r w:rsidR="002C1C3D" w:rsidRPr="001A1B9F">
        <w:rPr>
          <w:rFonts w:ascii="Times New Roman" w:hAnsi="Times New Roman"/>
          <w:color w:val="000000"/>
          <w:sz w:val="24"/>
          <w:szCs w:val="24"/>
        </w:rPr>
        <w:t xml:space="preserve"> элементарных знаний и</w:t>
      </w:r>
      <w:r w:rsidR="00D2096D">
        <w:rPr>
          <w:rFonts w:ascii="Times New Roman" w:hAnsi="Times New Roman"/>
          <w:color w:val="000000"/>
          <w:sz w:val="24"/>
          <w:szCs w:val="24"/>
        </w:rPr>
        <w:t xml:space="preserve"> умений по основам предпринимательской деятельности, производству товаров и услуг; </w:t>
      </w:r>
    </w:p>
    <w:p w:rsidR="008737F4" w:rsidRPr="001A1B9F" w:rsidRDefault="00BA370F" w:rsidP="008737F4">
      <w:pPr>
        <w:pStyle w:val="af6"/>
        <w:spacing w:line="276" w:lineRule="auto"/>
        <w:rPr>
          <w:rFonts w:ascii="Times New Roman" w:hAnsi="Times New Roman"/>
          <w:color w:val="000000"/>
          <w:sz w:val="24"/>
          <w:szCs w:val="24"/>
        </w:rPr>
      </w:pPr>
      <w:r w:rsidRPr="001A1B9F">
        <w:rPr>
          <w:rFonts w:ascii="Times New Roman" w:hAnsi="Times New Roman"/>
          <w:color w:val="000000"/>
          <w:sz w:val="24"/>
          <w:szCs w:val="24"/>
        </w:rPr>
        <w:t>-</w:t>
      </w:r>
      <w:r w:rsidR="002C1C3D" w:rsidRPr="001A1B9F">
        <w:rPr>
          <w:rFonts w:ascii="Times New Roman" w:hAnsi="Times New Roman"/>
          <w:b/>
          <w:color w:val="000000"/>
          <w:sz w:val="24"/>
          <w:szCs w:val="24"/>
        </w:rPr>
        <w:t xml:space="preserve"> ознакомление</w:t>
      </w:r>
      <w:r w:rsidR="002C1C3D" w:rsidRPr="001A1B9F">
        <w:rPr>
          <w:rFonts w:ascii="Times New Roman" w:hAnsi="Times New Roman"/>
          <w:color w:val="000000"/>
          <w:sz w:val="24"/>
          <w:szCs w:val="24"/>
        </w:rPr>
        <w:t xml:space="preserve"> с основами современного производства и сферы услуг;</w:t>
      </w:r>
    </w:p>
    <w:p w:rsidR="00D2096D" w:rsidRDefault="00BA370F" w:rsidP="00BA370F">
      <w:pPr>
        <w:pStyle w:val="af6"/>
        <w:spacing w:line="276" w:lineRule="auto"/>
        <w:rPr>
          <w:rFonts w:ascii="Times New Roman" w:hAnsi="Times New Roman"/>
          <w:color w:val="000000"/>
          <w:sz w:val="24"/>
          <w:szCs w:val="24"/>
        </w:rPr>
      </w:pPr>
      <w:r w:rsidRPr="001A1B9F">
        <w:rPr>
          <w:rFonts w:ascii="Times New Roman" w:hAnsi="Times New Roman"/>
          <w:color w:val="000000"/>
          <w:sz w:val="24"/>
          <w:szCs w:val="24"/>
        </w:rPr>
        <w:t>-</w:t>
      </w:r>
      <w:r w:rsidR="002C1C3D" w:rsidRPr="001A1B9F">
        <w:rPr>
          <w:rFonts w:ascii="Times New Roman" w:hAnsi="Times New Roman"/>
          <w:color w:val="000000"/>
          <w:sz w:val="24"/>
          <w:szCs w:val="24"/>
        </w:rPr>
        <w:t xml:space="preserve"> </w:t>
      </w:r>
      <w:r w:rsidR="002C1C3D" w:rsidRPr="001A1B9F">
        <w:rPr>
          <w:rFonts w:ascii="Times New Roman" w:hAnsi="Times New Roman"/>
          <w:b/>
          <w:color w:val="000000"/>
          <w:sz w:val="24"/>
          <w:szCs w:val="24"/>
        </w:rPr>
        <w:t>развитие</w:t>
      </w:r>
      <w:r w:rsidR="002C1C3D" w:rsidRPr="001A1B9F">
        <w:rPr>
          <w:rFonts w:ascii="Times New Roman" w:hAnsi="Times New Roman"/>
          <w:color w:val="000000"/>
          <w:sz w:val="24"/>
          <w:szCs w:val="24"/>
        </w:rPr>
        <w:t xml:space="preserve"> самостоятельности и способности учащихся ре</w:t>
      </w:r>
      <w:r w:rsidR="002C1C3D" w:rsidRPr="001A1B9F">
        <w:rPr>
          <w:rFonts w:ascii="Times New Roman" w:hAnsi="Times New Roman"/>
          <w:color w:val="000000"/>
          <w:sz w:val="24"/>
          <w:szCs w:val="24"/>
        </w:rPr>
        <w:softHyphen/>
        <w:t>шать творческие и изобретательские задачи;</w:t>
      </w:r>
    </w:p>
    <w:p w:rsidR="00BA370F" w:rsidRPr="001A1B9F" w:rsidRDefault="00D2096D" w:rsidP="00BA370F">
      <w:pPr>
        <w:pStyle w:val="af6"/>
        <w:spacing w:line="276" w:lineRule="auto"/>
        <w:rPr>
          <w:rFonts w:ascii="Times New Roman" w:hAnsi="Times New Roman"/>
          <w:color w:val="000000"/>
          <w:sz w:val="24"/>
          <w:szCs w:val="24"/>
        </w:rPr>
      </w:pPr>
      <w:r w:rsidRPr="00D2096D">
        <w:rPr>
          <w:rFonts w:ascii="Times New Roman" w:hAnsi="Times New Roman"/>
          <w:b/>
          <w:color w:val="000000"/>
          <w:sz w:val="24"/>
          <w:szCs w:val="24"/>
        </w:rPr>
        <w:t>-</w:t>
      </w:r>
      <w:r w:rsidR="002C1C3D" w:rsidRPr="00D2096D">
        <w:rPr>
          <w:rFonts w:ascii="Times New Roman" w:hAnsi="Times New Roman"/>
          <w:b/>
          <w:color w:val="000000"/>
          <w:sz w:val="24"/>
          <w:szCs w:val="24"/>
        </w:rPr>
        <w:t xml:space="preserve"> обеспечение</w:t>
      </w:r>
      <w:r w:rsidR="002C1C3D" w:rsidRPr="001A1B9F">
        <w:rPr>
          <w:rFonts w:ascii="Times New Roman" w:hAnsi="Times New Roman"/>
          <w:color w:val="000000"/>
          <w:sz w:val="24"/>
          <w:szCs w:val="24"/>
        </w:rPr>
        <w:t xml:space="preserve"> учащимся возможности самопознания, изу</w:t>
      </w:r>
      <w:r w:rsidR="002C1C3D" w:rsidRPr="001A1B9F">
        <w:rPr>
          <w:rFonts w:ascii="Times New Roman" w:hAnsi="Times New Roman"/>
          <w:color w:val="000000"/>
          <w:sz w:val="24"/>
          <w:szCs w:val="24"/>
        </w:rPr>
        <w:softHyphen/>
        <w:t>чения мира профессий, выполнения профессиональных проб с целью профессионального самоопределения;</w:t>
      </w:r>
    </w:p>
    <w:p w:rsidR="00BA370F" w:rsidRPr="001A1B9F" w:rsidRDefault="00BA370F" w:rsidP="00BA370F">
      <w:pPr>
        <w:pStyle w:val="af6"/>
        <w:spacing w:line="276" w:lineRule="auto"/>
        <w:rPr>
          <w:rFonts w:ascii="Times New Roman" w:hAnsi="Times New Roman"/>
          <w:color w:val="000000"/>
          <w:sz w:val="24"/>
          <w:szCs w:val="24"/>
        </w:rPr>
      </w:pPr>
      <w:r w:rsidRPr="001A1B9F">
        <w:rPr>
          <w:rFonts w:ascii="Times New Roman" w:hAnsi="Times New Roman"/>
          <w:b/>
          <w:color w:val="000000"/>
          <w:sz w:val="24"/>
          <w:szCs w:val="24"/>
        </w:rPr>
        <w:t>-</w:t>
      </w:r>
      <w:r w:rsidR="002C1C3D" w:rsidRPr="001A1B9F">
        <w:rPr>
          <w:rFonts w:ascii="Times New Roman" w:hAnsi="Times New Roman"/>
          <w:b/>
          <w:color w:val="000000"/>
          <w:sz w:val="24"/>
          <w:szCs w:val="24"/>
        </w:rPr>
        <w:t>воспитание</w:t>
      </w:r>
      <w:r w:rsidR="00491023">
        <w:rPr>
          <w:rFonts w:ascii="Times New Roman" w:hAnsi="Times New Roman"/>
          <w:color w:val="000000"/>
          <w:sz w:val="24"/>
          <w:szCs w:val="24"/>
        </w:rPr>
        <w:t xml:space="preserve">: </w:t>
      </w:r>
      <w:r w:rsidR="002C1C3D" w:rsidRPr="001A1B9F">
        <w:rPr>
          <w:rFonts w:ascii="Times New Roman" w:hAnsi="Times New Roman"/>
          <w:color w:val="000000"/>
          <w:sz w:val="24"/>
          <w:szCs w:val="24"/>
        </w:rPr>
        <w:t xml:space="preserve">трудолюбия, </w:t>
      </w:r>
      <w:r w:rsidR="00491023">
        <w:rPr>
          <w:rFonts w:ascii="Times New Roman" w:hAnsi="Times New Roman"/>
          <w:color w:val="000000"/>
          <w:sz w:val="24"/>
          <w:szCs w:val="24"/>
        </w:rPr>
        <w:t xml:space="preserve"> </w:t>
      </w:r>
      <w:r w:rsidR="002C1C3D" w:rsidRPr="001A1B9F">
        <w:rPr>
          <w:rFonts w:ascii="Times New Roman" w:hAnsi="Times New Roman"/>
          <w:color w:val="000000"/>
          <w:sz w:val="24"/>
          <w:szCs w:val="24"/>
        </w:rPr>
        <w:t>предприимчивости, коллекти</w:t>
      </w:r>
      <w:r w:rsidR="002C1C3D" w:rsidRPr="001A1B9F">
        <w:rPr>
          <w:rFonts w:ascii="Times New Roman" w:hAnsi="Times New Roman"/>
          <w:color w:val="000000"/>
          <w:sz w:val="24"/>
          <w:szCs w:val="24"/>
        </w:rPr>
        <w:softHyphen/>
        <w:t xml:space="preserve">визма, человечности и милосердия, обязательности, честности, ответственности и порядочности, патриотизма, </w:t>
      </w:r>
      <w:r w:rsidR="00491023">
        <w:rPr>
          <w:rFonts w:ascii="Times New Roman" w:hAnsi="Times New Roman"/>
          <w:color w:val="000000"/>
          <w:sz w:val="24"/>
          <w:szCs w:val="24"/>
        </w:rPr>
        <w:t xml:space="preserve"> </w:t>
      </w:r>
      <w:r w:rsidR="002C1C3D" w:rsidRPr="001A1B9F">
        <w:rPr>
          <w:rFonts w:ascii="Times New Roman" w:hAnsi="Times New Roman"/>
          <w:color w:val="000000"/>
          <w:sz w:val="24"/>
          <w:szCs w:val="24"/>
        </w:rPr>
        <w:t>культуры пове</w:t>
      </w:r>
      <w:r w:rsidR="002C1C3D" w:rsidRPr="001A1B9F">
        <w:rPr>
          <w:rFonts w:ascii="Times New Roman" w:hAnsi="Times New Roman"/>
          <w:color w:val="000000"/>
          <w:sz w:val="24"/>
          <w:szCs w:val="24"/>
        </w:rPr>
        <w:softHyphen/>
        <w:t>дения и бесконфликтного общения;</w:t>
      </w:r>
    </w:p>
    <w:p w:rsidR="00BA370F" w:rsidRPr="001A1B9F" w:rsidRDefault="00BA370F" w:rsidP="00BA370F">
      <w:pPr>
        <w:pStyle w:val="af6"/>
        <w:spacing w:line="276" w:lineRule="auto"/>
        <w:rPr>
          <w:rFonts w:ascii="Times New Roman" w:hAnsi="Times New Roman"/>
          <w:color w:val="000000"/>
          <w:sz w:val="24"/>
          <w:szCs w:val="24"/>
        </w:rPr>
      </w:pPr>
      <w:r w:rsidRPr="001A1B9F">
        <w:rPr>
          <w:rFonts w:ascii="Times New Roman" w:hAnsi="Times New Roman"/>
          <w:b/>
          <w:color w:val="000000"/>
          <w:sz w:val="24"/>
          <w:szCs w:val="24"/>
        </w:rPr>
        <w:t>-</w:t>
      </w:r>
      <w:r w:rsidR="002C1C3D" w:rsidRPr="001A1B9F">
        <w:rPr>
          <w:rFonts w:ascii="Times New Roman" w:hAnsi="Times New Roman"/>
          <w:b/>
          <w:color w:val="000000"/>
          <w:sz w:val="24"/>
          <w:szCs w:val="24"/>
        </w:rPr>
        <w:t>овладение</w:t>
      </w:r>
      <w:r w:rsidR="002C1C3D" w:rsidRPr="001A1B9F">
        <w:rPr>
          <w:rFonts w:ascii="Times New Roman" w:hAnsi="Times New Roman"/>
          <w:color w:val="000000"/>
          <w:sz w:val="24"/>
          <w:szCs w:val="24"/>
        </w:rPr>
        <w:t xml:space="preserve"> основными понятиями рыночной экономики, менеджмента и маркетинга и умением применять их при реали</w:t>
      </w:r>
      <w:r w:rsidR="002C1C3D" w:rsidRPr="001A1B9F">
        <w:rPr>
          <w:rFonts w:ascii="Times New Roman" w:hAnsi="Times New Roman"/>
          <w:color w:val="000000"/>
          <w:sz w:val="24"/>
          <w:szCs w:val="24"/>
        </w:rPr>
        <w:softHyphen/>
        <w:t>зации собственной продукции и услуг;</w:t>
      </w:r>
    </w:p>
    <w:p w:rsidR="002C1C3D" w:rsidRPr="001A1B9F" w:rsidRDefault="00BA370F" w:rsidP="00BA370F">
      <w:pPr>
        <w:pStyle w:val="af6"/>
        <w:spacing w:line="276" w:lineRule="auto"/>
        <w:rPr>
          <w:rFonts w:ascii="Times New Roman" w:hAnsi="Times New Roman"/>
          <w:sz w:val="24"/>
          <w:szCs w:val="24"/>
        </w:rPr>
      </w:pPr>
      <w:r w:rsidRPr="001A1B9F">
        <w:rPr>
          <w:rFonts w:ascii="Times New Roman" w:hAnsi="Times New Roman"/>
          <w:b/>
          <w:color w:val="000000"/>
          <w:sz w:val="24"/>
          <w:szCs w:val="24"/>
        </w:rPr>
        <w:t>-</w:t>
      </w:r>
      <w:r w:rsidR="002C1C3D" w:rsidRPr="001A1B9F">
        <w:rPr>
          <w:rFonts w:ascii="Times New Roman" w:hAnsi="Times New Roman"/>
          <w:b/>
          <w:color w:val="000000"/>
          <w:sz w:val="24"/>
          <w:szCs w:val="24"/>
        </w:rPr>
        <w:t xml:space="preserve"> использование</w:t>
      </w:r>
      <w:r w:rsidR="002C1C3D" w:rsidRPr="001A1B9F">
        <w:rPr>
          <w:rFonts w:ascii="Times New Roman" w:hAnsi="Times New Roman"/>
          <w:color w:val="000000"/>
          <w:sz w:val="24"/>
          <w:szCs w:val="24"/>
        </w:rPr>
        <w:t xml:space="preserve"> в качестве объектов труда потребительских изделий и оформление их с учетом требований дизайна и деко</w:t>
      </w:r>
      <w:r w:rsidR="002C1C3D" w:rsidRPr="001A1B9F">
        <w:rPr>
          <w:rFonts w:ascii="Times New Roman" w:hAnsi="Times New Roman"/>
          <w:color w:val="000000"/>
          <w:sz w:val="24"/>
          <w:szCs w:val="24"/>
        </w:rPr>
        <w:softHyphen/>
        <w:t>ративно-прикладного искусства для повышения конкуренто</w:t>
      </w:r>
      <w:r w:rsidR="002C1C3D" w:rsidRPr="001A1B9F">
        <w:rPr>
          <w:rFonts w:ascii="Times New Roman" w:hAnsi="Times New Roman"/>
          <w:color w:val="000000"/>
          <w:sz w:val="24"/>
          <w:szCs w:val="24"/>
        </w:rPr>
        <w:softHyphen/>
        <w:t>способности при реализации. Развитие эстетического чувства и художественной инициативы ребенка.</w:t>
      </w:r>
    </w:p>
    <w:p w:rsidR="002C1C3D" w:rsidRPr="001A1B9F" w:rsidRDefault="002C1C3D" w:rsidP="00214292">
      <w:pPr>
        <w:shd w:val="clear" w:color="auto" w:fill="FFFFFF"/>
        <w:spacing w:after="0" w:line="240" w:lineRule="auto"/>
        <w:rPr>
          <w:rFonts w:ascii="Times New Roman" w:hAnsi="Times New Roman"/>
          <w:color w:val="000000"/>
          <w:sz w:val="24"/>
          <w:szCs w:val="24"/>
        </w:rPr>
      </w:pPr>
      <w:r w:rsidRPr="001A1B9F">
        <w:rPr>
          <w:rFonts w:ascii="Times New Roman" w:hAnsi="Times New Roman"/>
          <w:color w:val="000000"/>
          <w:sz w:val="24"/>
          <w:szCs w:val="24"/>
        </w:rPr>
        <w:lastRenderedPageBreak/>
        <w:t>Решение задач творческого развития личности учащихся обеспе</w:t>
      </w:r>
      <w:r w:rsidRPr="001A1B9F">
        <w:rPr>
          <w:rFonts w:ascii="Times New Roman" w:hAnsi="Times New Roman"/>
          <w:color w:val="000000"/>
          <w:sz w:val="24"/>
          <w:szCs w:val="24"/>
        </w:rPr>
        <w:softHyphen/>
        <w:t>чивается включением в программу творческих заданий, которые выполняются методом проектов как индивидуально, так и коллек</w:t>
      </w:r>
      <w:r w:rsidRPr="001A1B9F">
        <w:rPr>
          <w:rFonts w:ascii="Times New Roman" w:hAnsi="Times New Roman"/>
          <w:color w:val="000000"/>
          <w:sz w:val="24"/>
          <w:szCs w:val="24"/>
        </w:rPr>
        <w:softHyphen/>
        <w:t>тивно. Ряд заданий направлен на решение задач эстетического воспитания уча</w:t>
      </w:r>
      <w:r w:rsidRPr="001A1B9F">
        <w:rPr>
          <w:rFonts w:ascii="Times New Roman" w:hAnsi="Times New Roman"/>
          <w:color w:val="000000"/>
          <w:sz w:val="24"/>
          <w:szCs w:val="24"/>
        </w:rPr>
        <w:softHyphen/>
        <w:t>щихся, раскрытие их творческих способностей.</w:t>
      </w:r>
    </w:p>
    <w:p w:rsidR="002C1C3D" w:rsidRPr="001A1B9F" w:rsidRDefault="002C1C3D" w:rsidP="00214292">
      <w:pPr>
        <w:shd w:val="clear" w:color="auto" w:fill="FFFFFF"/>
        <w:spacing w:after="0" w:line="240" w:lineRule="auto"/>
        <w:rPr>
          <w:rFonts w:ascii="Times New Roman" w:hAnsi="Times New Roman"/>
          <w:color w:val="000000"/>
          <w:sz w:val="24"/>
          <w:szCs w:val="24"/>
        </w:rPr>
      </w:pPr>
      <w:r w:rsidRPr="001A1B9F">
        <w:rPr>
          <w:rFonts w:ascii="Times New Roman" w:hAnsi="Times New Roman"/>
          <w:color w:val="000000"/>
          <w:sz w:val="24"/>
          <w:szCs w:val="24"/>
        </w:rPr>
        <w:t>Программа дает возможность осуществить высокий эстетический уровень образования без понижения технико-технологического уров</w:t>
      </w:r>
      <w:r w:rsidRPr="001A1B9F">
        <w:rPr>
          <w:rFonts w:ascii="Times New Roman" w:hAnsi="Times New Roman"/>
          <w:color w:val="000000"/>
          <w:sz w:val="24"/>
          <w:szCs w:val="24"/>
        </w:rPr>
        <w:softHyphen/>
        <w:t>ня. При изготовлении изделий, наряду с технологическими требова</w:t>
      </w:r>
      <w:r w:rsidRPr="001A1B9F">
        <w:rPr>
          <w:rFonts w:ascii="Times New Roman" w:hAnsi="Times New Roman"/>
          <w:color w:val="000000"/>
          <w:sz w:val="24"/>
          <w:szCs w:val="24"/>
        </w:rPr>
        <w:softHyphen/>
        <w:t>ниями, уделяется большое внимание требованиям эстетическим, эко</w:t>
      </w:r>
      <w:r w:rsidRPr="001A1B9F">
        <w:rPr>
          <w:rFonts w:ascii="Times New Roman" w:hAnsi="Times New Roman"/>
          <w:color w:val="000000"/>
          <w:sz w:val="24"/>
          <w:szCs w:val="24"/>
        </w:rPr>
        <w:softHyphen/>
        <w:t>логическим и эргономическим.</w:t>
      </w:r>
    </w:p>
    <w:p w:rsidR="002C1C3D" w:rsidRPr="001A1B9F" w:rsidRDefault="008737F4" w:rsidP="00214292">
      <w:pPr>
        <w:shd w:val="clear" w:color="auto" w:fill="FFFFFF"/>
        <w:spacing w:after="0" w:line="240" w:lineRule="auto"/>
        <w:rPr>
          <w:rFonts w:ascii="Times New Roman" w:hAnsi="Times New Roman"/>
          <w:color w:val="000000"/>
          <w:sz w:val="24"/>
          <w:szCs w:val="24"/>
        </w:rPr>
      </w:pPr>
      <w:r w:rsidRPr="001A1B9F">
        <w:rPr>
          <w:rFonts w:ascii="Times New Roman" w:hAnsi="Times New Roman"/>
          <w:color w:val="000000"/>
          <w:sz w:val="24"/>
          <w:szCs w:val="24"/>
        </w:rPr>
        <w:t xml:space="preserve">Для рабочей программы </w:t>
      </w:r>
      <w:r w:rsidR="002C1C3D" w:rsidRPr="001A1B9F">
        <w:rPr>
          <w:rFonts w:ascii="Times New Roman" w:hAnsi="Times New Roman"/>
          <w:color w:val="000000"/>
          <w:sz w:val="24"/>
          <w:szCs w:val="24"/>
        </w:rPr>
        <w:t>10,11 классов базовыми являются</w:t>
      </w:r>
      <w:r w:rsidRPr="001A1B9F">
        <w:rPr>
          <w:rFonts w:ascii="Times New Roman" w:hAnsi="Times New Roman"/>
          <w:color w:val="000000"/>
          <w:sz w:val="24"/>
          <w:szCs w:val="24"/>
        </w:rPr>
        <w:t xml:space="preserve"> разделы: «О</w:t>
      </w:r>
      <w:r w:rsidR="002C1C3D" w:rsidRPr="001A1B9F">
        <w:rPr>
          <w:rFonts w:ascii="Times New Roman" w:hAnsi="Times New Roman"/>
          <w:color w:val="000000"/>
          <w:sz w:val="24"/>
          <w:szCs w:val="24"/>
        </w:rPr>
        <w:t>сновы предпринимательст</w:t>
      </w:r>
      <w:r w:rsidRPr="001A1B9F">
        <w:rPr>
          <w:rFonts w:ascii="Times New Roman" w:hAnsi="Times New Roman"/>
          <w:color w:val="000000"/>
          <w:sz w:val="24"/>
          <w:szCs w:val="24"/>
        </w:rPr>
        <w:t>ва»</w:t>
      </w:r>
      <w:r w:rsidR="002C1C3D" w:rsidRPr="001A1B9F">
        <w:rPr>
          <w:rFonts w:ascii="Times New Roman" w:hAnsi="Times New Roman"/>
          <w:color w:val="000000"/>
          <w:sz w:val="24"/>
          <w:szCs w:val="24"/>
        </w:rPr>
        <w:t>, «Художественная об</w:t>
      </w:r>
      <w:r w:rsidR="00214292">
        <w:rPr>
          <w:rFonts w:ascii="Times New Roman" w:hAnsi="Times New Roman"/>
          <w:color w:val="000000"/>
          <w:sz w:val="24"/>
          <w:szCs w:val="24"/>
        </w:rPr>
        <w:t>работка материалов»</w:t>
      </w:r>
      <w:r w:rsidR="00BA370F" w:rsidRPr="001A1B9F">
        <w:rPr>
          <w:rFonts w:ascii="Times New Roman" w:hAnsi="Times New Roman"/>
          <w:color w:val="000000"/>
          <w:sz w:val="24"/>
          <w:szCs w:val="24"/>
        </w:rPr>
        <w:t xml:space="preserve">, </w:t>
      </w:r>
      <w:r w:rsidR="002C1C3D" w:rsidRPr="001A1B9F">
        <w:rPr>
          <w:rFonts w:ascii="Times New Roman" w:hAnsi="Times New Roman"/>
          <w:color w:val="000000"/>
          <w:sz w:val="24"/>
          <w:szCs w:val="24"/>
        </w:rPr>
        <w:t>«Проект», «Профессиональное самоопределение».</w:t>
      </w:r>
    </w:p>
    <w:p w:rsidR="002C1C3D" w:rsidRPr="001A1B9F" w:rsidRDefault="002C1C3D" w:rsidP="00214292">
      <w:pPr>
        <w:shd w:val="clear" w:color="auto" w:fill="FFFFFF"/>
        <w:spacing w:after="0" w:line="240" w:lineRule="auto"/>
        <w:rPr>
          <w:rFonts w:ascii="Times New Roman" w:hAnsi="Times New Roman"/>
          <w:color w:val="000000"/>
          <w:sz w:val="24"/>
          <w:szCs w:val="24"/>
        </w:rPr>
      </w:pPr>
      <w:r w:rsidRPr="001A1B9F">
        <w:rPr>
          <w:rFonts w:ascii="Times New Roman" w:hAnsi="Times New Roman"/>
          <w:color w:val="000000"/>
          <w:sz w:val="24"/>
          <w:szCs w:val="24"/>
        </w:rPr>
        <w:t>Каждый раздел программы включает в себя основные теоретические сведения, практические работы и рекомендуемые объекты труда.</w:t>
      </w:r>
    </w:p>
    <w:p w:rsidR="002C1C3D" w:rsidRPr="001A1B9F" w:rsidRDefault="002C1C3D" w:rsidP="00214292">
      <w:pPr>
        <w:shd w:val="clear" w:color="auto" w:fill="FFFFFF"/>
        <w:spacing w:after="0" w:line="240" w:lineRule="auto"/>
        <w:rPr>
          <w:rFonts w:ascii="Times New Roman" w:hAnsi="Times New Roman"/>
          <w:color w:val="000000"/>
          <w:sz w:val="24"/>
          <w:szCs w:val="24"/>
        </w:rPr>
      </w:pPr>
      <w:r w:rsidRPr="001A1B9F">
        <w:rPr>
          <w:rFonts w:ascii="Times New Roman" w:hAnsi="Times New Roman"/>
          <w:color w:val="000000"/>
          <w:sz w:val="24"/>
          <w:szCs w:val="24"/>
        </w:rPr>
        <w:t>Основной формой обучения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Ведущей структурной моделью для организации занятий по технологии является комбинированный урок.</w:t>
      </w:r>
    </w:p>
    <w:p w:rsidR="002C1C3D" w:rsidRPr="001A1B9F" w:rsidRDefault="002C1C3D" w:rsidP="00214292">
      <w:pPr>
        <w:shd w:val="clear" w:color="auto" w:fill="FFFFFF"/>
        <w:spacing w:after="0" w:line="240" w:lineRule="auto"/>
        <w:rPr>
          <w:rFonts w:ascii="Times New Roman" w:hAnsi="Times New Roman"/>
          <w:color w:val="000000"/>
          <w:sz w:val="24"/>
          <w:szCs w:val="24"/>
        </w:rPr>
      </w:pPr>
      <w:r w:rsidRPr="001A1B9F">
        <w:rPr>
          <w:rFonts w:ascii="Times New Roman" w:hAnsi="Times New Roman"/>
          <w:color w:val="000000"/>
          <w:sz w:val="24"/>
          <w:szCs w:val="24"/>
        </w:rPr>
        <w:t>В программе предусмотрено выполнение школьниками творческих или проектных работ. При организации творческой или проектной деятельности учащихся очень важно акцентировать их внимание на потребительском назначении того изделия, которое они выдвигают в качестве творческой идеи.</w:t>
      </w:r>
    </w:p>
    <w:p w:rsidR="002C1C3D" w:rsidRPr="001A1B9F" w:rsidRDefault="002C1C3D" w:rsidP="00214292">
      <w:pPr>
        <w:shd w:val="clear" w:color="auto" w:fill="FFFFFF"/>
        <w:spacing w:after="0" w:line="240" w:lineRule="auto"/>
        <w:rPr>
          <w:rFonts w:ascii="Times New Roman" w:hAnsi="Times New Roman"/>
          <w:color w:val="000000"/>
          <w:sz w:val="24"/>
          <w:szCs w:val="24"/>
        </w:rPr>
      </w:pPr>
      <w:r w:rsidRPr="001A1B9F">
        <w:rPr>
          <w:rFonts w:ascii="Times New Roman" w:hAnsi="Times New Roman"/>
          <w:color w:val="000000"/>
          <w:sz w:val="24"/>
          <w:szCs w:val="24"/>
        </w:rPr>
        <w:t>Достижение этих целей и решение задач предполагается осуществлять посредством использования метода проектов и его дидактически обоснованного сочетания с традиционными методами, способами и формами обучения.</w:t>
      </w:r>
    </w:p>
    <w:p w:rsidR="00D2096D" w:rsidRDefault="002C1C3D" w:rsidP="00D2096D">
      <w:pPr>
        <w:shd w:val="clear" w:color="auto" w:fill="FFFFFF"/>
        <w:spacing w:after="0" w:line="240" w:lineRule="auto"/>
        <w:rPr>
          <w:rFonts w:ascii="Times New Roman" w:hAnsi="Times New Roman"/>
          <w:color w:val="000000"/>
          <w:sz w:val="24"/>
          <w:szCs w:val="24"/>
        </w:rPr>
      </w:pPr>
      <w:r w:rsidRPr="001A1B9F">
        <w:rPr>
          <w:rFonts w:ascii="Times New Roman" w:hAnsi="Times New Roman"/>
          <w:color w:val="000000"/>
          <w:sz w:val="24"/>
          <w:szCs w:val="24"/>
        </w:rPr>
        <w:t>Метод проектов позволяет школьникам в системе овладеть организационно-практической деятельностью по всей проектно-технологической цепочке – от идеи до её реализации в модели, изделии, услуге; интегрировать знания из разных областей; применять их на практике, получая при этом новые знания, идеи, создавая материальные ценности.</w:t>
      </w:r>
    </w:p>
    <w:p w:rsidR="001334FB" w:rsidRPr="001334FB" w:rsidRDefault="00D2096D" w:rsidP="00D2096D">
      <w:pPr>
        <w:shd w:val="clear" w:color="auto" w:fill="FFFFFF"/>
        <w:spacing w:after="0" w:line="240" w:lineRule="auto"/>
        <w:rPr>
          <w:rFonts w:ascii="Times New Roman" w:hAnsi="Times New Roman"/>
          <w:b/>
          <w:sz w:val="24"/>
          <w:szCs w:val="24"/>
        </w:rPr>
      </w:pPr>
      <w:r w:rsidRPr="001334FB">
        <w:rPr>
          <w:rFonts w:ascii="Times New Roman" w:hAnsi="Times New Roman"/>
          <w:b/>
          <w:sz w:val="24"/>
          <w:szCs w:val="24"/>
        </w:rPr>
        <w:t>1.4</w:t>
      </w:r>
      <w:r w:rsidR="001334FB">
        <w:rPr>
          <w:rFonts w:ascii="Times New Roman" w:hAnsi="Times New Roman"/>
          <w:b/>
          <w:sz w:val="24"/>
          <w:szCs w:val="24"/>
        </w:rPr>
        <w:t xml:space="preserve"> Концепция (основная идея программы)</w:t>
      </w:r>
    </w:p>
    <w:p w:rsidR="001334FB" w:rsidRDefault="00AB0472" w:rsidP="001334FB">
      <w:pPr>
        <w:shd w:val="clear" w:color="auto" w:fill="FFFFFF"/>
        <w:spacing w:after="0" w:line="240" w:lineRule="auto"/>
        <w:rPr>
          <w:rFonts w:ascii="Times New Roman" w:hAnsi="Times New Roman"/>
          <w:color w:val="000000"/>
          <w:sz w:val="24"/>
          <w:szCs w:val="24"/>
        </w:rPr>
      </w:pPr>
      <w:r w:rsidRPr="001A1B9F">
        <w:rPr>
          <w:rFonts w:ascii="Times New Roman" w:eastAsia="MS Mincho" w:hAnsi="Times New Roman"/>
          <w:sz w:val="24"/>
          <w:szCs w:val="24"/>
          <w:lang w:eastAsia="ja-JP"/>
        </w:rPr>
        <w:t xml:space="preserve">Программа предусматривает формирование у учащихся общеучебных и трудовых умений и навыков, универсальных </w:t>
      </w:r>
      <w:r w:rsidR="000C52B0" w:rsidRPr="001A1B9F">
        <w:rPr>
          <w:rFonts w:ascii="Times New Roman" w:eastAsia="MS Mincho" w:hAnsi="Times New Roman"/>
          <w:sz w:val="24"/>
          <w:szCs w:val="24"/>
          <w:lang w:eastAsia="ja-JP"/>
        </w:rPr>
        <w:t>спо</w:t>
      </w:r>
      <w:r w:rsidR="00944FCC" w:rsidRPr="001A1B9F">
        <w:rPr>
          <w:rFonts w:ascii="Times New Roman" w:eastAsia="MS Mincho" w:hAnsi="Times New Roman"/>
          <w:sz w:val="24"/>
          <w:szCs w:val="24"/>
          <w:lang w:eastAsia="ja-JP"/>
        </w:rPr>
        <w:t>собов деятельности и</w:t>
      </w:r>
      <w:r w:rsidR="000C52B0" w:rsidRPr="001A1B9F">
        <w:rPr>
          <w:rFonts w:ascii="Times New Roman" w:eastAsia="MS Mincho" w:hAnsi="Times New Roman"/>
          <w:sz w:val="24"/>
          <w:szCs w:val="24"/>
          <w:lang w:eastAsia="ja-JP"/>
        </w:rPr>
        <w:t xml:space="preserve"> общекультурных</w:t>
      </w:r>
      <w:r w:rsidR="00944FCC" w:rsidRPr="001A1B9F">
        <w:rPr>
          <w:rFonts w:ascii="Times New Roman" w:eastAsia="MS Mincho" w:hAnsi="Times New Roman"/>
          <w:sz w:val="24"/>
          <w:szCs w:val="24"/>
          <w:lang w:eastAsia="ja-JP"/>
        </w:rPr>
        <w:t>,</w:t>
      </w:r>
      <w:r w:rsidR="00BA370F" w:rsidRPr="001A1B9F">
        <w:rPr>
          <w:rFonts w:ascii="Times New Roman" w:eastAsia="MS Mincho" w:hAnsi="Times New Roman"/>
          <w:sz w:val="24"/>
          <w:szCs w:val="24"/>
          <w:lang w:eastAsia="ja-JP"/>
        </w:rPr>
        <w:t xml:space="preserve"> </w:t>
      </w:r>
      <w:r w:rsidR="000C52B0" w:rsidRPr="001A1B9F">
        <w:rPr>
          <w:rFonts w:ascii="Times New Roman" w:eastAsia="MS Mincho" w:hAnsi="Times New Roman"/>
          <w:sz w:val="24"/>
          <w:szCs w:val="24"/>
          <w:lang w:eastAsia="ja-JP"/>
        </w:rPr>
        <w:t>учебно-</w:t>
      </w:r>
      <w:r w:rsidR="00104C47" w:rsidRPr="001A1B9F">
        <w:rPr>
          <w:rFonts w:ascii="Times New Roman" w:eastAsia="MS Mincho" w:hAnsi="Times New Roman"/>
          <w:sz w:val="24"/>
          <w:szCs w:val="24"/>
          <w:lang w:eastAsia="ja-JP"/>
        </w:rPr>
        <w:t xml:space="preserve">познавательных, информационных, социально-трудовых компетенций.                              </w:t>
      </w:r>
    </w:p>
    <w:p w:rsidR="00944FCC" w:rsidRPr="001334FB" w:rsidRDefault="00944FCC" w:rsidP="001334FB">
      <w:pPr>
        <w:shd w:val="clear" w:color="auto" w:fill="FFFFFF"/>
        <w:spacing w:after="0" w:line="240" w:lineRule="auto"/>
        <w:rPr>
          <w:rFonts w:ascii="Times New Roman" w:hAnsi="Times New Roman"/>
          <w:color w:val="000000"/>
          <w:sz w:val="24"/>
          <w:szCs w:val="24"/>
        </w:rPr>
      </w:pPr>
      <w:r w:rsidRPr="001A1B9F">
        <w:rPr>
          <w:rFonts w:ascii="Times New Roman" w:eastAsia="MS Mincho" w:hAnsi="Times New Roman"/>
          <w:b/>
          <w:sz w:val="24"/>
          <w:szCs w:val="24"/>
          <w:lang w:eastAsia="ja-JP"/>
        </w:rPr>
        <w:t>Общекультурные компетенции</w:t>
      </w:r>
      <w:r w:rsidR="00481C31" w:rsidRPr="001A1B9F">
        <w:rPr>
          <w:rFonts w:ascii="Times New Roman" w:eastAsia="MS Mincho" w:hAnsi="Times New Roman"/>
          <w:sz w:val="24"/>
          <w:szCs w:val="24"/>
          <w:lang w:eastAsia="ja-JP"/>
        </w:rPr>
        <w:t>–</w:t>
      </w:r>
      <w:r w:rsidRPr="001A1B9F">
        <w:rPr>
          <w:rFonts w:ascii="Times New Roman" w:eastAsia="MS Mincho" w:hAnsi="Times New Roman"/>
          <w:sz w:val="24"/>
          <w:szCs w:val="24"/>
          <w:lang w:eastAsia="ja-JP"/>
        </w:rPr>
        <w:t xml:space="preserve"> познание и опыт деятельности в области национальной и общечеловеческой культуры,</w:t>
      </w:r>
      <w:r w:rsidRPr="001A1B9F">
        <w:rPr>
          <w:rFonts w:ascii="Times New Roman" w:hAnsi="Times New Roman"/>
          <w:sz w:val="24"/>
          <w:szCs w:val="24"/>
        </w:rPr>
        <w:t xml:space="preserve"> духовно-нравственные основы жизни человека и человечества, отдельных народов; культурологические основы семейных, социальных, общественных явлений и традиций; роль науки и религии в жизни человека; компетенции в бытовой и культурно-досуговой сфере, например, мира.    </w:t>
      </w:r>
    </w:p>
    <w:p w:rsidR="00481C31" w:rsidRPr="001A1B9F" w:rsidRDefault="00944FCC" w:rsidP="00D2096D">
      <w:pPr>
        <w:spacing w:after="0" w:line="240" w:lineRule="auto"/>
        <w:jc w:val="both"/>
        <w:rPr>
          <w:rFonts w:ascii="Times New Roman" w:hAnsi="Times New Roman"/>
          <w:sz w:val="24"/>
          <w:szCs w:val="24"/>
        </w:rPr>
      </w:pPr>
      <w:r w:rsidRPr="001A1B9F">
        <w:rPr>
          <w:rFonts w:ascii="Times New Roman" w:hAnsi="Times New Roman"/>
          <w:b/>
          <w:sz w:val="24"/>
          <w:szCs w:val="24"/>
        </w:rPr>
        <w:t>Учебно-познавательные</w:t>
      </w:r>
      <w:r w:rsidR="00481C31" w:rsidRPr="001A1B9F">
        <w:rPr>
          <w:rFonts w:ascii="Times New Roman" w:eastAsia="MS Mincho" w:hAnsi="Times New Roman"/>
          <w:b/>
          <w:sz w:val="24"/>
          <w:szCs w:val="24"/>
          <w:lang w:eastAsia="ja-JP"/>
        </w:rPr>
        <w:t xml:space="preserve"> компетенции</w:t>
      </w:r>
      <w:r w:rsidR="00481C31" w:rsidRPr="001A1B9F">
        <w:rPr>
          <w:rFonts w:ascii="Times New Roman" w:eastAsia="MS Mincho" w:hAnsi="Times New Roman"/>
          <w:sz w:val="24"/>
          <w:szCs w:val="24"/>
          <w:lang w:eastAsia="ja-JP"/>
        </w:rPr>
        <w:t xml:space="preserve"> – </w:t>
      </w:r>
      <w:r w:rsidRPr="001A1B9F">
        <w:rPr>
          <w:rFonts w:ascii="Times New Roman" w:hAnsi="Times New Roman"/>
          <w:sz w:val="24"/>
          <w:szCs w:val="24"/>
        </w:rPr>
        <w:t>совокупность компетенций ученика в сфере самостоятельной познавательной деятельности, включающей элементы логической, методологической, общеучебной деятельности. По отношению к изучаемым объектам ученик овладевает креативными навыками: добыванием знаний непосредственно из окружающей действительности, владением приемами учебно-познавательных проблем, действий в нестандартных ситуациях.</w:t>
      </w:r>
    </w:p>
    <w:p w:rsidR="00B744A8" w:rsidRPr="001A1B9F" w:rsidRDefault="00715325" w:rsidP="00D2096D">
      <w:pPr>
        <w:spacing w:after="0" w:line="240" w:lineRule="auto"/>
        <w:jc w:val="both"/>
        <w:rPr>
          <w:rFonts w:ascii="Times New Roman" w:hAnsi="Times New Roman"/>
          <w:sz w:val="24"/>
          <w:szCs w:val="24"/>
        </w:rPr>
      </w:pPr>
      <w:r w:rsidRPr="001A1B9F">
        <w:rPr>
          <w:rFonts w:ascii="Times New Roman" w:eastAsia="MS Mincho" w:hAnsi="Times New Roman"/>
          <w:b/>
          <w:sz w:val="24"/>
          <w:szCs w:val="24"/>
          <w:lang w:eastAsia="ja-JP"/>
        </w:rPr>
        <w:lastRenderedPageBreak/>
        <w:t xml:space="preserve">Информационные </w:t>
      </w:r>
      <w:r w:rsidR="00481C31" w:rsidRPr="001A1B9F">
        <w:rPr>
          <w:rFonts w:ascii="Times New Roman" w:eastAsia="MS Mincho" w:hAnsi="Times New Roman"/>
          <w:b/>
          <w:sz w:val="24"/>
          <w:szCs w:val="24"/>
          <w:lang w:eastAsia="ja-JP"/>
        </w:rPr>
        <w:t>компетенци</w:t>
      </w:r>
      <w:r w:rsidRPr="001A1B9F">
        <w:rPr>
          <w:rFonts w:ascii="Times New Roman" w:eastAsia="MS Mincho" w:hAnsi="Times New Roman"/>
          <w:b/>
          <w:sz w:val="24"/>
          <w:szCs w:val="24"/>
          <w:lang w:eastAsia="ja-JP"/>
        </w:rPr>
        <w:t>и</w:t>
      </w:r>
      <w:r w:rsidRPr="001A1B9F">
        <w:rPr>
          <w:rFonts w:ascii="Times New Roman" w:eastAsia="MS Mincho" w:hAnsi="Times New Roman"/>
          <w:sz w:val="24"/>
          <w:szCs w:val="24"/>
          <w:lang w:eastAsia="ja-JP"/>
        </w:rPr>
        <w:t xml:space="preserve"> – </w:t>
      </w:r>
      <w:r w:rsidR="000E076B" w:rsidRPr="001A1B9F">
        <w:rPr>
          <w:rFonts w:ascii="Times New Roman" w:hAnsi="Times New Roman"/>
          <w:sz w:val="24"/>
          <w:szCs w:val="24"/>
        </w:rPr>
        <w:t>н</w:t>
      </w:r>
      <w:r w:rsidRPr="001A1B9F">
        <w:rPr>
          <w:rFonts w:ascii="Times New Roman" w:hAnsi="Times New Roman"/>
          <w:sz w:val="24"/>
          <w:szCs w:val="24"/>
        </w:rPr>
        <w:t>авыки деятельности по отношению к информации в учебных предметах и образовательных областях, а также в окружающем мире.</w:t>
      </w:r>
    </w:p>
    <w:p w:rsidR="000E076B" w:rsidRPr="001334FB" w:rsidRDefault="00B744A8" w:rsidP="001334FB">
      <w:pPr>
        <w:spacing w:after="0" w:line="240" w:lineRule="auto"/>
        <w:jc w:val="both"/>
        <w:rPr>
          <w:rFonts w:ascii="Times New Roman" w:hAnsi="Times New Roman"/>
          <w:sz w:val="24"/>
          <w:szCs w:val="24"/>
        </w:rPr>
      </w:pPr>
      <w:r w:rsidRPr="001334FB">
        <w:rPr>
          <w:rFonts w:ascii="Times New Roman" w:hAnsi="Times New Roman"/>
          <w:b/>
          <w:sz w:val="24"/>
          <w:szCs w:val="24"/>
        </w:rPr>
        <w:t>Социально-трудовые компетен</w:t>
      </w:r>
      <w:r w:rsidR="00715325" w:rsidRPr="001334FB">
        <w:rPr>
          <w:rFonts w:ascii="Times New Roman" w:hAnsi="Times New Roman"/>
          <w:b/>
          <w:sz w:val="24"/>
          <w:szCs w:val="24"/>
        </w:rPr>
        <w:t>ции</w:t>
      </w:r>
      <w:r w:rsidRPr="001334FB">
        <w:rPr>
          <w:rFonts w:ascii="Times New Roman" w:hAnsi="Times New Roman"/>
          <w:b/>
          <w:sz w:val="24"/>
          <w:szCs w:val="24"/>
        </w:rPr>
        <w:t>-</w:t>
      </w:r>
      <w:r w:rsidRPr="001334FB">
        <w:rPr>
          <w:rFonts w:ascii="Times New Roman" w:hAnsi="Times New Roman"/>
          <w:sz w:val="24"/>
          <w:szCs w:val="24"/>
        </w:rPr>
        <w:t>умения орие</w:t>
      </w:r>
      <w:r w:rsidR="00C97E04">
        <w:rPr>
          <w:rFonts w:ascii="Times New Roman" w:hAnsi="Times New Roman"/>
          <w:sz w:val="24"/>
          <w:szCs w:val="24"/>
        </w:rPr>
        <w:t>н</w:t>
      </w:r>
      <w:r w:rsidRPr="001334FB">
        <w:rPr>
          <w:rFonts w:ascii="Times New Roman" w:hAnsi="Times New Roman"/>
          <w:sz w:val="24"/>
          <w:szCs w:val="24"/>
        </w:rPr>
        <w:t>тироваться на в мире профессий</w:t>
      </w:r>
      <w:r w:rsidR="00715325" w:rsidRPr="001334FB">
        <w:rPr>
          <w:rFonts w:ascii="Times New Roman" w:hAnsi="Times New Roman"/>
          <w:sz w:val="24"/>
          <w:szCs w:val="24"/>
        </w:rPr>
        <w:t>, действовать в соответствии с личной и общественной выгодой, владеть этикой трудовых и гражданских взаимоотношений.</w:t>
      </w:r>
    </w:p>
    <w:p w:rsidR="000E076B" w:rsidRPr="001334FB" w:rsidRDefault="000E076B" w:rsidP="001334FB">
      <w:pPr>
        <w:spacing w:after="0" w:line="240" w:lineRule="auto"/>
        <w:jc w:val="both"/>
        <w:rPr>
          <w:rFonts w:ascii="Times New Roman" w:hAnsi="Times New Roman"/>
          <w:sz w:val="24"/>
          <w:szCs w:val="24"/>
        </w:rPr>
      </w:pPr>
      <w:r w:rsidRPr="001334FB">
        <w:rPr>
          <w:rFonts w:ascii="Times New Roman" w:hAnsi="Times New Roman"/>
          <w:sz w:val="24"/>
          <w:szCs w:val="24"/>
        </w:rPr>
        <w:t xml:space="preserve"> Решение задач творческого развития личности учащихся обеспечивается влючением в программу творческих заданий, которые выполняются методом проектов как индивидуально, так и коллективно. Ряд заданий направлен на решение задач эстетического воспитания учащихся, раскрытие их творческих способностей. В связи с тем, что программа рассчитана на сельскую школу весной и осенью предусмотрены практические занятия на пришкольном участке.</w:t>
      </w:r>
    </w:p>
    <w:p w:rsidR="00481C31" w:rsidRPr="001334FB" w:rsidRDefault="00481C31" w:rsidP="001334FB">
      <w:pPr>
        <w:spacing w:after="0" w:line="240" w:lineRule="auto"/>
        <w:jc w:val="both"/>
        <w:rPr>
          <w:rFonts w:ascii="Times New Roman" w:hAnsi="Times New Roman"/>
          <w:sz w:val="24"/>
          <w:szCs w:val="24"/>
        </w:rPr>
      </w:pPr>
      <w:r w:rsidRPr="001334FB">
        <w:rPr>
          <w:rFonts w:ascii="Times New Roman" w:hAnsi="Times New Roman"/>
          <w:b/>
          <w:sz w:val="24"/>
          <w:szCs w:val="24"/>
          <w:lang w:eastAsia="ru-RU"/>
        </w:rPr>
        <w:t>1.5.Обоснованность программы.</w:t>
      </w:r>
    </w:p>
    <w:p w:rsidR="00481C31" w:rsidRPr="001334FB" w:rsidRDefault="00481C31" w:rsidP="001334FB">
      <w:pPr>
        <w:spacing w:after="0" w:line="240" w:lineRule="auto"/>
        <w:jc w:val="both"/>
        <w:rPr>
          <w:rFonts w:ascii="Times New Roman" w:hAnsi="Times New Roman"/>
          <w:b/>
          <w:sz w:val="24"/>
          <w:szCs w:val="24"/>
          <w:lang w:eastAsia="ru-RU"/>
        </w:rPr>
      </w:pPr>
      <w:r w:rsidRPr="001334FB">
        <w:rPr>
          <w:rFonts w:ascii="Times New Roman" w:hAnsi="Times New Roman"/>
          <w:b/>
          <w:sz w:val="24"/>
          <w:szCs w:val="24"/>
          <w:lang w:eastAsia="ru-RU"/>
        </w:rPr>
        <w:t>Главной особенностью программы является  ее направленность на:</w:t>
      </w:r>
    </w:p>
    <w:p w:rsidR="00481C31" w:rsidRPr="001334FB" w:rsidRDefault="00104C47" w:rsidP="001334FB">
      <w:pPr>
        <w:spacing w:after="0" w:line="240" w:lineRule="auto"/>
        <w:jc w:val="both"/>
        <w:rPr>
          <w:rFonts w:ascii="Times New Roman" w:hAnsi="Times New Roman"/>
          <w:sz w:val="24"/>
          <w:szCs w:val="24"/>
          <w:lang w:eastAsia="ru-RU"/>
        </w:rPr>
      </w:pPr>
      <w:r w:rsidRPr="001334FB">
        <w:rPr>
          <w:rFonts w:ascii="Times New Roman" w:hAnsi="Times New Roman"/>
          <w:b/>
          <w:sz w:val="24"/>
          <w:szCs w:val="24"/>
          <w:lang w:eastAsia="ru-RU"/>
        </w:rPr>
        <w:t xml:space="preserve">развитие </w:t>
      </w:r>
      <w:r w:rsidRPr="001334FB">
        <w:rPr>
          <w:rFonts w:ascii="Times New Roman" w:hAnsi="Times New Roman"/>
          <w:sz w:val="24"/>
          <w:szCs w:val="24"/>
          <w:lang w:eastAsia="ru-RU"/>
        </w:rPr>
        <w:t>инновационной творческой деятельности обучающихся в процессе решения прикладных учебных задач;</w:t>
      </w:r>
    </w:p>
    <w:p w:rsidR="00481C31" w:rsidRPr="001334FB" w:rsidRDefault="00104C47" w:rsidP="001334FB">
      <w:pPr>
        <w:spacing w:after="0" w:line="240" w:lineRule="auto"/>
        <w:jc w:val="both"/>
        <w:rPr>
          <w:rFonts w:ascii="Times New Roman" w:hAnsi="Times New Roman"/>
          <w:sz w:val="24"/>
          <w:szCs w:val="24"/>
          <w:lang w:eastAsia="ru-RU"/>
        </w:rPr>
      </w:pPr>
      <w:r w:rsidRPr="001334FB">
        <w:rPr>
          <w:rFonts w:ascii="Times New Roman" w:hAnsi="Times New Roman"/>
          <w:b/>
          <w:sz w:val="24"/>
          <w:szCs w:val="24"/>
          <w:lang w:eastAsia="ru-RU"/>
        </w:rPr>
        <w:t xml:space="preserve">использования </w:t>
      </w:r>
      <w:r w:rsidRPr="001334FB">
        <w:rPr>
          <w:rFonts w:ascii="Times New Roman" w:hAnsi="Times New Roman"/>
          <w:sz w:val="24"/>
          <w:szCs w:val="24"/>
          <w:lang w:eastAsia="ru-RU"/>
        </w:rPr>
        <w:t>знаний, полученных при изучении других учебных предметов;</w:t>
      </w:r>
    </w:p>
    <w:p w:rsidR="00481C31" w:rsidRPr="001334FB" w:rsidRDefault="00104C47" w:rsidP="001334FB">
      <w:pPr>
        <w:spacing w:after="0" w:line="240" w:lineRule="auto"/>
        <w:jc w:val="both"/>
        <w:rPr>
          <w:rFonts w:ascii="Times New Roman" w:hAnsi="Times New Roman"/>
          <w:sz w:val="24"/>
          <w:szCs w:val="24"/>
          <w:lang w:eastAsia="ru-RU"/>
        </w:rPr>
      </w:pPr>
      <w:r w:rsidRPr="001334FB">
        <w:rPr>
          <w:rFonts w:ascii="Times New Roman" w:hAnsi="Times New Roman"/>
          <w:b/>
          <w:sz w:val="24"/>
          <w:szCs w:val="24"/>
          <w:lang w:eastAsia="ru-RU"/>
        </w:rPr>
        <w:t>совершенствование</w:t>
      </w:r>
      <w:r w:rsidRPr="001334FB">
        <w:rPr>
          <w:rFonts w:ascii="Times New Roman" w:hAnsi="Times New Roman"/>
          <w:sz w:val="24"/>
          <w:szCs w:val="24"/>
          <w:lang w:eastAsia="ru-RU"/>
        </w:rPr>
        <w:t xml:space="preserve"> умений осуществлять учебно-исследовательскую и проектную деятельность;</w:t>
      </w:r>
    </w:p>
    <w:p w:rsidR="00481C31" w:rsidRPr="001334FB" w:rsidRDefault="00104C47" w:rsidP="001334FB">
      <w:pPr>
        <w:spacing w:after="0" w:line="240" w:lineRule="auto"/>
        <w:jc w:val="both"/>
        <w:rPr>
          <w:rFonts w:ascii="Times New Roman" w:hAnsi="Times New Roman"/>
          <w:sz w:val="24"/>
          <w:szCs w:val="24"/>
          <w:lang w:eastAsia="ru-RU"/>
        </w:rPr>
      </w:pPr>
      <w:r w:rsidRPr="001334FB">
        <w:rPr>
          <w:rFonts w:ascii="Times New Roman" w:hAnsi="Times New Roman"/>
          <w:b/>
          <w:sz w:val="24"/>
          <w:szCs w:val="24"/>
          <w:lang w:eastAsia="ru-RU"/>
        </w:rPr>
        <w:t xml:space="preserve">формирование </w:t>
      </w:r>
      <w:r w:rsidRPr="001334FB">
        <w:rPr>
          <w:rFonts w:ascii="Times New Roman" w:hAnsi="Times New Roman"/>
          <w:sz w:val="24"/>
          <w:szCs w:val="24"/>
          <w:lang w:eastAsia="ru-RU"/>
        </w:rPr>
        <w:t>представлений о социальных и этических аспектах научно-технического прогресса;</w:t>
      </w:r>
    </w:p>
    <w:p w:rsidR="00481C31" w:rsidRPr="001334FB" w:rsidRDefault="00104C47" w:rsidP="001334FB">
      <w:pPr>
        <w:spacing w:after="0" w:line="240" w:lineRule="auto"/>
        <w:jc w:val="both"/>
        <w:rPr>
          <w:rFonts w:ascii="Times New Roman" w:hAnsi="Times New Roman"/>
          <w:sz w:val="24"/>
          <w:szCs w:val="24"/>
          <w:lang w:eastAsia="ru-RU"/>
        </w:rPr>
      </w:pPr>
      <w:r w:rsidRPr="001334FB">
        <w:rPr>
          <w:rFonts w:ascii="Times New Roman" w:hAnsi="Times New Roman"/>
          <w:b/>
          <w:sz w:val="24"/>
          <w:szCs w:val="24"/>
          <w:lang w:eastAsia="ru-RU"/>
        </w:rPr>
        <w:t xml:space="preserve">формирование </w:t>
      </w:r>
      <w:r w:rsidRPr="001334FB">
        <w:rPr>
          <w:rFonts w:ascii="Times New Roman" w:hAnsi="Times New Roman"/>
          <w:sz w:val="24"/>
          <w:szCs w:val="24"/>
          <w:lang w:eastAsia="ru-RU"/>
        </w:rPr>
        <w:t>способности придавать экологическую направленность любой деятельности.</w:t>
      </w:r>
    </w:p>
    <w:p w:rsidR="00481C31" w:rsidRPr="001334FB" w:rsidRDefault="00481C31" w:rsidP="001334FB">
      <w:pPr>
        <w:spacing w:after="0" w:line="240" w:lineRule="auto"/>
        <w:jc w:val="both"/>
        <w:rPr>
          <w:rFonts w:ascii="Times New Roman" w:hAnsi="Times New Roman"/>
          <w:b/>
          <w:sz w:val="24"/>
          <w:szCs w:val="24"/>
          <w:lang w:eastAsia="ru-RU"/>
        </w:rPr>
      </w:pPr>
      <w:r w:rsidRPr="001334FB">
        <w:rPr>
          <w:rFonts w:ascii="Times New Roman" w:hAnsi="Times New Roman"/>
          <w:b/>
          <w:sz w:val="24"/>
          <w:szCs w:val="24"/>
          <w:lang w:eastAsia="ru-RU"/>
        </w:rPr>
        <w:t>Программа отличается:</w:t>
      </w:r>
    </w:p>
    <w:p w:rsidR="00481C31" w:rsidRPr="001334FB" w:rsidRDefault="00481C31" w:rsidP="001334FB">
      <w:pPr>
        <w:spacing w:after="0" w:line="240" w:lineRule="auto"/>
        <w:jc w:val="both"/>
        <w:rPr>
          <w:rFonts w:ascii="Times New Roman" w:hAnsi="Times New Roman"/>
          <w:sz w:val="24"/>
          <w:szCs w:val="24"/>
          <w:lang w:eastAsia="ru-RU"/>
        </w:rPr>
      </w:pPr>
      <w:r w:rsidRPr="001334FB">
        <w:rPr>
          <w:rFonts w:ascii="Times New Roman" w:hAnsi="Times New Roman"/>
          <w:sz w:val="24"/>
          <w:szCs w:val="24"/>
          <w:lang w:eastAsia="ru-RU"/>
        </w:rPr>
        <w:t>ярко выр</w:t>
      </w:r>
      <w:r w:rsidR="00B84E41" w:rsidRPr="001334FB">
        <w:rPr>
          <w:rFonts w:ascii="Times New Roman" w:hAnsi="Times New Roman"/>
          <w:sz w:val="24"/>
          <w:szCs w:val="24"/>
          <w:lang w:eastAsia="ru-RU"/>
        </w:rPr>
        <w:t>аженной направленностью на духовно-нравственное развитие личности учащихся в процессе социализации.</w:t>
      </w:r>
    </w:p>
    <w:p w:rsidR="00481C31" w:rsidRPr="001334FB" w:rsidRDefault="00481C31" w:rsidP="001334FB">
      <w:pPr>
        <w:spacing w:after="0" w:line="240" w:lineRule="auto"/>
        <w:jc w:val="both"/>
        <w:rPr>
          <w:rFonts w:ascii="Times New Roman" w:hAnsi="Times New Roman"/>
          <w:b/>
          <w:sz w:val="24"/>
          <w:szCs w:val="24"/>
          <w:lang w:eastAsia="ru-RU"/>
        </w:rPr>
      </w:pPr>
      <w:r w:rsidRPr="001334FB">
        <w:rPr>
          <w:rFonts w:ascii="Times New Roman" w:hAnsi="Times New Roman"/>
          <w:b/>
          <w:sz w:val="24"/>
          <w:szCs w:val="24"/>
          <w:lang w:eastAsia="ru-RU"/>
        </w:rPr>
        <w:t>Программа реализует:</w:t>
      </w:r>
    </w:p>
    <w:p w:rsidR="00481C31" w:rsidRPr="001334FB" w:rsidRDefault="00481C31" w:rsidP="001334FB">
      <w:pPr>
        <w:spacing w:after="0" w:line="240" w:lineRule="auto"/>
        <w:jc w:val="both"/>
        <w:rPr>
          <w:rFonts w:ascii="Times New Roman" w:hAnsi="Times New Roman"/>
          <w:sz w:val="24"/>
          <w:szCs w:val="24"/>
          <w:lang w:eastAsia="ru-RU"/>
        </w:rPr>
      </w:pPr>
      <w:r w:rsidRPr="001334FB">
        <w:rPr>
          <w:rFonts w:ascii="Times New Roman" w:hAnsi="Times New Roman"/>
          <w:sz w:val="24"/>
          <w:szCs w:val="24"/>
          <w:lang w:eastAsia="ru-RU"/>
        </w:rPr>
        <w:t>идею межпредметных св</w:t>
      </w:r>
      <w:r w:rsidR="00B84E41" w:rsidRPr="001334FB">
        <w:rPr>
          <w:rFonts w:ascii="Times New Roman" w:hAnsi="Times New Roman"/>
          <w:sz w:val="24"/>
          <w:szCs w:val="24"/>
          <w:lang w:eastAsia="ru-RU"/>
        </w:rPr>
        <w:t>язей при обучении технологии</w:t>
      </w:r>
      <w:r w:rsidRPr="001334FB">
        <w:rPr>
          <w:rFonts w:ascii="Times New Roman" w:hAnsi="Times New Roman"/>
          <w:sz w:val="24"/>
          <w:szCs w:val="24"/>
          <w:lang w:eastAsia="ru-RU"/>
        </w:rPr>
        <w:t xml:space="preserve">, что способствует развитию умения устанавливать логическую взаимосвязь между явлениями и закономерностями, которые изучаются в школе на уроках по разным предметам идею дифференцированного подхода к обучению, это выражается, прежде всего, в выделении дополнительного </w:t>
      </w:r>
    </w:p>
    <w:p w:rsidR="00481C31" w:rsidRPr="001334FB" w:rsidRDefault="00B84E41" w:rsidP="001334FB">
      <w:pPr>
        <w:spacing w:after="0" w:line="240" w:lineRule="auto"/>
        <w:jc w:val="both"/>
        <w:rPr>
          <w:rFonts w:ascii="Times New Roman" w:hAnsi="Times New Roman"/>
          <w:sz w:val="24"/>
          <w:szCs w:val="24"/>
          <w:lang w:eastAsia="ru-RU"/>
        </w:rPr>
      </w:pPr>
      <w:r w:rsidRPr="001334FB">
        <w:rPr>
          <w:rFonts w:ascii="Times New Roman" w:hAnsi="Times New Roman"/>
          <w:sz w:val="24"/>
          <w:szCs w:val="24"/>
          <w:lang w:eastAsia="ru-RU"/>
        </w:rPr>
        <w:t xml:space="preserve">материала, </w:t>
      </w:r>
      <w:r w:rsidR="00481C31" w:rsidRPr="001334FB">
        <w:rPr>
          <w:rFonts w:ascii="Times New Roman" w:hAnsi="Times New Roman"/>
          <w:sz w:val="24"/>
          <w:szCs w:val="24"/>
          <w:lang w:eastAsia="ru-RU"/>
        </w:rPr>
        <w:t>расширяющего основное содержание программы</w:t>
      </w:r>
      <w:r w:rsidRPr="001334FB">
        <w:rPr>
          <w:rFonts w:ascii="Times New Roman" w:hAnsi="Times New Roman"/>
          <w:sz w:val="24"/>
          <w:szCs w:val="24"/>
          <w:lang w:eastAsia="ru-RU"/>
        </w:rPr>
        <w:t>;</w:t>
      </w:r>
    </w:p>
    <w:p w:rsidR="00481C31" w:rsidRPr="001334FB" w:rsidRDefault="00481C31" w:rsidP="001334FB">
      <w:pPr>
        <w:spacing w:after="0" w:line="240" w:lineRule="auto"/>
        <w:jc w:val="both"/>
        <w:rPr>
          <w:rFonts w:ascii="Times New Roman" w:hAnsi="Times New Roman"/>
          <w:sz w:val="24"/>
          <w:szCs w:val="24"/>
          <w:lang w:eastAsia="ru-RU"/>
        </w:rPr>
      </w:pPr>
      <w:r w:rsidRPr="001334FB">
        <w:rPr>
          <w:rFonts w:ascii="Times New Roman" w:hAnsi="Times New Roman"/>
          <w:sz w:val="24"/>
          <w:szCs w:val="24"/>
          <w:lang w:eastAsia="ru-RU"/>
        </w:rPr>
        <w:t>культуроведческий аспект в</w:t>
      </w:r>
      <w:r w:rsidR="00B84E41" w:rsidRPr="001334FB">
        <w:rPr>
          <w:rFonts w:ascii="Times New Roman" w:hAnsi="Times New Roman"/>
          <w:sz w:val="24"/>
          <w:szCs w:val="24"/>
          <w:lang w:eastAsia="ru-RU"/>
        </w:rPr>
        <w:t xml:space="preserve"> обучении технологии</w:t>
      </w:r>
      <w:r w:rsidRPr="001334FB">
        <w:rPr>
          <w:rFonts w:ascii="Times New Roman" w:hAnsi="Times New Roman"/>
          <w:sz w:val="24"/>
          <w:szCs w:val="24"/>
          <w:lang w:eastAsia="ru-RU"/>
        </w:rPr>
        <w:t>, что проявляется в достаточно широком использовании сведе</w:t>
      </w:r>
      <w:r w:rsidR="00B84E41" w:rsidRPr="001334FB">
        <w:rPr>
          <w:rFonts w:ascii="Times New Roman" w:hAnsi="Times New Roman"/>
          <w:sz w:val="24"/>
          <w:szCs w:val="24"/>
          <w:lang w:eastAsia="ru-RU"/>
        </w:rPr>
        <w:t>ний по истории традиций и ремесел народов Республики Башкортостан</w:t>
      </w:r>
      <w:r w:rsidRPr="001334FB">
        <w:rPr>
          <w:rFonts w:ascii="Times New Roman" w:hAnsi="Times New Roman"/>
          <w:sz w:val="24"/>
          <w:szCs w:val="24"/>
          <w:lang w:eastAsia="ru-RU"/>
        </w:rPr>
        <w:t>, информации о</w:t>
      </w:r>
      <w:r w:rsidR="00B84E41" w:rsidRPr="001334FB">
        <w:rPr>
          <w:rFonts w:ascii="Times New Roman" w:hAnsi="Times New Roman"/>
          <w:sz w:val="24"/>
          <w:szCs w:val="24"/>
          <w:lang w:eastAsia="ru-RU"/>
        </w:rPr>
        <w:t xml:space="preserve"> технологиях современного производства.</w:t>
      </w:r>
    </w:p>
    <w:p w:rsidR="00481C31" w:rsidRPr="001334FB" w:rsidRDefault="00481C31" w:rsidP="001334FB">
      <w:pPr>
        <w:spacing w:after="0" w:line="240" w:lineRule="auto"/>
        <w:jc w:val="both"/>
        <w:rPr>
          <w:rFonts w:ascii="Times New Roman" w:hAnsi="Times New Roman"/>
          <w:b/>
          <w:sz w:val="24"/>
          <w:szCs w:val="24"/>
          <w:lang w:eastAsia="ru-RU"/>
        </w:rPr>
      </w:pPr>
      <w:r w:rsidRPr="001334FB">
        <w:rPr>
          <w:rFonts w:ascii="Times New Roman" w:hAnsi="Times New Roman"/>
          <w:b/>
          <w:sz w:val="24"/>
          <w:szCs w:val="24"/>
          <w:lang w:eastAsia="ru-RU"/>
        </w:rPr>
        <w:t>Программа предусматривает прочное усвоение материала. С этой целью:</w:t>
      </w:r>
    </w:p>
    <w:p w:rsidR="00481C31" w:rsidRPr="001334FB" w:rsidRDefault="00481C31" w:rsidP="001334FB">
      <w:pPr>
        <w:spacing w:after="0" w:line="240" w:lineRule="auto"/>
        <w:jc w:val="both"/>
        <w:rPr>
          <w:rFonts w:ascii="Times New Roman" w:hAnsi="Times New Roman"/>
          <w:sz w:val="24"/>
          <w:szCs w:val="24"/>
          <w:lang w:eastAsia="ru-RU"/>
        </w:rPr>
      </w:pPr>
      <w:r w:rsidRPr="001334FB">
        <w:rPr>
          <w:rFonts w:ascii="Times New Roman" w:hAnsi="Times New Roman"/>
          <w:sz w:val="24"/>
          <w:szCs w:val="24"/>
          <w:lang w:eastAsia="ru-RU"/>
        </w:rPr>
        <w:t xml:space="preserve">На повторение изученного материала в программе отводится  значительное место. </w:t>
      </w:r>
    </w:p>
    <w:p w:rsidR="00481C31" w:rsidRPr="001334FB" w:rsidRDefault="00B84E41" w:rsidP="001334FB">
      <w:pPr>
        <w:spacing w:after="0" w:line="240" w:lineRule="auto"/>
        <w:jc w:val="both"/>
        <w:rPr>
          <w:rFonts w:ascii="Times New Roman" w:hAnsi="Times New Roman"/>
          <w:sz w:val="24"/>
          <w:szCs w:val="24"/>
          <w:lang w:eastAsia="ru-RU"/>
        </w:rPr>
      </w:pPr>
      <w:r w:rsidRPr="001334FB">
        <w:rPr>
          <w:rFonts w:ascii="Times New Roman" w:hAnsi="Times New Roman"/>
          <w:sz w:val="24"/>
          <w:szCs w:val="24"/>
          <w:lang w:eastAsia="ru-RU"/>
        </w:rPr>
        <w:t>Для закрепления теоретических знаний предусмотрены практические занятия.</w:t>
      </w:r>
    </w:p>
    <w:p w:rsidR="00481C31" w:rsidRPr="001334FB" w:rsidRDefault="00481C31" w:rsidP="001334FB">
      <w:pPr>
        <w:spacing w:after="0" w:line="240" w:lineRule="auto"/>
        <w:jc w:val="both"/>
        <w:rPr>
          <w:rFonts w:ascii="Times New Roman" w:eastAsia="MS Mincho" w:hAnsi="Times New Roman"/>
          <w:sz w:val="24"/>
          <w:szCs w:val="24"/>
          <w:lang w:eastAsia="ja-JP"/>
        </w:rPr>
      </w:pPr>
      <w:r w:rsidRPr="001334FB">
        <w:rPr>
          <w:rFonts w:ascii="Times New Roman" w:eastAsia="MS Mincho" w:hAnsi="Times New Roman"/>
          <w:b/>
          <w:sz w:val="24"/>
          <w:szCs w:val="24"/>
          <w:lang w:eastAsia="ja-JP"/>
        </w:rPr>
        <w:t>1.6.Структура и основные принципы отбора материала.</w:t>
      </w:r>
    </w:p>
    <w:p w:rsidR="00481C31" w:rsidRPr="001334FB" w:rsidRDefault="00481C31" w:rsidP="001334FB">
      <w:pPr>
        <w:spacing w:after="0" w:line="240" w:lineRule="auto"/>
        <w:jc w:val="both"/>
        <w:rPr>
          <w:rFonts w:ascii="Times New Roman" w:eastAsia="MS Mincho" w:hAnsi="Times New Roman"/>
          <w:sz w:val="24"/>
          <w:szCs w:val="24"/>
          <w:lang w:eastAsia="ja-JP"/>
        </w:rPr>
      </w:pPr>
      <w:r w:rsidRPr="001334FB">
        <w:rPr>
          <w:rFonts w:ascii="Times New Roman" w:eastAsia="MS Mincho" w:hAnsi="Times New Roman"/>
          <w:sz w:val="24"/>
          <w:szCs w:val="24"/>
          <w:lang w:eastAsia="ja-JP"/>
        </w:rPr>
        <w:t>Программа содержит:</w:t>
      </w:r>
    </w:p>
    <w:p w:rsidR="00481C31" w:rsidRPr="001334FB" w:rsidRDefault="00481C31" w:rsidP="001334FB">
      <w:pPr>
        <w:spacing w:after="0" w:line="240" w:lineRule="auto"/>
        <w:jc w:val="both"/>
        <w:rPr>
          <w:rFonts w:ascii="Times New Roman" w:eastAsia="MS Mincho" w:hAnsi="Times New Roman"/>
          <w:sz w:val="24"/>
          <w:szCs w:val="24"/>
          <w:lang w:eastAsia="ja-JP"/>
        </w:rPr>
      </w:pPr>
      <w:r w:rsidRPr="001334FB">
        <w:rPr>
          <w:rFonts w:ascii="Times New Roman" w:eastAsia="MS Mincho" w:hAnsi="Times New Roman"/>
          <w:sz w:val="24"/>
          <w:szCs w:val="24"/>
          <w:lang w:eastAsia="ja-JP"/>
        </w:rPr>
        <w:t>- отобранную в соответствии с задачами обучения сис</w:t>
      </w:r>
      <w:r w:rsidR="00FB74A2" w:rsidRPr="001334FB">
        <w:rPr>
          <w:rFonts w:ascii="Times New Roman" w:eastAsia="MS Mincho" w:hAnsi="Times New Roman"/>
          <w:sz w:val="24"/>
          <w:szCs w:val="24"/>
          <w:lang w:eastAsia="ja-JP"/>
        </w:rPr>
        <w:t>тему понятий из области культуры, эргономики, эстетики труда, основы черчения, графики и дизайна</w:t>
      </w:r>
      <w:r w:rsidRPr="001334FB">
        <w:rPr>
          <w:rFonts w:ascii="Times New Roman" w:eastAsia="MS Mincho" w:hAnsi="Times New Roman"/>
          <w:sz w:val="24"/>
          <w:szCs w:val="24"/>
          <w:lang w:eastAsia="ja-JP"/>
        </w:rPr>
        <w:t xml:space="preserve">; </w:t>
      </w:r>
    </w:p>
    <w:p w:rsidR="00481C31" w:rsidRPr="001334FB" w:rsidRDefault="002412BD" w:rsidP="001334FB">
      <w:pPr>
        <w:spacing w:after="0" w:line="240" w:lineRule="auto"/>
        <w:jc w:val="both"/>
        <w:rPr>
          <w:rFonts w:ascii="Times New Roman" w:eastAsia="MS Mincho" w:hAnsi="Times New Roman"/>
          <w:sz w:val="24"/>
          <w:szCs w:val="24"/>
          <w:lang w:eastAsia="ja-JP"/>
        </w:rPr>
      </w:pPr>
      <w:r>
        <w:rPr>
          <w:rFonts w:ascii="Times New Roman" w:eastAsia="MS Mincho" w:hAnsi="Times New Roman"/>
          <w:sz w:val="24"/>
          <w:szCs w:val="24"/>
          <w:lang w:eastAsia="ja-JP"/>
        </w:rPr>
        <w:t xml:space="preserve">- элементы </w:t>
      </w:r>
      <w:r w:rsidR="00FB74A2" w:rsidRPr="001334FB">
        <w:rPr>
          <w:rFonts w:ascii="Times New Roman" w:eastAsia="MS Mincho" w:hAnsi="Times New Roman"/>
          <w:sz w:val="24"/>
          <w:szCs w:val="24"/>
          <w:lang w:eastAsia="ja-JP"/>
        </w:rPr>
        <w:t xml:space="preserve"> прикладной экономики, предпринимательства</w:t>
      </w:r>
      <w:r w:rsidR="00481C31" w:rsidRPr="001334FB">
        <w:rPr>
          <w:rFonts w:ascii="Times New Roman" w:eastAsia="MS Mincho" w:hAnsi="Times New Roman"/>
          <w:sz w:val="24"/>
          <w:szCs w:val="24"/>
          <w:lang w:eastAsia="ja-JP"/>
        </w:rPr>
        <w:t xml:space="preserve">; </w:t>
      </w:r>
    </w:p>
    <w:p w:rsidR="00481C31" w:rsidRPr="001334FB" w:rsidRDefault="00FB74A2" w:rsidP="001334FB">
      <w:pPr>
        <w:spacing w:after="0" w:line="240" w:lineRule="auto"/>
        <w:jc w:val="both"/>
        <w:rPr>
          <w:rFonts w:ascii="Times New Roman" w:eastAsia="MS Mincho" w:hAnsi="Times New Roman"/>
          <w:sz w:val="24"/>
          <w:szCs w:val="24"/>
          <w:lang w:eastAsia="ja-JP"/>
        </w:rPr>
      </w:pPr>
      <w:r w:rsidRPr="001334FB">
        <w:rPr>
          <w:rFonts w:ascii="Times New Roman" w:eastAsia="MS Mincho" w:hAnsi="Times New Roman"/>
          <w:sz w:val="24"/>
          <w:szCs w:val="24"/>
          <w:lang w:eastAsia="ja-JP"/>
        </w:rPr>
        <w:lastRenderedPageBreak/>
        <w:t xml:space="preserve"> - сведения о технологической культуре производства</w:t>
      </w:r>
      <w:r w:rsidR="00481C31" w:rsidRPr="001334FB">
        <w:rPr>
          <w:rFonts w:ascii="Times New Roman" w:eastAsia="MS Mincho" w:hAnsi="Times New Roman"/>
          <w:sz w:val="24"/>
          <w:szCs w:val="24"/>
          <w:lang w:eastAsia="ja-JP"/>
        </w:rPr>
        <w:t xml:space="preserve">; </w:t>
      </w:r>
    </w:p>
    <w:p w:rsidR="00481C31" w:rsidRPr="001334FB" w:rsidRDefault="00F10750" w:rsidP="001334FB">
      <w:pPr>
        <w:spacing w:after="0" w:line="240" w:lineRule="auto"/>
        <w:jc w:val="both"/>
        <w:rPr>
          <w:rFonts w:ascii="Times New Roman" w:eastAsia="MS Mincho" w:hAnsi="Times New Roman"/>
          <w:sz w:val="24"/>
          <w:szCs w:val="24"/>
          <w:lang w:eastAsia="ja-JP"/>
        </w:rPr>
      </w:pPr>
      <w:r w:rsidRPr="001334FB">
        <w:rPr>
          <w:rFonts w:ascii="Times New Roman" w:eastAsia="MS Mincho" w:hAnsi="Times New Roman"/>
          <w:sz w:val="24"/>
          <w:szCs w:val="24"/>
          <w:lang w:eastAsia="ja-JP"/>
        </w:rPr>
        <w:t xml:space="preserve"> - перечень специальных терминов</w:t>
      </w:r>
      <w:r w:rsidR="00481C31" w:rsidRPr="001334FB">
        <w:rPr>
          <w:rFonts w:ascii="Times New Roman" w:eastAsia="MS Mincho" w:hAnsi="Times New Roman"/>
          <w:sz w:val="24"/>
          <w:szCs w:val="24"/>
          <w:lang w:eastAsia="ja-JP"/>
        </w:rPr>
        <w:t>.</w:t>
      </w:r>
    </w:p>
    <w:p w:rsidR="00481C31" w:rsidRPr="001334FB" w:rsidRDefault="00481C31" w:rsidP="001334FB">
      <w:pPr>
        <w:spacing w:after="0" w:line="240" w:lineRule="auto"/>
        <w:jc w:val="both"/>
        <w:rPr>
          <w:rFonts w:ascii="Times New Roman" w:eastAsia="MS Mincho" w:hAnsi="Times New Roman"/>
          <w:sz w:val="24"/>
          <w:szCs w:val="24"/>
          <w:lang w:eastAsia="ja-JP"/>
        </w:rPr>
      </w:pPr>
      <w:r w:rsidRPr="001334FB">
        <w:rPr>
          <w:rFonts w:ascii="Times New Roman" w:eastAsia="MS Mincho" w:hAnsi="Times New Roman"/>
          <w:sz w:val="24"/>
          <w:szCs w:val="24"/>
          <w:lang w:eastAsia="ja-JP"/>
        </w:rPr>
        <w:t>Программа построена с учетом принципов системности, научности и доступности, а также преемственности и перспективности между различными разделами курса.</w:t>
      </w:r>
    </w:p>
    <w:p w:rsidR="00481C31" w:rsidRPr="001334FB" w:rsidRDefault="00481C31" w:rsidP="001334FB">
      <w:pPr>
        <w:spacing w:after="0" w:line="240" w:lineRule="auto"/>
        <w:jc w:val="both"/>
        <w:rPr>
          <w:rFonts w:ascii="Times New Roman" w:eastAsia="MS Mincho" w:hAnsi="Times New Roman"/>
          <w:sz w:val="24"/>
          <w:szCs w:val="24"/>
          <w:lang w:eastAsia="ja-JP"/>
        </w:rPr>
      </w:pPr>
      <w:r w:rsidRPr="001334FB">
        <w:rPr>
          <w:rFonts w:ascii="Times New Roman" w:eastAsia="MS Mincho" w:hAnsi="Times New Roman"/>
          <w:sz w:val="24"/>
          <w:szCs w:val="24"/>
          <w:lang w:eastAsia="ja-JP"/>
        </w:rPr>
        <w:t>Уроки спланированы с учетом знаний, умений и навыков по предмету, которые сформированы у школьников в процессе обучения на  предшествующей ступени. Соблюдая преемственность, пред</w:t>
      </w:r>
      <w:r w:rsidR="00F10750" w:rsidRPr="001334FB">
        <w:rPr>
          <w:rFonts w:ascii="Times New Roman" w:eastAsia="MS Mincho" w:hAnsi="Times New Roman"/>
          <w:sz w:val="24"/>
          <w:szCs w:val="24"/>
          <w:lang w:eastAsia="ja-JP"/>
        </w:rPr>
        <w:t xml:space="preserve">усматривается обучение технологии </w:t>
      </w:r>
      <w:r w:rsidRPr="001334FB">
        <w:rPr>
          <w:rFonts w:ascii="Times New Roman" w:eastAsia="MS Mincho" w:hAnsi="Times New Roman"/>
          <w:sz w:val="24"/>
          <w:szCs w:val="24"/>
          <w:lang w:eastAsia="ja-JP"/>
        </w:rPr>
        <w:t>на высоком, но доступном уровне трудности, изучение материала быстрым темпом, выделяющем в</w:t>
      </w:r>
      <w:r w:rsidR="00F10750" w:rsidRPr="001334FB">
        <w:rPr>
          <w:rFonts w:ascii="Times New Roman" w:eastAsia="MS Mincho" w:hAnsi="Times New Roman"/>
          <w:sz w:val="24"/>
          <w:szCs w:val="24"/>
          <w:lang w:eastAsia="ja-JP"/>
        </w:rPr>
        <w:t>едущую роль практических знаний</w:t>
      </w:r>
      <w:r w:rsidRPr="001334FB">
        <w:rPr>
          <w:rFonts w:ascii="Times New Roman" w:eastAsia="MS Mincho" w:hAnsi="Times New Roman"/>
          <w:sz w:val="24"/>
          <w:szCs w:val="24"/>
          <w:lang w:eastAsia="ja-JP"/>
        </w:rPr>
        <w:t>. На первый план выдвигается раскрытие и использование познавательных возможностей учащихся как средства их развития и как основы для овладения учебным материалом. Повысить интенсивность и плотность процесса обучения позволяет использование различных форм работы: письменной и устной, под руководством учителя и самостоятельной и др. Сочетание коллективной работы с индивидуальной и групповой снижает утомляемость учащихся от однообразной деятельности, создает условия для контроля и анализа отчетов, качества выполненных заданий.</w:t>
      </w:r>
    </w:p>
    <w:p w:rsidR="00481C31" w:rsidRPr="001334FB" w:rsidRDefault="00481C31" w:rsidP="001334FB">
      <w:pPr>
        <w:spacing w:after="0" w:line="240" w:lineRule="auto"/>
        <w:jc w:val="both"/>
        <w:rPr>
          <w:rFonts w:ascii="Times New Roman" w:eastAsia="MS Mincho" w:hAnsi="Times New Roman"/>
          <w:sz w:val="24"/>
          <w:szCs w:val="24"/>
          <w:lang w:eastAsia="ja-JP"/>
        </w:rPr>
      </w:pPr>
      <w:r w:rsidRPr="001334FB">
        <w:rPr>
          <w:rFonts w:ascii="Times New Roman" w:eastAsia="MS Mincho" w:hAnsi="Times New Roman"/>
          <w:sz w:val="24"/>
          <w:szCs w:val="24"/>
          <w:lang w:eastAsia="ja-JP"/>
        </w:rPr>
        <w:t>Для  развития познавательной активности и сознательности учащихся в уроки в</w:t>
      </w:r>
      <w:r w:rsidR="00F10750" w:rsidRPr="001334FB">
        <w:rPr>
          <w:rFonts w:ascii="Times New Roman" w:eastAsia="MS Mincho" w:hAnsi="Times New Roman"/>
          <w:sz w:val="24"/>
          <w:szCs w:val="24"/>
          <w:lang w:eastAsia="ja-JP"/>
        </w:rPr>
        <w:t>ключ</w:t>
      </w:r>
      <w:r w:rsidR="002412BD">
        <w:rPr>
          <w:rFonts w:ascii="Times New Roman" w:eastAsia="MS Mincho" w:hAnsi="Times New Roman"/>
          <w:sz w:val="24"/>
          <w:szCs w:val="24"/>
          <w:lang w:eastAsia="ja-JP"/>
        </w:rPr>
        <w:t>ены сведения из истории предпринимательства</w:t>
      </w:r>
      <w:r w:rsidRPr="001334FB">
        <w:rPr>
          <w:rFonts w:ascii="Times New Roman" w:eastAsia="MS Mincho" w:hAnsi="Times New Roman"/>
          <w:sz w:val="24"/>
          <w:szCs w:val="24"/>
          <w:lang w:eastAsia="ja-JP"/>
        </w:rPr>
        <w:t>.</w:t>
      </w:r>
    </w:p>
    <w:p w:rsidR="00481C31" w:rsidRPr="001334FB" w:rsidRDefault="00481C31" w:rsidP="001334FB">
      <w:pPr>
        <w:spacing w:after="0" w:line="240" w:lineRule="auto"/>
        <w:jc w:val="both"/>
        <w:rPr>
          <w:rFonts w:ascii="Times New Roman" w:eastAsia="MS Mincho" w:hAnsi="Times New Roman"/>
          <w:sz w:val="24"/>
          <w:szCs w:val="24"/>
          <w:lang w:eastAsia="ja-JP"/>
        </w:rPr>
      </w:pPr>
      <w:r w:rsidRPr="001334FB">
        <w:rPr>
          <w:rFonts w:ascii="Times New Roman" w:eastAsia="MS Mincho" w:hAnsi="Times New Roman"/>
          <w:sz w:val="24"/>
          <w:szCs w:val="24"/>
          <w:lang w:eastAsia="ja-JP"/>
        </w:rPr>
        <w:t>Материал в программе расположен с учетом возрастных возможностей учащихся.</w:t>
      </w:r>
    </w:p>
    <w:p w:rsidR="00214CAC" w:rsidRPr="001334FB" w:rsidRDefault="00481C31" w:rsidP="001334FB">
      <w:pPr>
        <w:shd w:val="clear" w:color="auto" w:fill="FFFFFF"/>
        <w:spacing w:after="0" w:line="240" w:lineRule="auto"/>
        <w:rPr>
          <w:rFonts w:ascii="Times New Roman" w:hAnsi="Times New Roman"/>
          <w:color w:val="000000"/>
          <w:sz w:val="24"/>
          <w:szCs w:val="24"/>
        </w:rPr>
      </w:pPr>
      <w:r w:rsidRPr="001334FB">
        <w:rPr>
          <w:rFonts w:ascii="Times New Roman" w:eastAsia="MS Mincho" w:hAnsi="Times New Roman"/>
          <w:sz w:val="24"/>
          <w:szCs w:val="24"/>
          <w:lang w:eastAsia="ja-JP"/>
        </w:rPr>
        <w:t>В программе предусмотре</w:t>
      </w:r>
      <w:r w:rsidR="00F10750" w:rsidRPr="001334FB">
        <w:rPr>
          <w:rFonts w:ascii="Times New Roman" w:eastAsia="MS Mincho" w:hAnsi="Times New Roman"/>
          <w:sz w:val="24"/>
          <w:szCs w:val="24"/>
          <w:lang w:eastAsia="ja-JP"/>
        </w:rPr>
        <w:t>ны вводные уроки технологии</w:t>
      </w:r>
      <w:r w:rsidRPr="001334FB">
        <w:rPr>
          <w:rFonts w:ascii="Times New Roman" w:eastAsia="MS Mincho" w:hAnsi="Times New Roman"/>
          <w:sz w:val="24"/>
          <w:szCs w:val="24"/>
          <w:lang w:eastAsia="ja-JP"/>
        </w:rPr>
        <w:t>, раскрывающи</w:t>
      </w:r>
      <w:r w:rsidR="00F10750" w:rsidRPr="001334FB">
        <w:rPr>
          <w:rFonts w:ascii="Times New Roman" w:eastAsia="MS Mincho" w:hAnsi="Times New Roman"/>
          <w:sz w:val="24"/>
          <w:szCs w:val="24"/>
          <w:lang w:eastAsia="ja-JP"/>
        </w:rPr>
        <w:t>е роль и значение различных технологий</w:t>
      </w:r>
      <w:r w:rsidR="002412BD">
        <w:rPr>
          <w:rFonts w:ascii="Times New Roman" w:eastAsia="MS Mincho" w:hAnsi="Times New Roman"/>
          <w:sz w:val="24"/>
          <w:szCs w:val="24"/>
          <w:lang w:eastAsia="ja-JP"/>
        </w:rPr>
        <w:t xml:space="preserve"> </w:t>
      </w:r>
      <w:r w:rsidR="00F10750" w:rsidRPr="001334FB">
        <w:rPr>
          <w:rFonts w:ascii="Times New Roman" w:eastAsia="MS Mincho" w:hAnsi="Times New Roman"/>
          <w:sz w:val="24"/>
          <w:szCs w:val="24"/>
          <w:lang w:eastAsia="ja-JP"/>
        </w:rPr>
        <w:t>в современном мире.</w:t>
      </w:r>
      <w:r w:rsidR="00603045" w:rsidRPr="001334FB">
        <w:rPr>
          <w:rFonts w:ascii="Times New Roman" w:hAnsi="Times New Roman"/>
          <w:color w:val="000000"/>
          <w:spacing w:val="-5"/>
          <w:sz w:val="24"/>
          <w:szCs w:val="24"/>
        </w:rPr>
        <w:t xml:space="preserve"> Учитывая региональные особенности нашего района 10 % от учебного времени отводится для изучения южно-уральских  ремесел и промыслов, для изучения национальных традиций, праздников, технологий изготовления элементов национального  костюма, элементов  декоративно-прикладного искусства. Познавательные све</w:t>
      </w:r>
      <w:r w:rsidR="000979C4" w:rsidRPr="001334FB">
        <w:rPr>
          <w:rFonts w:ascii="Times New Roman" w:hAnsi="Times New Roman"/>
          <w:color w:val="000000"/>
          <w:spacing w:val="-5"/>
          <w:sz w:val="24"/>
          <w:szCs w:val="24"/>
        </w:rPr>
        <w:t>дения и практическая работа национально-региональный компонент</w:t>
      </w:r>
      <w:r w:rsidR="00603045" w:rsidRPr="001334FB">
        <w:rPr>
          <w:rFonts w:ascii="Times New Roman" w:hAnsi="Times New Roman"/>
          <w:color w:val="000000"/>
          <w:spacing w:val="-5"/>
          <w:sz w:val="24"/>
          <w:szCs w:val="24"/>
        </w:rPr>
        <w:t xml:space="preserve"> проводятся параллельно с изучаемой темой, совпадающей с темой урока. </w:t>
      </w:r>
      <w:r w:rsidR="00F10750" w:rsidRPr="001334FB">
        <w:rPr>
          <w:rFonts w:ascii="Times New Roman" w:eastAsia="MS Mincho" w:hAnsi="Times New Roman"/>
          <w:sz w:val="24"/>
          <w:szCs w:val="24"/>
          <w:lang w:eastAsia="ja-JP"/>
        </w:rPr>
        <w:t>Для наиболее полного освоения теоретических знаний и получения практических навыков специально подобраны творческие задания и предметы труда имеющие потребительское значение</w:t>
      </w:r>
      <w:r w:rsidRPr="001334FB">
        <w:rPr>
          <w:rFonts w:ascii="Times New Roman" w:eastAsia="MS Mincho" w:hAnsi="Times New Roman"/>
          <w:sz w:val="24"/>
          <w:szCs w:val="24"/>
          <w:lang w:eastAsia="ja-JP"/>
        </w:rPr>
        <w:t>.</w:t>
      </w:r>
      <w:r w:rsidR="00F10750" w:rsidRPr="001334FB">
        <w:rPr>
          <w:rFonts w:ascii="Times New Roman" w:eastAsia="MS Mincho" w:hAnsi="Times New Roman"/>
          <w:sz w:val="24"/>
          <w:szCs w:val="24"/>
          <w:lang w:eastAsia="ja-JP"/>
        </w:rPr>
        <w:t xml:space="preserve"> Разделы учебников </w:t>
      </w:r>
      <w:r w:rsidRPr="001334FB">
        <w:rPr>
          <w:rFonts w:ascii="Times New Roman" w:eastAsia="MS Mincho" w:hAnsi="Times New Roman"/>
          <w:sz w:val="24"/>
          <w:szCs w:val="24"/>
          <w:lang w:eastAsia="ja-JP"/>
        </w:rPr>
        <w:t>содержат зна</w:t>
      </w:r>
      <w:r w:rsidR="00F10750" w:rsidRPr="001334FB">
        <w:rPr>
          <w:rFonts w:ascii="Times New Roman" w:eastAsia="MS Mincho" w:hAnsi="Times New Roman"/>
          <w:sz w:val="24"/>
          <w:szCs w:val="24"/>
          <w:lang w:eastAsia="ja-JP"/>
        </w:rPr>
        <w:t xml:space="preserve">чительное количество заданий </w:t>
      </w:r>
      <w:r w:rsidRPr="001334FB">
        <w:rPr>
          <w:rFonts w:ascii="Times New Roman" w:eastAsia="MS Mincho" w:hAnsi="Times New Roman"/>
          <w:sz w:val="24"/>
          <w:szCs w:val="24"/>
          <w:lang w:eastAsia="ja-JP"/>
        </w:rPr>
        <w:t xml:space="preserve">разного уровня </w:t>
      </w:r>
      <w:r w:rsidR="00F10750" w:rsidRPr="001334FB">
        <w:rPr>
          <w:rFonts w:ascii="Times New Roman" w:eastAsia="MS Mincho" w:hAnsi="Times New Roman"/>
          <w:sz w:val="24"/>
          <w:szCs w:val="24"/>
          <w:lang w:eastAsia="ja-JP"/>
        </w:rPr>
        <w:t xml:space="preserve">сложности. </w:t>
      </w:r>
      <w:r w:rsidRPr="001334FB">
        <w:rPr>
          <w:rFonts w:ascii="Times New Roman" w:eastAsia="MS Mincho" w:hAnsi="Times New Roman"/>
          <w:sz w:val="24"/>
          <w:szCs w:val="24"/>
          <w:lang w:eastAsia="ja-JP"/>
        </w:rPr>
        <w:t>При изучении разделов ре</w:t>
      </w:r>
      <w:r w:rsidR="00F10750" w:rsidRPr="001334FB">
        <w:rPr>
          <w:rFonts w:ascii="Times New Roman" w:eastAsia="MS Mincho" w:hAnsi="Times New Roman"/>
          <w:sz w:val="24"/>
          <w:szCs w:val="24"/>
          <w:lang w:eastAsia="ja-JP"/>
        </w:rPr>
        <w:t>шаются и другие задачи: творческого и эстетического</w:t>
      </w:r>
      <w:r w:rsidRPr="001334FB">
        <w:rPr>
          <w:rFonts w:ascii="Times New Roman" w:eastAsia="MS Mincho" w:hAnsi="Times New Roman"/>
          <w:sz w:val="24"/>
          <w:szCs w:val="24"/>
          <w:lang w:eastAsia="ja-JP"/>
        </w:rPr>
        <w:t xml:space="preserve"> развития учащихся, </w:t>
      </w:r>
      <w:r w:rsidR="002412BD">
        <w:rPr>
          <w:rFonts w:ascii="Times New Roman" w:eastAsia="MS Mincho" w:hAnsi="Times New Roman"/>
          <w:sz w:val="24"/>
          <w:szCs w:val="24"/>
          <w:lang w:eastAsia="ja-JP"/>
        </w:rPr>
        <w:t>формирования общих у</w:t>
      </w:r>
      <w:r w:rsidR="00F10750" w:rsidRPr="001334FB">
        <w:rPr>
          <w:rFonts w:ascii="Times New Roman" w:eastAsia="MS Mincho" w:hAnsi="Times New Roman"/>
          <w:sz w:val="24"/>
          <w:szCs w:val="24"/>
          <w:lang w:eastAsia="ja-JP"/>
        </w:rPr>
        <w:t xml:space="preserve">чебных умений (слушать, </w:t>
      </w:r>
      <w:r w:rsidRPr="001334FB">
        <w:rPr>
          <w:rFonts w:ascii="Times New Roman" w:eastAsia="MS Mincho" w:hAnsi="Times New Roman"/>
          <w:sz w:val="24"/>
          <w:szCs w:val="24"/>
          <w:lang w:eastAsia="ja-JP"/>
        </w:rPr>
        <w:t>выделять г</w:t>
      </w:r>
      <w:r w:rsidR="00F10750" w:rsidRPr="001334FB">
        <w:rPr>
          <w:rFonts w:ascii="Times New Roman" w:eastAsia="MS Mincho" w:hAnsi="Times New Roman"/>
          <w:sz w:val="24"/>
          <w:szCs w:val="24"/>
          <w:lang w:eastAsia="ja-JP"/>
        </w:rPr>
        <w:t>лавное, работать с различными предметами труда и информацией</w:t>
      </w:r>
      <w:r w:rsidRPr="001334FB">
        <w:rPr>
          <w:rFonts w:ascii="Times New Roman" w:eastAsia="MS Mincho" w:hAnsi="Times New Roman"/>
          <w:sz w:val="24"/>
          <w:szCs w:val="24"/>
          <w:lang w:eastAsia="ja-JP"/>
        </w:rPr>
        <w:t>, планировать последовател</w:t>
      </w:r>
      <w:r w:rsidR="00F10750" w:rsidRPr="001334FB">
        <w:rPr>
          <w:rFonts w:ascii="Times New Roman" w:eastAsia="MS Mincho" w:hAnsi="Times New Roman"/>
          <w:sz w:val="24"/>
          <w:szCs w:val="24"/>
          <w:lang w:eastAsia="ja-JP"/>
        </w:rPr>
        <w:t>ьность действий, контролировать, работать индивидуально и коллективно</w:t>
      </w:r>
      <w:r w:rsidRPr="001334FB">
        <w:rPr>
          <w:rFonts w:ascii="Times New Roman" w:eastAsia="MS Mincho" w:hAnsi="Times New Roman"/>
          <w:sz w:val="24"/>
          <w:szCs w:val="24"/>
          <w:lang w:eastAsia="ja-JP"/>
        </w:rPr>
        <w:t>).</w:t>
      </w:r>
      <w:r w:rsidR="000979C4" w:rsidRPr="001334FB">
        <w:rPr>
          <w:rFonts w:ascii="Times New Roman" w:eastAsia="MS Mincho" w:hAnsi="Times New Roman"/>
          <w:sz w:val="24"/>
          <w:szCs w:val="24"/>
          <w:lang w:eastAsia="ja-JP"/>
        </w:rPr>
        <w:t xml:space="preserve"> Повторение ранее изученного материала производится в соответствии с изучаемым разделом.</w:t>
      </w:r>
      <w:r w:rsidR="00214CAC" w:rsidRPr="001334FB">
        <w:rPr>
          <w:rFonts w:ascii="Times New Roman" w:hAnsi="Times New Roman"/>
          <w:color w:val="000000"/>
          <w:sz w:val="24"/>
          <w:szCs w:val="24"/>
        </w:rPr>
        <w:t xml:space="preserve"> Решение задач творческого развития личности учащихся обеспе</w:t>
      </w:r>
      <w:r w:rsidR="00214CAC" w:rsidRPr="001334FB">
        <w:rPr>
          <w:rFonts w:ascii="Times New Roman" w:hAnsi="Times New Roman"/>
          <w:color w:val="000000"/>
          <w:sz w:val="24"/>
          <w:szCs w:val="24"/>
        </w:rPr>
        <w:softHyphen/>
        <w:t>чивается включением в программу творческих заданий, которые выполняются методом проектов как индивидуально, так и коллек</w:t>
      </w:r>
      <w:r w:rsidR="00214CAC" w:rsidRPr="001334FB">
        <w:rPr>
          <w:rFonts w:ascii="Times New Roman" w:hAnsi="Times New Roman"/>
          <w:color w:val="000000"/>
          <w:sz w:val="24"/>
          <w:szCs w:val="24"/>
        </w:rPr>
        <w:softHyphen/>
        <w:t>тивно. Ряд заданий направлен на решение задач эстетического воспитания уча</w:t>
      </w:r>
      <w:r w:rsidR="00214CAC" w:rsidRPr="001334FB">
        <w:rPr>
          <w:rFonts w:ascii="Times New Roman" w:hAnsi="Times New Roman"/>
          <w:color w:val="000000"/>
          <w:sz w:val="24"/>
          <w:szCs w:val="24"/>
        </w:rPr>
        <w:softHyphen/>
        <w:t>щихся, раскрытие их творческих способностей.</w:t>
      </w:r>
      <w:r w:rsidR="002412BD">
        <w:rPr>
          <w:rFonts w:ascii="Times New Roman" w:hAnsi="Times New Roman"/>
          <w:color w:val="000000"/>
          <w:sz w:val="24"/>
          <w:szCs w:val="24"/>
        </w:rPr>
        <w:t xml:space="preserve"> </w:t>
      </w:r>
      <w:r w:rsidR="00214CAC" w:rsidRPr="001334FB">
        <w:rPr>
          <w:rFonts w:ascii="Times New Roman" w:hAnsi="Times New Roman"/>
          <w:color w:val="000000"/>
          <w:sz w:val="24"/>
          <w:szCs w:val="24"/>
        </w:rPr>
        <w:t>Программа дает возможность осуществить высокий эстетический уровень образования без понижения технико-технологического уров</w:t>
      </w:r>
      <w:r w:rsidR="00214CAC" w:rsidRPr="001334FB">
        <w:rPr>
          <w:rFonts w:ascii="Times New Roman" w:hAnsi="Times New Roman"/>
          <w:color w:val="000000"/>
          <w:sz w:val="24"/>
          <w:szCs w:val="24"/>
        </w:rPr>
        <w:softHyphen/>
        <w:t>ня. При изготовлении изделий, наряду с технологическими требова</w:t>
      </w:r>
      <w:r w:rsidR="00214CAC" w:rsidRPr="001334FB">
        <w:rPr>
          <w:rFonts w:ascii="Times New Roman" w:hAnsi="Times New Roman"/>
          <w:color w:val="000000"/>
          <w:sz w:val="24"/>
          <w:szCs w:val="24"/>
        </w:rPr>
        <w:softHyphen/>
        <w:t>ниями, уделяется большое внимание требованиям эстетическим, эко</w:t>
      </w:r>
      <w:r w:rsidR="00214CAC" w:rsidRPr="001334FB">
        <w:rPr>
          <w:rFonts w:ascii="Times New Roman" w:hAnsi="Times New Roman"/>
          <w:color w:val="000000"/>
          <w:sz w:val="24"/>
          <w:szCs w:val="24"/>
        </w:rPr>
        <w:softHyphen/>
        <w:t>логическим и эргономическим.</w:t>
      </w:r>
    </w:p>
    <w:p w:rsidR="00481C31" w:rsidRPr="001334FB" w:rsidRDefault="00481C31" w:rsidP="001334FB">
      <w:pPr>
        <w:pStyle w:val="c8"/>
        <w:spacing w:before="0" w:beforeAutospacing="0" w:after="0" w:afterAutospacing="0"/>
        <w:jc w:val="both"/>
        <w:rPr>
          <w:b/>
        </w:rPr>
      </w:pPr>
      <w:r w:rsidRPr="001334FB">
        <w:rPr>
          <w:b/>
        </w:rPr>
        <w:t>1.7. Результаты обучения.</w:t>
      </w:r>
    </w:p>
    <w:p w:rsidR="00481C31" w:rsidRPr="001334FB" w:rsidRDefault="00481C31" w:rsidP="001334FB">
      <w:pPr>
        <w:pStyle w:val="c8"/>
        <w:spacing w:before="0" w:beforeAutospacing="0" w:after="0" w:afterAutospacing="0"/>
        <w:jc w:val="both"/>
      </w:pPr>
      <w:r w:rsidRPr="001334FB">
        <w:t>Результаты обучения представлены в Требованиях к уровню подготовки выпускников основной школы, которые содержат следующие компоненты: знать/понимать – перечень необходимых для усвоения каждым учащимся знаний; уметь – перечень конкретных ум</w:t>
      </w:r>
      <w:r w:rsidR="008737F4" w:rsidRPr="001334FB">
        <w:t xml:space="preserve">ений и </w:t>
      </w:r>
      <w:r w:rsidR="008737F4" w:rsidRPr="001334FB">
        <w:lastRenderedPageBreak/>
        <w:t>навыков по  основным видам</w:t>
      </w:r>
      <w:r w:rsidR="00852204" w:rsidRPr="001334FB">
        <w:t xml:space="preserve"> трудовой</w:t>
      </w:r>
      <w:r w:rsidRPr="001334FB">
        <w:t xml:space="preserve"> деятельности; выделена также группа знаний и умений, востребованных в практической деятельности ученика и его повседневной жизни.</w:t>
      </w:r>
    </w:p>
    <w:p w:rsidR="00481C31" w:rsidRPr="001334FB" w:rsidRDefault="00481C31" w:rsidP="001334FB">
      <w:pPr>
        <w:pStyle w:val="c8"/>
        <w:spacing w:before="0" w:beforeAutospacing="0" w:after="0" w:afterAutospacing="0"/>
        <w:jc w:val="both"/>
        <w:rPr>
          <w:b/>
        </w:rPr>
      </w:pPr>
      <w:r w:rsidRPr="001334FB">
        <w:rPr>
          <w:rFonts w:eastAsia="MS Mincho"/>
          <w:b/>
          <w:lang w:eastAsia="ja-JP"/>
        </w:rPr>
        <w:t>1.8.Сроки реализации программы</w:t>
      </w:r>
      <w:r w:rsidR="00A2760D" w:rsidRPr="001334FB">
        <w:rPr>
          <w:rFonts w:eastAsia="MS Mincho"/>
          <w:lang w:eastAsia="ja-JP"/>
        </w:rPr>
        <w:t xml:space="preserve"> –  2</w:t>
      </w:r>
      <w:r w:rsidR="00FB74A2" w:rsidRPr="001334FB">
        <w:rPr>
          <w:rFonts w:eastAsia="MS Mincho"/>
          <w:lang w:eastAsia="ja-JP"/>
        </w:rPr>
        <w:t>года</w:t>
      </w:r>
      <w:r w:rsidR="00E95E82">
        <w:rPr>
          <w:rFonts w:eastAsia="MS Mincho"/>
          <w:lang w:eastAsia="ja-JP"/>
        </w:rPr>
        <w:t xml:space="preserve"> (2017-2019</w:t>
      </w:r>
      <w:r w:rsidRPr="001334FB">
        <w:rPr>
          <w:rFonts w:eastAsia="MS Mincho"/>
          <w:lang w:eastAsia="ja-JP"/>
        </w:rPr>
        <w:t xml:space="preserve"> г.)</w:t>
      </w:r>
    </w:p>
    <w:p w:rsidR="002412BD" w:rsidRDefault="002412BD" w:rsidP="001334FB">
      <w:pPr>
        <w:spacing w:after="0" w:line="240" w:lineRule="auto"/>
        <w:jc w:val="both"/>
        <w:rPr>
          <w:rFonts w:ascii="Times New Roman" w:hAnsi="Times New Roman"/>
          <w:b/>
          <w:sz w:val="24"/>
          <w:szCs w:val="24"/>
          <w:lang w:eastAsia="ru-RU"/>
        </w:rPr>
      </w:pPr>
    </w:p>
    <w:p w:rsidR="00481C31" w:rsidRPr="001334FB" w:rsidRDefault="00481C31" w:rsidP="001334FB">
      <w:pPr>
        <w:spacing w:after="0" w:line="240" w:lineRule="auto"/>
        <w:jc w:val="both"/>
        <w:rPr>
          <w:rFonts w:ascii="Times New Roman" w:hAnsi="Times New Roman"/>
          <w:b/>
          <w:sz w:val="24"/>
          <w:szCs w:val="24"/>
          <w:lang w:eastAsia="ru-RU"/>
        </w:rPr>
      </w:pPr>
      <w:r w:rsidRPr="001334FB">
        <w:rPr>
          <w:rFonts w:ascii="Times New Roman" w:hAnsi="Times New Roman"/>
          <w:b/>
          <w:sz w:val="24"/>
          <w:szCs w:val="24"/>
          <w:lang w:eastAsia="ru-RU"/>
        </w:rPr>
        <w:t>2.Общая характеристика учебного предмета.</w:t>
      </w:r>
    </w:p>
    <w:p w:rsidR="00566B7C" w:rsidRPr="001334FB" w:rsidRDefault="00481C31" w:rsidP="001334FB">
      <w:pPr>
        <w:spacing w:after="0" w:line="240" w:lineRule="auto"/>
        <w:jc w:val="both"/>
        <w:rPr>
          <w:rFonts w:ascii="Times New Roman" w:eastAsia="MS Mincho" w:hAnsi="Times New Roman"/>
          <w:sz w:val="24"/>
          <w:szCs w:val="24"/>
          <w:lang w:eastAsia="ja-JP"/>
        </w:rPr>
      </w:pPr>
      <w:r w:rsidRPr="001334FB">
        <w:rPr>
          <w:rFonts w:ascii="Times New Roman" w:eastAsia="MS Mincho" w:hAnsi="Times New Roman"/>
          <w:b/>
          <w:sz w:val="24"/>
          <w:szCs w:val="24"/>
          <w:lang w:eastAsia="ja-JP"/>
        </w:rPr>
        <w:t>2.1.Место и роль курса в обучении.</w:t>
      </w:r>
      <w:r w:rsidR="007C76DB" w:rsidRPr="001334FB">
        <w:rPr>
          <w:rFonts w:ascii="Times New Roman" w:eastAsia="MS Mincho" w:hAnsi="Times New Roman"/>
          <w:sz w:val="24"/>
          <w:szCs w:val="24"/>
          <w:lang w:eastAsia="ja-JP"/>
        </w:rPr>
        <w:t xml:space="preserve"> Учебный предмет "Технология" является необходимым компонентом общего образования школьников. Его содержание предоставляет обучающимся возможность войти в мир искусственной, созданной людьми среды техники и технологий, называемой техносферой и являющейся главной составляющей окружающей человека действительности.</w:t>
      </w:r>
      <w:r w:rsidR="00566B7C" w:rsidRPr="001334FB">
        <w:rPr>
          <w:rFonts w:ascii="Times New Roman" w:eastAsia="MS Mincho" w:hAnsi="Times New Roman"/>
          <w:sz w:val="24"/>
          <w:szCs w:val="24"/>
          <w:lang w:eastAsia="ja-JP"/>
        </w:rPr>
        <w:t xml:space="preserve"> </w:t>
      </w:r>
      <w:r w:rsidR="00C14DCB" w:rsidRPr="001334FB">
        <w:rPr>
          <w:rFonts w:ascii="Times New Roman" w:eastAsia="MS Mincho" w:hAnsi="Times New Roman"/>
          <w:sz w:val="24"/>
          <w:szCs w:val="24"/>
          <w:lang w:eastAsia="ja-JP"/>
        </w:rPr>
        <w:t>Обучение школьников технологии строится на основе освоения конкретных процессов преобразования и использования материалов,</w:t>
      </w:r>
      <w:r w:rsidR="00566B7C" w:rsidRPr="001334FB">
        <w:rPr>
          <w:rFonts w:ascii="Times New Roman" w:eastAsia="MS Mincho" w:hAnsi="Times New Roman"/>
          <w:sz w:val="24"/>
          <w:szCs w:val="24"/>
          <w:lang w:eastAsia="ja-JP"/>
        </w:rPr>
        <w:t xml:space="preserve"> </w:t>
      </w:r>
      <w:r w:rsidR="00C14DCB" w:rsidRPr="001334FB">
        <w:rPr>
          <w:rFonts w:ascii="Times New Roman" w:eastAsia="MS Mincho" w:hAnsi="Times New Roman"/>
          <w:sz w:val="24"/>
          <w:szCs w:val="24"/>
          <w:lang w:eastAsia="ja-JP"/>
        </w:rPr>
        <w:t>энергии, информации, объектов, природной и социальной среды.</w:t>
      </w:r>
    </w:p>
    <w:p w:rsidR="00566B7C" w:rsidRPr="001334FB" w:rsidRDefault="00481C31" w:rsidP="001334FB">
      <w:pPr>
        <w:spacing w:after="0" w:line="240" w:lineRule="auto"/>
        <w:jc w:val="both"/>
        <w:rPr>
          <w:rFonts w:ascii="Times New Roman" w:eastAsia="MS Mincho" w:hAnsi="Times New Roman"/>
          <w:sz w:val="24"/>
          <w:szCs w:val="24"/>
          <w:lang w:eastAsia="ja-JP"/>
        </w:rPr>
      </w:pPr>
      <w:r w:rsidRPr="001334FB">
        <w:rPr>
          <w:rFonts w:ascii="Times New Roman" w:eastAsia="MS Mincho" w:hAnsi="Times New Roman"/>
          <w:b/>
          <w:sz w:val="24"/>
          <w:szCs w:val="24"/>
          <w:lang w:eastAsia="ja-JP"/>
        </w:rPr>
        <w:t>2.2.Обшая характеристика учебного процесса.</w:t>
      </w:r>
      <w:r w:rsidR="00566B7C" w:rsidRPr="001334FB">
        <w:rPr>
          <w:rFonts w:ascii="Times New Roman" w:hAnsi="Times New Roman"/>
          <w:sz w:val="24"/>
          <w:szCs w:val="24"/>
        </w:rPr>
        <w:t xml:space="preserve"> </w:t>
      </w:r>
    </w:p>
    <w:p w:rsidR="00214CAC" w:rsidRPr="001334FB" w:rsidRDefault="00566B7C" w:rsidP="001334FB">
      <w:pPr>
        <w:spacing w:after="0" w:line="240" w:lineRule="auto"/>
        <w:jc w:val="both"/>
        <w:rPr>
          <w:rFonts w:ascii="Times New Roman" w:eastAsia="MS Mincho" w:hAnsi="Times New Roman"/>
          <w:sz w:val="24"/>
          <w:szCs w:val="24"/>
          <w:lang w:eastAsia="ja-JP"/>
        </w:rPr>
      </w:pPr>
      <w:r w:rsidRPr="001334FB">
        <w:rPr>
          <w:rFonts w:ascii="Times New Roman" w:hAnsi="Times New Roman"/>
          <w:b/>
          <w:sz w:val="24"/>
          <w:szCs w:val="24"/>
          <w:lang w:eastAsia="ru-RU"/>
        </w:rPr>
        <w:t xml:space="preserve">Формы обучения: </w:t>
      </w:r>
      <w:r w:rsidRPr="001334FB">
        <w:rPr>
          <w:rFonts w:ascii="Times New Roman" w:hAnsi="Times New Roman"/>
          <w:sz w:val="24"/>
          <w:szCs w:val="24"/>
        </w:rPr>
        <w:t xml:space="preserve">Основной формой обучения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Ведущей структурной моделью для организации занятий по технологии является комбинированный урок. </w:t>
      </w:r>
    </w:p>
    <w:p w:rsidR="00214CAC" w:rsidRPr="001334FB" w:rsidRDefault="00566B7C" w:rsidP="001334FB">
      <w:pPr>
        <w:spacing w:after="0" w:line="240" w:lineRule="auto"/>
        <w:jc w:val="both"/>
        <w:rPr>
          <w:rFonts w:ascii="Times New Roman" w:hAnsi="Times New Roman"/>
          <w:sz w:val="24"/>
          <w:szCs w:val="24"/>
        </w:rPr>
      </w:pPr>
      <w:r w:rsidRPr="001334FB">
        <w:rPr>
          <w:rFonts w:ascii="Times New Roman" w:hAnsi="Times New Roman"/>
          <w:sz w:val="24"/>
          <w:szCs w:val="24"/>
        </w:rPr>
        <w:t>В программе предусмотрено выполнение школьниками творческих или проектных работ. При организации творческой или проектной деятельности учащихся очень важно акцентировать их внимание на потребительском назначении того изделия, которое они выдвигают в качестве творческой идеи.</w:t>
      </w:r>
    </w:p>
    <w:p w:rsidR="004E5136" w:rsidRPr="001334FB" w:rsidRDefault="00214CAC" w:rsidP="001334FB">
      <w:pPr>
        <w:spacing w:after="0" w:line="240" w:lineRule="auto"/>
        <w:jc w:val="both"/>
        <w:rPr>
          <w:rFonts w:ascii="Times New Roman" w:hAnsi="Times New Roman"/>
          <w:color w:val="000000"/>
          <w:sz w:val="24"/>
          <w:szCs w:val="24"/>
        </w:rPr>
      </w:pPr>
      <w:r w:rsidRPr="001334FB">
        <w:rPr>
          <w:rFonts w:ascii="Times New Roman" w:hAnsi="Times New Roman"/>
          <w:color w:val="000000"/>
          <w:sz w:val="24"/>
          <w:szCs w:val="24"/>
        </w:rPr>
        <w:t xml:space="preserve"> </w:t>
      </w:r>
      <w:r w:rsidR="00481C31" w:rsidRPr="001334FB">
        <w:rPr>
          <w:rFonts w:ascii="Times New Roman" w:hAnsi="Times New Roman"/>
          <w:b/>
          <w:sz w:val="24"/>
          <w:szCs w:val="24"/>
          <w:lang w:eastAsia="ru-RU"/>
        </w:rPr>
        <w:t>Методы и приёмы  обучения:</w:t>
      </w:r>
    </w:p>
    <w:p w:rsidR="004E5136" w:rsidRPr="001334FB" w:rsidRDefault="004E5136" w:rsidP="001334FB">
      <w:pPr>
        <w:spacing w:after="0" w:line="240" w:lineRule="auto"/>
        <w:ind w:left="360" w:hanging="360"/>
        <w:jc w:val="both"/>
        <w:rPr>
          <w:rFonts w:ascii="Times New Roman" w:hAnsi="Times New Roman"/>
          <w:sz w:val="24"/>
          <w:szCs w:val="24"/>
        </w:rPr>
      </w:pPr>
      <w:r w:rsidRPr="001334FB">
        <w:rPr>
          <w:rFonts w:ascii="Times New Roman" w:hAnsi="Times New Roman"/>
          <w:sz w:val="24"/>
          <w:szCs w:val="24"/>
        </w:rPr>
        <w:t xml:space="preserve">-  объяснительно-иллюстративный; </w:t>
      </w:r>
    </w:p>
    <w:p w:rsidR="004E5136" w:rsidRPr="001334FB" w:rsidRDefault="004E5136" w:rsidP="001334FB">
      <w:pPr>
        <w:spacing w:after="0" w:line="240" w:lineRule="auto"/>
        <w:ind w:left="360" w:hanging="360"/>
        <w:jc w:val="both"/>
        <w:rPr>
          <w:rFonts w:ascii="Times New Roman" w:hAnsi="Times New Roman"/>
          <w:sz w:val="24"/>
          <w:szCs w:val="24"/>
        </w:rPr>
      </w:pPr>
      <w:r w:rsidRPr="001334FB">
        <w:rPr>
          <w:rFonts w:ascii="Times New Roman" w:hAnsi="Times New Roman"/>
          <w:sz w:val="24"/>
          <w:szCs w:val="24"/>
        </w:rPr>
        <w:t xml:space="preserve">-  репродуктивный; </w:t>
      </w:r>
    </w:p>
    <w:p w:rsidR="004E5136" w:rsidRPr="001334FB" w:rsidRDefault="004E5136" w:rsidP="001334FB">
      <w:pPr>
        <w:spacing w:after="0" w:line="240" w:lineRule="auto"/>
        <w:ind w:left="360" w:hanging="360"/>
        <w:jc w:val="both"/>
        <w:rPr>
          <w:rFonts w:ascii="Times New Roman" w:hAnsi="Times New Roman"/>
          <w:sz w:val="24"/>
          <w:szCs w:val="24"/>
        </w:rPr>
      </w:pPr>
      <w:r w:rsidRPr="001334FB">
        <w:rPr>
          <w:rFonts w:ascii="Times New Roman" w:hAnsi="Times New Roman"/>
          <w:sz w:val="24"/>
          <w:szCs w:val="24"/>
        </w:rPr>
        <w:t>-  проблемное изложение;</w:t>
      </w:r>
    </w:p>
    <w:p w:rsidR="004E5136" w:rsidRPr="001334FB" w:rsidRDefault="004E5136" w:rsidP="001334FB">
      <w:pPr>
        <w:spacing w:after="0" w:line="240" w:lineRule="auto"/>
        <w:ind w:left="360" w:hanging="360"/>
        <w:jc w:val="both"/>
        <w:rPr>
          <w:rFonts w:ascii="Times New Roman" w:hAnsi="Times New Roman"/>
          <w:sz w:val="24"/>
          <w:szCs w:val="24"/>
        </w:rPr>
      </w:pPr>
      <w:r w:rsidRPr="001334FB">
        <w:rPr>
          <w:rFonts w:ascii="Times New Roman" w:hAnsi="Times New Roman"/>
          <w:sz w:val="24"/>
          <w:szCs w:val="24"/>
        </w:rPr>
        <w:t>-  частично-поисковый (эвристический);</w:t>
      </w:r>
    </w:p>
    <w:p w:rsidR="004E5136" w:rsidRPr="001334FB" w:rsidRDefault="004E5136" w:rsidP="001334FB">
      <w:pPr>
        <w:spacing w:after="0" w:line="240" w:lineRule="auto"/>
        <w:ind w:left="360" w:hanging="360"/>
        <w:jc w:val="both"/>
        <w:rPr>
          <w:rFonts w:ascii="Times New Roman" w:hAnsi="Times New Roman"/>
          <w:sz w:val="24"/>
          <w:szCs w:val="24"/>
        </w:rPr>
      </w:pPr>
      <w:r w:rsidRPr="001334FB">
        <w:rPr>
          <w:rFonts w:ascii="Times New Roman" w:hAnsi="Times New Roman"/>
          <w:sz w:val="24"/>
          <w:szCs w:val="24"/>
        </w:rPr>
        <w:t>-  исследовательский.</w:t>
      </w:r>
    </w:p>
    <w:p w:rsidR="004E5136" w:rsidRPr="001334FB" w:rsidRDefault="004E5136" w:rsidP="001334FB">
      <w:pPr>
        <w:spacing w:after="0" w:line="240" w:lineRule="auto"/>
        <w:ind w:left="360" w:hanging="360"/>
        <w:jc w:val="both"/>
        <w:rPr>
          <w:rFonts w:ascii="Times New Roman" w:hAnsi="Times New Roman"/>
          <w:sz w:val="24"/>
          <w:szCs w:val="24"/>
        </w:rPr>
      </w:pPr>
      <w:r w:rsidRPr="001334FB">
        <w:rPr>
          <w:rFonts w:ascii="Times New Roman" w:hAnsi="Times New Roman"/>
          <w:sz w:val="24"/>
          <w:szCs w:val="24"/>
        </w:rPr>
        <w:t>-  методы приобретения новых знаний;</w:t>
      </w:r>
    </w:p>
    <w:p w:rsidR="004E5136" w:rsidRPr="001334FB" w:rsidRDefault="004E5136" w:rsidP="001334FB">
      <w:pPr>
        <w:spacing w:after="0" w:line="240" w:lineRule="auto"/>
        <w:jc w:val="both"/>
        <w:rPr>
          <w:rFonts w:ascii="Times New Roman" w:hAnsi="Times New Roman"/>
          <w:sz w:val="24"/>
          <w:szCs w:val="24"/>
        </w:rPr>
      </w:pPr>
      <w:r w:rsidRPr="001334FB">
        <w:rPr>
          <w:rFonts w:ascii="Times New Roman" w:hAnsi="Times New Roman"/>
          <w:sz w:val="24"/>
          <w:szCs w:val="24"/>
        </w:rPr>
        <w:t>-методы формирования умений и навыков по применению знаний на практике;</w:t>
      </w:r>
    </w:p>
    <w:p w:rsidR="004E5136" w:rsidRPr="001334FB" w:rsidRDefault="005A3C8F" w:rsidP="001334FB">
      <w:pPr>
        <w:spacing w:after="0" w:line="240" w:lineRule="auto"/>
        <w:jc w:val="both"/>
        <w:rPr>
          <w:rFonts w:ascii="Times New Roman" w:hAnsi="Times New Roman"/>
          <w:sz w:val="24"/>
          <w:szCs w:val="24"/>
        </w:rPr>
      </w:pPr>
      <w:r w:rsidRPr="001334FB">
        <w:rPr>
          <w:rFonts w:ascii="Times New Roman" w:hAnsi="Times New Roman"/>
          <w:sz w:val="24"/>
          <w:szCs w:val="24"/>
        </w:rPr>
        <w:t>-методы проверки и оценки знаний, умений и навыков;</w:t>
      </w:r>
    </w:p>
    <w:p w:rsidR="00481C31" w:rsidRPr="001334FB" w:rsidRDefault="005A3C8F" w:rsidP="001334FB">
      <w:pPr>
        <w:widowControl w:val="0"/>
        <w:spacing w:after="0" w:line="240" w:lineRule="auto"/>
        <w:jc w:val="both"/>
        <w:rPr>
          <w:rFonts w:ascii="Times New Roman" w:hAnsi="Times New Roman"/>
          <w:sz w:val="24"/>
          <w:szCs w:val="24"/>
          <w:lang w:eastAsia="ru-RU"/>
        </w:rPr>
      </w:pPr>
      <w:r w:rsidRPr="001334FB">
        <w:rPr>
          <w:rFonts w:ascii="Times New Roman" w:hAnsi="Times New Roman"/>
          <w:sz w:val="24"/>
          <w:szCs w:val="24"/>
          <w:lang w:eastAsia="ru-RU"/>
        </w:rPr>
        <w:t>-метод творческих проектов.</w:t>
      </w:r>
    </w:p>
    <w:p w:rsidR="005A3C8F" w:rsidRPr="001334FB" w:rsidRDefault="00481C31" w:rsidP="001334FB">
      <w:pPr>
        <w:pStyle w:val="af0"/>
        <w:spacing w:before="0" w:beforeAutospacing="0" w:after="0" w:afterAutospacing="0"/>
        <w:jc w:val="both"/>
        <w:rPr>
          <w:rStyle w:val="afa"/>
        </w:rPr>
      </w:pPr>
      <w:r w:rsidRPr="001334FB">
        <w:rPr>
          <w:rFonts w:eastAsia="SimSun"/>
          <w:b/>
          <w:kern w:val="1"/>
          <w:lang w:eastAsia="hi-IN" w:bidi="hi-IN"/>
        </w:rPr>
        <w:t>Виды деятельности учащихся на уроке:</w:t>
      </w:r>
    </w:p>
    <w:p w:rsidR="00D56DB6" w:rsidRPr="001334FB" w:rsidRDefault="005A3C8F" w:rsidP="001334FB">
      <w:pPr>
        <w:pStyle w:val="af0"/>
        <w:spacing w:before="0" w:beforeAutospacing="0" w:after="0" w:afterAutospacing="0"/>
        <w:jc w:val="both"/>
      </w:pPr>
      <w:r w:rsidRPr="001334FB">
        <w:rPr>
          <w:rStyle w:val="afa"/>
        </w:rPr>
        <w:t xml:space="preserve"> -</w:t>
      </w:r>
      <w:r w:rsidRPr="001334FB">
        <w:t>с</w:t>
      </w:r>
      <w:r w:rsidR="00D56DB6" w:rsidRPr="001334FB">
        <w:t>лушание объяснений учителя.</w:t>
      </w:r>
    </w:p>
    <w:p w:rsidR="00D56DB6" w:rsidRPr="001334FB" w:rsidRDefault="005A3C8F" w:rsidP="001334FB">
      <w:pPr>
        <w:spacing w:after="0" w:line="240" w:lineRule="auto"/>
        <w:jc w:val="both"/>
        <w:rPr>
          <w:rFonts w:ascii="Times New Roman" w:hAnsi="Times New Roman"/>
          <w:sz w:val="24"/>
          <w:szCs w:val="24"/>
        </w:rPr>
      </w:pPr>
      <w:r w:rsidRPr="001334FB">
        <w:rPr>
          <w:rFonts w:ascii="Times New Roman" w:hAnsi="Times New Roman"/>
          <w:sz w:val="24"/>
          <w:szCs w:val="24"/>
        </w:rPr>
        <w:t>-с</w:t>
      </w:r>
      <w:r w:rsidR="00D56DB6" w:rsidRPr="001334FB">
        <w:rPr>
          <w:rFonts w:ascii="Times New Roman" w:hAnsi="Times New Roman"/>
          <w:sz w:val="24"/>
          <w:szCs w:val="24"/>
        </w:rPr>
        <w:t>лушание и анализ выступлений своих товарищей.</w:t>
      </w:r>
    </w:p>
    <w:p w:rsidR="00D56DB6" w:rsidRPr="001334FB" w:rsidRDefault="005A3C8F" w:rsidP="001334FB">
      <w:pPr>
        <w:spacing w:after="0" w:line="240" w:lineRule="auto"/>
        <w:jc w:val="both"/>
        <w:rPr>
          <w:rFonts w:ascii="Times New Roman" w:hAnsi="Times New Roman"/>
          <w:sz w:val="24"/>
          <w:szCs w:val="24"/>
        </w:rPr>
      </w:pPr>
      <w:r w:rsidRPr="001334FB">
        <w:rPr>
          <w:rFonts w:ascii="Times New Roman" w:hAnsi="Times New Roman"/>
          <w:sz w:val="24"/>
          <w:szCs w:val="24"/>
        </w:rPr>
        <w:t>-с</w:t>
      </w:r>
      <w:r w:rsidR="00D56DB6" w:rsidRPr="001334FB">
        <w:rPr>
          <w:rFonts w:ascii="Times New Roman" w:hAnsi="Times New Roman"/>
          <w:sz w:val="24"/>
          <w:szCs w:val="24"/>
        </w:rPr>
        <w:t>амостоятельная работа с учебником.</w:t>
      </w:r>
    </w:p>
    <w:p w:rsidR="005A3C8F" w:rsidRPr="001334FB" w:rsidRDefault="005A3C8F" w:rsidP="001334FB">
      <w:pPr>
        <w:spacing w:after="0" w:line="240" w:lineRule="auto"/>
        <w:jc w:val="both"/>
        <w:rPr>
          <w:rFonts w:ascii="Times New Roman" w:hAnsi="Times New Roman"/>
          <w:sz w:val="24"/>
          <w:szCs w:val="24"/>
        </w:rPr>
      </w:pPr>
      <w:r w:rsidRPr="001334FB">
        <w:rPr>
          <w:rFonts w:ascii="Times New Roman" w:hAnsi="Times New Roman"/>
          <w:sz w:val="24"/>
          <w:szCs w:val="24"/>
        </w:rPr>
        <w:t>-р</w:t>
      </w:r>
      <w:r w:rsidR="00D56DB6" w:rsidRPr="001334FB">
        <w:rPr>
          <w:rFonts w:ascii="Times New Roman" w:hAnsi="Times New Roman"/>
          <w:sz w:val="24"/>
          <w:szCs w:val="24"/>
        </w:rPr>
        <w:t>абота с научно-популярной литературой;</w:t>
      </w:r>
    </w:p>
    <w:p w:rsidR="00D56DB6" w:rsidRPr="001334FB" w:rsidRDefault="005A3C8F" w:rsidP="001334FB">
      <w:pPr>
        <w:spacing w:after="0" w:line="240" w:lineRule="auto"/>
        <w:jc w:val="both"/>
        <w:rPr>
          <w:rFonts w:ascii="Times New Roman" w:hAnsi="Times New Roman"/>
          <w:sz w:val="24"/>
          <w:szCs w:val="24"/>
        </w:rPr>
      </w:pPr>
      <w:r w:rsidRPr="001334FB">
        <w:rPr>
          <w:rFonts w:ascii="Times New Roman" w:hAnsi="Times New Roman"/>
          <w:sz w:val="24"/>
          <w:szCs w:val="24"/>
        </w:rPr>
        <w:lastRenderedPageBreak/>
        <w:t>-о</w:t>
      </w:r>
      <w:r w:rsidR="00D56DB6" w:rsidRPr="001334FB">
        <w:rPr>
          <w:rFonts w:ascii="Times New Roman" w:hAnsi="Times New Roman"/>
          <w:sz w:val="24"/>
          <w:szCs w:val="24"/>
        </w:rPr>
        <w:t>тбор и сравнение материала по нескольким источникам.</w:t>
      </w:r>
    </w:p>
    <w:p w:rsidR="00D56DB6" w:rsidRPr="001334FB" w:rsidRDefault="005A3C8F" w:rsidP="001334FB">
      <w:pPr>
        <w:spacing w:after="0" w:line="240" w:lineRule="auto"/>
        <w:jc w:val="both"/>
        <w:rPr>
          <w:rFonts w:ascii="Times New Roman" w:hAnsi="Times New Roman"/>
          <w:sz w:val="24"/>
          <w:szCs w:val="24"/>
        </w:rPr>
      </w:pPr>
      <w:r w:rsidRPr="001334FB">
        <w:rPr>
          <w:rFonts w:ascii="Times New Roman" w:hAnsi="Times New Roman"/>
          <w:sz w:val="24"/>
          <w:szCs w:val="24"/>
        </w:rPr>
        <w:t>-н</w:t>
      </w:r>
      <w:r w:rsidR="00D56DB6" w:rsidRPr="001334FB">
        <w:rPr>
          <w:rFonts w:ascii="Times New Roman" w:hAnsi="Times New Roman"/>
          <w:sz w:val="24"/>
          <w:szCs w:val="24"/>
        </w:rPr>
        <w:t>аписание рефератов и докладов.</w:t>
      </w:r>
    </w:p>
    <w:p w:rsidR="00D56DB6" w:rsidRPr="001334FB" w:rsidRDefault="005A3C8F" w:rsidP="001334FB">
      <w:pPr>
        <w:spacing w:after="0" w:line="240" w:lineRule="auto"/>
        <w:jc w:val="both"/>
        <w:rPr>
          <w:rFonts w:ascii="Times New Roman" w:hAnsi="Times New Roman"/>
          <w:sz w:val="24"/>
          <w:szCs w:val="24"/>
        </w:rPr>
      </w:pPr>
      <w:r w:rsidRPr="001334FB">
        <w:rPr>
          <w:rFonts w:ascii="Times New Roman" w:hAnsi="Times New Roman"/>
          <w:sz w:val="24"/>
          <w:szCs w:val="24"/>
        </w:rPr>
        <w:t>-а</w:t>
      </w:r>
      <w:r w:rsidR="00D56DB6" w:rsidRPr="001334FB">
        <w:rPr>
          <w:rFonts w:ascii="Times New Roman" w:hAnsi="Times New Roman"/>
          <w:sz w:val="24"/>
          <w:szCs w:val="24"/>
        </w:rPr>
        <w:t>нализ формул.</w:t>
      </w:r>
    </w:p>
    <w:p w:rsidR="00D56DB6" w:rsidRPr="001334FB" w:rsidRDefault="005A3C8F" w:rsidP="001334FB">
      <w:pPr>
        <w:spacing w:after="0" w:line="240" w:lineRule="auto"/>
        <w:jc w:val="both"/>
        <w:rPr>
          <w:rFonts w:ascii="Times New Roman" w:hAnsi="Times New Roman"/>
          <w:sz w:val="24"/>
          <w:szCs w:val="24"/>
        </w:rPr>
      </w:pPr>
      <w:r w:rsidRPr="001334FB">
        <w:rPr>
          <w:rFonts w:ascii="Times New Roman" w:hAnsi="Times New Roman"/>
          <w:sz w:val="24"/>
          <w:szCs w:val="24"/>
        </w:rPr>
        <w:t>-р</w:t>
      </w:r>
      <w:r w:rsidR="00D56DB6" w:rsidRPr="001334FB">
        <w:rPr>
          <w:rFonts w:ascii="Times New Roman" w:hAnsi="Times New Roman"/>
          <w:sz w:val="24"/>
          <w:szCs w:val="24"/>
        </w:rPr>
        <w:t>ешение текстовых количественных и качественных задач.</w:t>
      </w:r>
    </w:p>
    <w:p w:rsidR="00D56DB6" w:rsidRPr="001334FB" w:rsidRDefault="005A3C8F" w:rsidP="001334FB">
      <w:pPr>
        <w:spacing w:after="0" w:line="240" w:lineRule="auto"/>
        <w:jc w:val="both"/>
        <w:rPr>
          <w:rFonts w:ascii="Times New Roman" w:hAnsi="Times New Roman"/>
          <w:sz w:val="24"/>
          <w:szCs w:val="24"/>
        </w:rPr>
      </w:pPr>
      <w:r w:rsidRPr="001334FB">
        <w:rPr>
          <w:rFonts w:ascii="Times New Roman" w:hAnsi="Times New Roman"/>
          <w:sz w:val="24"/>
          <w:szCs w:val="24"/>
        </w:rPr>
        <w:t>-с</w:t>
      </w:r>
      <w:r w:rsidR="00D56DB6" w:rsidRPr="001334FB">
        <w:rPr>
          <w:rFonts w:ascii="Times New Roman" w:hAnsi="Times New Roman"/>
          <w:sz w:val="24"/>
          <w:szCs w:val="24"/>
        </w:rPr>
        <w:t>истематизация учебного материала.</w:t>
      </w:r>
    </w:p>
    <w:p w:rsidR="00D56DB6" w:rsidRPr="001334FB" w:rsidRDefault="005A3C8F" w:rsidP="001334FB">
      <w:pPr>
        <w:spacing w:after="0" w:line="240" w:lineRule="auto"/>
        <w:jc w:val="both"/>
        <w:rPr>
          <w:rFonts w:ascii="Times New Roman" w:hAnsi="Times New Roman"/>
          <w:sz w:val="24"/>
          <w:szCs w:val="24"/>
        </w:rPr>
      </w:pPr>
      <w:r w:rsidRPr="001334FB">
        <w:rPr>
          <w:rFonts w:ascii="Times New Roman" w:hAnsi="Times New Roman"/>
          <w:sz w:val="24"/>
          <w:szCs w:val="24"/>
        </w:rPr>
        <w:t>-н</w:t>
      </w:r>
      <w:r w:rsidR="00D56DB6" w:rsidRPr="001334FB">
        <w:rPr>
          <w:rFonts w:ascii="Times New Roman" w:hAnsi="Times New Roman"/>
          <w:sz w:val="24"/>
          <w:szCs w:val="24"/>
        </w:rPr>
        <w:t>аблюдение за демонстрациями учителя.</w:t>
      </w:r>
    </w:p>
    <w:p w:rsidR="00D56DB6" w:rsidRPr="001334FB" w:rsidRDefault="005A3C8F" w:rsidP="001334FB">
      <w:pPr>
        <w:spacing w:after="0" w:line="240" w:lineRule="auto"/>
        <w:jc w:val="both"/>
        <w:rPr>
          <w:rFonts w:ascii="Times New Roman" w:hAnsi="Times New Roman"/>
          <w:sz w:val="24"/>
          <w:szCs w:val="24"/>
        </w:rPr>
      </w:pPr>
      <w:r w:rsidRPr="001334FB">
        <w:rPr>
          <w:rFonts w:ascii="Times New Roman" w:hAnsi="Times New Roman"/>
          <w:sz w:val="24"/>
          <w:szCs w:val="24"/>
        </w:rPr>
        <w:t>-п</w:t>
      </w:r>
      <w:r w:rsidR="00D56DB6" w:rsidRPr="001334FB">
        <w:rPr>
          <w:rFonts w:ascii="Times New Roman" w:hAnsi="Times New Roman"/>
          <w:sz w:val="24"/>
          <w:szCs w:val="24"/>
        </w:rPr>
        <w:t>росмотр учебных фильмов.</w:t>
      </w:r>
    </w:p>
    <w:p w:rsidR="005A3C8F" w:rsidRPr="001334FB" w:rsidRDefault="005A3C8F" w:rsidP="001334FB">
      <w:pPr>
        <w:spacing w:after="0" w:line="240" w:lineRule="auto"/>
        <w:jc w:val="both"/>
        <w:rPr>
          <w:rFonts w:ascii="Times New Roman" w:hAnsi="Times New Roman"/>
          <w:sz w:val="24"/>
          <w:szCs w:val="24"/>
        </w:rPr>
      </w:pPr>
      <w:r w:rsidRPr="001334FB">
        <w:rPr>
          <w:rFonts w:ascii="Times New Roman" w:hAnsi="Times New Roman"/>
          <w:sz w:val="24"/>
          <w:szCs w:val="24"/>
        </w:rPr>
        <w:t>-а</w:t>
      </w:r>
      <w:r w:rsidR="00D56DB6" w:rsidRPr="001334FB">
        <w:rPr>
          <w:rFonts w:ascii="Times New Roman" w:hAnsi="Times New Roman"/>
          <w:sz w:val="24"/>
          <w:szCs w:val="24"/>
        </w:rPr>
        <w:t>нализ графиков, таблиц, схем.</w:t>
      </w:r>
    </w:p>
    <w:p w:rsidR="00D56DB6" w:rsidRPr="001334FB" w:rsidRDefault="005A3C8F" w:rsidP="001334FB">
      <w:pPr>
        <w:spacing w:after="0" w:line="240" w:lineRule="auto"/>
        <w:jc w:val="both"/>
        <w:rPr>
          <w:rFonts w:ascii="Times New Roman" w:hAnsi="Times New Roman"/>
          <w:sz w:val="24"/>
          <w:szCs w:val="24"/>
        </w:rPr>
      </w:pPr>
      <w:r w:rsidRPr="001334FB">
        <w:rPr>
          <w:rFonts w:ascii="Times New Roman" w:hAnsi="Times New Roman"/>
          <w:sz w:val="24"/>
          <w:szCs w:val="24"/>
        </w:rPr>
        <w:t>-о</w:t>
      </w:r>
      <w:r w:rsidR="00D56DB6" w:rsidRPr="001334FB">
        <w:rPr>
          <w:rFonts w:ascii="Times New Roman" w:hAnsi="Times New Roman"/>
          <w:sz w:val="24"/>
          <w:szCs w:val="24"/>
        </w:rPr>
        <w:t>бъяснение наблюдаемых явлений.</w:t>
      </w:r>
    </w:p>
    <w:p w:rsidR="00D56DB6" w:rsidRPr="001334FB" w:rsidRDefault="00D71AD7" w:rsidP="001334FB">
      <w:pPr>
        <w:spacing w:after="0" w:line="240" w:lineRule="auto"/>
        <w:jc w:val="both"/>
        <w:rPr>
          <w:rFonts w:ascii="Times New Roman" w:hAnsi="Times New Roman"/>
          <w:sz w:val="24"/>
          <w:szCs w:val="24"/>
        </w:rPr>
      </w:pPr>
      <w:r w:rsidRPr="001334FB">
        <w:rPr>
          <w:rFonts w:ascii="Times New Roman" w:hAnsi="Times New Roman"/>
          <w:sz w:val="24"/>
          <w:szCs w:val="24"/>
        </w:rPr>
        <w:t>-и</w:t>
      </w:r>
      <w:r w:rsidR="00D56DB6" w:rsidRPr="001334FB">
        <w:rPr>
          <w:rFonts w:ascii="Times New Roman" w:hAnsi="Times New Roman"/>
          <w:sz w:val="24"/>
          <w:szCs w:val="24"/>
        </w:rPr>
        <w:t>зучение устройства приборов по моделям и чертежам.</w:t>
      </w:r>
    </w:p>
    <w:p w:rsidR="00D71AD7" w:rsidRPr="001334FB" w:rsidRDefault="00D71AD7" w:rsidP="001334FB">
      <w:pPr>
        <w:spacing w:after="0" w:line="240" w:lineRule="auto"/>
        <w:jc w:val="both"/>
        <w:rPr>
          <w:rFonts w:ascii="Times New Roman" w:hAnsi="Times New Roman"/>
          <w:sz w:val="24"/>
          <w:szCs w:val="24"/>
        </w:rPr>
      </w:pPr>
      <w:r w:rsidRPr="001334FB">
        <w:rPr>
          <w:rFonts w:ascii="Times New Roman" w:hAnsi="Times New Roman"/>
          <w:sz w:val="24"/>
          <w:szCs w:val="24"/>
        </w:rPr>
        <w:t>-а</w:t>
      </w:r>
      <w:r w:rsidR="00D56DB6" w:rsidRPr="001334FB">
        <w:rPr>
          <w:rFonts w:ascii="Times New Roman" w:hAnsi="Times New Roman"/>
          <w:sz w:val="24"/>
          <w:szCs w:val="24"/>
        </w:rPr>
        <w:t>нализ проблемных ситуаций.</w:t>
      </w:r>
    </w:p>
    <w:p w:rsidR="00D56DB6" w:rsidRPr="001334FB" w:rsidRDefault="00D71AD7" w:rsidP="001334FB">
      <w:pPr>
        <w:spacing w:after="0" w:line="240" w:lineRule="auto"/>
        <w:jc w:val="both"/>
        <w:rPr>
          <w:rFonts w:ascii="Times New Roman" w:hAnsi="Times New Roman"/>
          <w:sz w:val="24"/>
          <w:szCs w:val="24"/>
        </w:rPr>
      </w:pPr>
      <w:r w:rsidRPr="001334FB">
        <w:rPr>
          <w:rFonts w:ascii="Times New Roman" w:hAnsi="Times New Roman"/>
          <w:sz w:val="24"/>
          <w:szCs w:val="24"/>
        </w:rPr>
        <w:t>-р</w:t>
      </w:r>
      <w:r w:rsidR="00D56DB6" w:rsidRPr="001334FB">
        <w:rPr>
          <w:rFonts w:ascii="Times New Roman" w:hAnsi="Times New Roman"/>
          <w:sz w:val="24"/>
          <w:szCs w:val="24"/>
        </w:rPr>
        <w:t>абота с раздаточным материалом.</w:t>
      </w:r>
    </w:p>
    <w:p w:rsidR="00214CAC" w:rsidRPr="001334FB" w:rsidRDefault="00D71AD7" w:rsidP="001334FB">
      <w:pPr>
        <w:spacing w:after="0" w:line="240" w:lineRule="auto"/>
        <w:jc w:val="both"/>
        <w:rPr>
          <w:rFonts w:ascii="Times New Roman" w:hAnsi="Times New Roman"/>
          <w:sz w:val="24"/>
          <w:szCs w:val="24"/>
        </w:rPr>
      </w:pPr>
      <w:r w:rsidRPr="001334FB">
        <w:rPr>
          <w:rFonts w:ascii="Times New Roman" w:hAnsi="Times New Roman"/>
          <w:sz w:val="24"/>
          <w:szCs w:val="24"/>
        </w:rPr>
        <w:t>-с</w:t>
      </w:r>
      <w:r w:rsidR="00D56DB6" w:rsidRPr="001334FB">
        <w:rPr>
          <w:rFonts w:ascii="Times New Roman" w:hAnsi="Times New Roman"/>
          <w:sz w:val="24"/>
          <w:szCs w:val="24"/>
        </w:rPr>
        <w:t>бор и классификация коллекционного материала.</w:t>
      </w:r>
    </w:p>
    <w:p w:rsidR="00D56DB6" w:rsidRPr="001334FB" w:rsidRDefault="00A44A72" w:rsidP="001334FB">
      <w:pPr>
        <w:spacing w:after="0" w:line="240" w:lineRule="auto"/>
        <w:jc w:val="both"/>
        <w:rPr>
          <w:rFonts w:ascii="Times New Roman" w:hAnsi="Times New Roman"/>
          <w:sz w:val="24"/>
          <w:szCs w:val="24"/>
        </w:rPr>
      </w:pPr>
      <w:r w:rsidRPr="001334FB">
        <w:rPr>
          <w:rFonts w:ascii="Times New Roman" w:hAnsi="Times New Roman"/>
          <w:sz w:val="24"/>
          <w:szCs w:val="24"/>
        </w:rPr>
        <w:t>-и</w:t>
      </w:r>
      <w:r w:rsidR="00D56DB6" w:rsidRPr="001334FB">
        <w:rPr>
          <w:rFonts w:ascii="Times New Roman" w:hAnsi="Times New Roman"/>
          <w:sz w:val="24"/>
          <w:szCs w:val="24"/>
        </w:rPr>
        <w:t>змерение величин.</w:t>
      </w:r>
    </w:p>
    <w:p w:rsidR="00D56DB6" w:rsidRPr="001334FB" w:rsidRDefault="00A44A72" w:rsidP="001334FB">
      <w:pPr>
        <w:spacing w:after="0" w:line="240" w:lineRule="auto"/>
        <w:jc w:val="both"/>
        <w:rPr>
          <w:rFonts w:ascii="Times New Roman" w:hAnsi="Times New Roman"/>
          <w:sz w:val="24"/>
          <w:szCs w:val="24"/>
        </w:rPr>
      </w:pPr>
      <w:r w:rsidRPr="001334FB">
        <w:rPr>
          <w:rFonts w:ascii="Times New Roman" w:hAnsi="Times New Roman"/>
          <w:sz w:val="24"/>
          <w:szCs w:val="24"/>
        </w:rPr>
        <w:t>-в</w:t>
      </w:r>
      <w:r w:rsidR="00D56DB6" w:rsidRPr="001334FB">
        <w:rPr>
          <w:rFonts w:ascii="Times New Roman" w:hAnsi="Times New Roman"/>
          <w:sz w:val="24"/>
          <w:szCs w:val="24"/>
        </w:rPr>
        <w:t>ыполнение работ практикума.</w:t>
      </w:r>
    </w:p>
    <w:p w:rsidR="000019FB" w:rsidRPr="001334FB" w:rsidRDefault="00A44A72" w:rsidP="001334FB">
      <w:pPr>
        <w:spacing w:after="0" w:line="240" w:lineRule="auto"/>
        <w:jc w:val="both"/>
        <w:rPr>
          <w:rFonts w:ascii="Times New Roman" w:hAnsi="Times New Roman"/>
          <w:sz w:val="24"/>
          <w:szCs w:val="24"/>
        </w:rPr>
      </w:pPr>
      <w:r w:rsidRPr="001334FB">
        <w:rPr>
          <w:rFonts w:ascii="Times New Roman" w:hAnsi="Times New Roman"/>
          <w:sz w:val="24"/>
          <w:szCs w:val="24"/>
        </w:rPr>
        <w:t>-в</w:t>
      </w:r>
      <w:r w:rsidR="00D56DB6" w:rsidRPr="001334FB">
        <w:rPr>
          <w:rFonts w:ascii="Times New Roman" w:hAnsi="Times New Roman"/>
          <w:sz w:val="24"/>
          <w:szCs w:val="24"/>
        </w:rPr>
        <w:t>ыявление и устранение неи</w:t>
      </w:r>
      <w:r w:rsidR="000019FB" w:rsidRPr="001334FB">
        <w:rPr>
          <w:rFonts w:ascii="Times New Roman" w:hAnsi="Times New Roman"/>
          <w:sz w:val="24"/>
          <w:szCs w:val="24"/>
        </w:rPr>
        <w:t>справностей в оборудовании</w:t>
      </w:r>
      <w:r w:rsidR="00D56DB6" w:rsidRPr="001334FB">
        <w:rPr>
          <w:rFonts w:ascii="Times New Roman" w:hAnsi="Times New Roman"/>
          <w:sz w:val="24"/>
          <w:szCs w:val="24"/>
        </w:rPr>
        <w:t>.</w:t>
      </w:r>
    </w:p>
    <w:p w:rsidR="00D56DB6" w:rsidRPr="001334FB" w:rsidRDefault="000019FB" w:rsidP="001334FB">
      <w:pPr>
        <w:spacing w:after="0" w:line="240" w:lineRule="auto"/>
        <w:jc w:val="both"/>
        <w:rPr>
          <w:rFonts w:ascii="Times New Roman" w:hAnsi="Times New Roman"/>
          <w:sz w:val="24"/>
          <w:szCs w:val="24"/>
        </w:rPr>
      </w:pPr>
      <w:r w:rsidRPr="001334FB">
        <w:rPr>
          <w:rFonts w:ascii="Times New Roman" w:hAnsi="Times New Roman"/>
          <w:sz w:val="24"/>
          <w:szCs w:val="24"/>
        </w:rPr>
        <w:t>-м</w:t>
      </w:r>
      <w:r w:rsidR="00D56DB6" w:rsidRPr="001334FB">
        <w:rPr>
          <w:rFonts w:ascii="Times New Roman" w:hAnsi="Times New Roman"/>
          <w:sz w:val="24"/>
          <w:szCs w:val="24"/>
        </w:rPr>
        <w:t>оделирование и конструирование.</w:t>
      </w:r>
    </w:p>
    <w:p w:rsidR="002412BD" w:rsidRPr="00C97E04" w:rsidRDefault="00481C31" w:rsidP="002412BD">
      <w:pPr>
        <w:spacing w:after="0" w:line="240" w:lineRule="auto"/>
        <w:rPr>
          <w:rFonts w:ascii="Times New Roman" w:eastAsia="MS Mincho" w:hAnsi="Times New Roman"/>
          <w:b/>
          <w:sz w:val="24"/>
          <w:szCs w:val="24"/>
          <w:lang w:eastAsia="ja-JP"/>
        </w:rPr>
      </w:pPr>
      <w:r w:rsidRPr="001334FB">
        <w:rPr>
          <w:rFonts w:ascii="Times New Roman" w:eastAsia="MS Mincho" w:hAnsi="Times New Roman"/>
          <w:b/>
          <w:sz w:val="24"/>
          <w:szCs w:val="24"/>
          <w:lang w:eastAsia="ja-JP"/>
        </w:rPr>
        <w:t>2</w:t>
      </w:r>
      <w:r w:rsidRPr="00C97E04">
        <w:rPr>
          <w:rFonts w:ascii="Times New Roman" w:eastAsia="MS Mincho" w:hAnsi="Times New Roman"/>
          <w:b/>
          <w:sz w:val="24"/>
          <w:szCs w:val="24"/>
          <w:lang w:eastAsia="ja-JP"/>
        </w:rPr>
        <w:t>.3. Общие учебные умения, навыки и способы деятельности.</w:t>
      </w:r>
    </w:p>
    <w:p w:rsidR="002412BD" w:rsidRPr="00C97E04" w:rsidRDefault="002412BD" w:rsidP="002412BD">
      <w:pPr>
        <w:spacing w:after="0" w:line="240" w:lineRule="auto"/>
        <w:rPr>
          <w:rFonts w:ascii="Times New Roman" w:hAnsi="Times New Roman"/>
          <w:sz w:val="24"/>
          <w:szCs w:val="24"/>
        </w:rPr>
      </w:pPr>
      <w:r w:rsidRPr="00C97E04">
        <w:rPr>
          <w:rFonts w:ascii="Times New Roman" w:hAnsi="Times New Roman"/>
          <w:sz w:val="24"/>
          <w:szCs w:val="24"/>
        </w:rPr>
        <w:t xml:space="preserve"> Программа предусматривает формирование у обучающихся общих учебных умений и навыков, универсальных способов дея</w:t>
      </w:r>
      <w:r w:rsidRPr="00C97E04">
        <w:rPr>
          <w:rFonts w:ascii="Times New Roman" w:hAnsi="Times New Roman"/>
          <w:sz w:val="24"/>
          <w:szCs w:val="24"/>
        </w:rPr>
        <w:softHyphen/>
        <w:t>тельности и ключевых компетенций.</w:t>
      </w:r>
    </w:p>
    <w:p w:rsidR="002412BD" w:rsidRPr="00C97E04" w:rsidRDefault="002412BD" w:rsidP="002412BD">
      <w:pPr>
        <w:spacing w:after="0" w:line="240" w:lineRule="auto"/>
        <w:rPr>
          <w:rFonts w:ascii="Times New Roman" w:hAnsi="Times New Roman"/>
          <w:sz w:val="24"/>
          <w:szCs w:val="24"/>
        </w:rPr>
      </w:pPr>
      <w:r w:rsidRPr="00C97E04">
        <w:rPr>
          <w:rFonts w:ascii="Times New Roman" w:hAnsi="Times New Roman"/>
          <w:sz w:val="24"/>
          <w:szCs w:val="24"/>
        </w:rPr>
        <w:t>В результате обучения учащиеся овладеют:</w:t>
      </w:r>
    </w:p>
    <w:p w:rsidR="002412BD" w:rsidRPr="00C97E04" w:rsidRDefault="002412BD" w:rsidP="002412BD">
      <w:pPr>
        <w:spacing w:after="0" w:line="240" w:lineRule="auto"/>
        <w:rPr>
          <w:rFonts w:ascii="Times New Roman" w:hAnsi="Times New Roman"/>
          <w:sz w:val="24"/>
          <w:szCs w:val="24"/>
        </w:rPr>
      </w:pPr>
      <w:r w:rsidRPr="00C97E04">
        <w:rPr>
          <w:rFonts w:ascii="Times New Roman" w:hAnsi="Times New Roman"/>
          <w:sz w:val="24"/>
          <w:szCs w:val="24"/>
        </w:rPr>
        <w:t>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их предполагаемыми функциональными и эстетическими показателями;</w:t>
      </w:r>
    </w:p>
    <w:p w:rsidR="002412BD" w:rsidRPr="00C97E04" w:rsidRDefault="002412BD" w:rsidP="002412BD">
      <w:pPr>
        <w:spacing w:after="0" w:line="240" w:lineRule="auto"/>
        <w:rPr>
          <w:rFonts w:ascii="Times New Roman" w:eastAsia="MS Mincho" w:hAnsi="Times New Roman"/>
          <w:b/>
          <w:sz w:val="24"/>
          <w:szCs w:val="24"/>
          <w:lang w:eastAsia="ja-JP"/>
        </w:rPr>
      </w:pPr>
      <w:r w:rsidRPr="00C97E04">
        <w:rPr>
          <w:rFonts w:ascii="Times New Roman" w:hAnsi="Times New Roman"/>
          <w:sz w:val="24"/>
          <w:szCs w:val="24"/>
        </w:rPr>
        <w:t>умениями ориентироваться в мире профессий, оценивать свои профессиональные интересы и склонности к изучае</w:t>
      </w:r>
      <w:r w:rsidRPr="00C97E04">
        <w:rPr>
          <w:rFonts w:ascii="Times New Roman" w:hAnsi="Times New Roman"/>
          <w:sz w:val="24"/>
          <w:szCs w:val="24"/>
        </w:rPr>
        <w:softHyphen/>
        <w:t>мым видам трудовой деятельности, составлять жизненные и профессиональные планы;</w:t>
      </w:r>
    </w:p>
    <w:p w:rsidR="002412BD" w:rsidRPr="00C97E04" w:rsidRDefault="002412BD" w:rsidP="002412BD">
      <w:pPr>
        <w:pStyle w:val="12"/>
        <w:shd w:val="clear" w:color="auto" w:fill="auto"/>
        <w:tabs>
          <w:tab w:val="left" w:pos="635"/>
        </w:tabs>
        <w:spacing w:after="0" w:line="240" w:lineRule="auto"/>
        <w:ind w:right="20"/>
        <w:rPr>
          <w:rFonts w:ascii="Times New Roman" w:hAnsi="Times New Roman" w:cs="Times New Roman"/>
          <w:sz w:val="24"/>
          <w:szCs w:val="24"/>
        </w:rPr>
      </w:pPr>
      <w:r w:rsidRPr="00C97E04">
        <w:rPr>
          <w:rFonts w:ascii="Times New Roman" w:hAnsi="Times New Roman" w:cs="Times New Roman"/>
          <w:sz w:val="24"/>
          <w:szCs w:val="24"/>
        </w:rPr>
        <w:t>навыками применения распространённых ручных инстру</w:t>
      </w:r>
      <w:r w:rsidRPr="00C97E04">
        <w:rPr>
          <w:rFonts w:ascii="Times New Roman" w:hAnsi="Times New Roman" w:cs="Times New Roman"/>
          <w:sz w:val="24"/>
          <w:szCs w:val="24"/>
        </w:rPr>
        <w:softHyphen/>
        <w:t>ментов и приспособлений, бытовых электрических приборов; планирования бюджета домашнего хозяйства; культуры тру</w:t>
      </w:r>
      <w:r w:rsidRPr="00C97E04">
        <w:rPr>
          <w:rFonts w:ascii="Times New Roman" w:hAnsi="Times New Roman" w:cs="Times New Roman"/>
          <w:sz w:val="24"/>
          <w:szCs w:val="24"/>
        </w:rPr>
        <w:softHyphen/>
        <w:t>да, уважительного отношения к труду и результатам труда.</w:t>
      </w:r>
    </w:p>
    <w:p w:rsidR="002412BD" w:rsidRPr="00C97E04" w:rsidRDefault="002412BD" w:rsidP="002412BD">
      <w:pPr>
        <w:pStyle w:val="12"/>
        <w:shd w:val="clear" w:color="auto" w:fill="auto"/>
        <w:tabs>
          <w:tab w:val="left" w:pos="635"/>
        </w:tabs>
        <w:spacing w:after="0" w:line="240" w:lineRule="auto"/>
        <w:ind w:right="20"/>
        <w:rPr>
          <w:rFonts w:ascii="Times New Roman" w:hAnsi="Times New Roman" w:cs="Times New Roman"/>
          <w:sz w:val="24"/>
          <w:szCs w:val="24"/>
        </w:rPr>
      </w:pPr>
      <w:r w:rsidRPr="00C97E04">
        <w:rPr>
          <w:rFonts w:ascii="Times New Roman" w:hAnsi="Times New Roman" w:cs="Times New Roman"/>
          <w:b/>
          <w:sz w:val="24"/>
          <w:szCs w:val="24"/>
        </w:rPr>
        <w:t>В результате изучения технологии обучающиеся, независи</w:t>
      </w:r>
      <w:r w:rsidRPr="00C97E04">
        <w:rPr>
          <w:rFonts w:ascii="Times New Roman" w:hAnsi="Times New Roman" w:cs="Times New Roman"/>
          <w:b/>
          <w:sz w:val="24"/>
          <w:szCs w:val="24"/>
        </w:rPr>
        <w:softHyphen/>
        <w:t xml:space="preserve">мо от изучаемого направления, получат возможность </w:t>
      </w:r>
      <w:r w:rsidRPr="00C97E04">
        <w:rPr>
          <w:rStyle w:val="afd"/>
          <w:i w:val="0"/>
          <w:sz w:val="24"/>
          <w:szCs w:val="24"/>
        </w:rPr>
        <w:t>ознакомиться:</w:t>
      </w:r>
      <w:r w:rsidRPr="00C97E04">
        <w:rPr>
          <w:rFonts w:ascii="Times New Roman" w:hAnsi="Times New Roman" w:cs="Times New Roman"/>
          <w:b/>
          <w:i/>
          <w:sz w:val="24"/>
          <w:szCs w:val="24"/>
        </w:rPr>
        <w:t xml:space="preserve"> </w:t>
      </w:r>
    </w:p>
    <w:p w:rsidR="002412BD" w:rsidRPr="00C97E04" w:rsidRDefault="002412BD" w:rsidP="002412BD">
      <w:pPr>
        <w:pStyle w:val="12"/>
        <w:shd w:val="clear" w:color="auto" w:fill="auto"/>
        <w:tabs>
          <w:tab w:val="left" w:pos="635"/>
        </w:tabs>
        <w:spacing w:after="0" w:line="240" w:lineRule="auto"/>
        <w:ind w:right="20"/>
        <w:rPr>
          <w:rFonts w:ascii="Times New Roman" w:hAnsi="Times New Roman" w:cs="Times New Roman"/>
          <w:sz w:val="24"/>
          <w:szCs w:val="24"/>
        </w:rPr>
      </w:pPr>
      <w:r w:rsidRPr="00C97E04">
        <w:rPr>
          <w:rFonts w:ascii="Times New Roman" w:hAnsi="Times New Roman" w:cs="Times New Roman"/>
          <w:sz w:val="24"/>
          <w:szCs w:val="24"/>
        </w:rPr>
        <w:t>-с основными технологическими понятиями и характери</w:t>
      </w:r>
      <w:r w:rsidRPr="00C97E04">
        <w:rPr>
          <w:rFonts w:ascii="Times New Roman" w:hAnsi="Times New Roman" w:cs="Times New Roman"/>
          <w:sz w:val="24"/>
          <w:szCs w:val="24"/>
        </w:rPr>
        <w:softHyphen/>
        <w:t>стиками;</w:t>
      </w:r>
    </w:p>
    <w:p w:rsidR="002412BD" w:rsidRPr="00C97E04" w:rsidRDefault="002412BD" w:rsidP="002412BD">
      <w:pPr>
        <w:pStyle w:val="12"/>
        <w:shd w:val="clear" w:color="auto" w:fill="auto"/>
        <w:tabs>
          <w:tab w:val="left" w:pos="630"/>
        </w:tabs>
        <w:spacing w:after="0" w:line="240" w:lineRule="auto"/>
        <w:rPr>
          <w:rFonts w:ascii="Times New Roman" w:hAnsi="Times New Roman" w:cs="Times New Roman"/>
          <w:i/>
          <w:sz w:val="24"/>
          <w:szCs w:val="24"/>
        </w:rPr>
      </w:pPr>
      <w:r w:rsidRPr="00C97E04">
        <w:rPr>
          <w:rFonts w:ascii="Times New Roman" w:hAnsi="Times New Roman" w:cs="Times New Roman"/>
          <w:i/>
          <w:sz w:val="24"/>
          <w:szCs w:val="24"/>
        </w:rPr>
        <w:t>-</w:t>
      </w:r>
      <w:r w:rsidRPr="00C97E04">
        <w:rPr>
          <w:rFonts w:ascii="Times New Roman" w:hAnsi="Times New Roman" w:cs="Times New Roman"/>
          <w:sz w:val="24"/>
          <w:szCs w:val="24"/>
        </w:rPr>
        <w:t>технологическими свойствами и назначением материалов;</w:t>
      </w:r>
    </w:p>
    <w:p w:rsidR="002412BD" w:rsidRPr="00C97E04" w:rsidRDefault="002412BD" w:rsidP="002412BD">
      <w:pPr>
        <w:pStyle w:val="12"/>
        <w:shd w:val="clear" w:color="auto" w:fill="auto"/>
        <w:tabs>
          <w:tab w:val="left" w:pos="630"/>
        </w:tabs>
        <w:spacing w:after="0" w:line="240" w:lineRule="auto"/>
        <w:rPr>
          <w:rFonts w:ascii="Times New Roman" w:hAnsi="Times New Roman" w:cs="Times New Roman"/>
          <w:i/>
          <w:sz w:val="24"/>
          <w:szCs w:val="24"/>
        </w:rPr>
      </w:pPr>
      <w:r w:rsidRPr="00C97E04">
        <w:rPr>
          <w:rFonts w:ascii="Times New Roman" w:hAnsi="Times New Roman" w:cs="Times New Roman"/>
          <w:i/>
          <w:sz w:val="24"/>
          <w:szCs w:val="24"/>
        </w:rPr>
        <w:t>-</w:t>
      </w:r>
      <w:r w:rsidRPr="00C97E04">
        <w:rPr>
          <w:rFonts w:ascii="Times New Roman" w:hAnsi="Times New Roman" w:cs="Times New Roman"/>
          <w:sz w:val="24"/>
          <w:szCs w:val="24"/>
        </w:rPr>
        <w:t>назначением и устройством применяемых ручных инстру</w:t>
      </w:r>
      <w:r w:rsidRPr="00C97E04">
        <w:rPr>
          <w:rFonts w:ascii="Times New Roman" w:hAnsi="Times New Roman" w:cs="Times New Roman"/>
          <w:sz w:val="24"/>
          <w:szCs w:val="24"/>
        </w:rPr>
        <w:softHyphen/>
        <w:t>ментов, приспособлений, машин и оборудования;</w:t>
      </w:r>
    </w:p>
    <w:p w:rsidR="002412BD" w:rsidRPr="00C97E04" w:rsidRDefault="002412BD" w:rsidP="002412BD">
      <w:pPr>
        <w:pStyle w:val="12"/>
        <w:shd w:val="clear" w:color="auto" w:fill="auto"/>
        <w:tabs>
          <w:tab w:val="left" w:pos="650"/>
        </w:tabs>
        <w:spacing w:after="0" w:line="240" w:lineRule="auto"/>
        <w:rPr>
          <w:rFonts w:ascii="Times New Roman" w:hAnsi="Times New Roman" w:cs="Times New Roman"/>
          <w:sz w:val="24"/>
          <w:szCs w:val="24"/>
        </w:rPr>
      </w:pPr>
      <w:r w:rsidRPr="00C97E04">
        <w:rPr>
          <w:rFonts w:ascii="Times New Roman" w:hAnsi="Times New Roman" w:cs="Times New Roman"/>
          <w:sz w:val="24"/>
          <w:szCs w:val="24"/>
        </w:rPr>
        <w:t>-видами и назначением бытовой техники, применяемой для повышения производительности домашнего труда;</w:t>
      </w:r>
    </w:p>
    <w:p w:rsidR="002412BD" w:rsidRPr="00C97E04" w:rsidRDefault="002412BD" w:rsidP="002412BD">
      <w:pPr>
        <w:pStyle w:val="12"/>
        <w:shd w:val="clear" w:color="auto" w:fill="auto"/>
        <w:tabs>
          <w:tab w:val="left" w:pos="650"/>
        </w:tabs>
        <w:spacing w:after="0" w:line="240" w:lineRule="auto"/>
        <w:rPr>
          <w:rFonts w:ascii="Times New Roman" w:hAnsi="Times New Roman" w:cs="Times New Roman"/>
          <w:sz w:val="24"/>
          <w:szCs w:val="24"/>
        </w:rPr>
      </w:pPr>
      <w:r w:rsidRPr="00C97E04">
        <w:rPr>
          <w:rFonts w:ascii="Times New Roman" w:hAnsi="Times New Roman" w:cs="Times New Roman"/>
          <w:sz w:val="24"/>
          <w:szCs w:val="24"/>
        </w:rPr>
        <w:lastRenderedPageBreak/>
        <w:t>-видами, приёмами и последовательностью выполнения технологических операций, влиянием различных техноло</w:t>
      </w:r>
      <w:r w:rsidRPr="00C97E04">
        <w:rPr>
          <w:rFonts w:ascii="Times New Roman" w:hAnsi="Times New Roman" w:cs="Times New Roman"/>
          <w:sz w:val="24"/>
          <w:szCs w:val="24"/>
        </w:rPr>
        <w:softHyphen/>
        <w:t>гий обработки материалов         и получения продукции на окру</w:t>
      </w:r>
      <w:r w:rsidRPr="00C97E04">
        <w:rPr>
          <w:rFonts w:ascii="Times New Roman" w:hAnsi="Times New Roman" w:cs="Times New Roman"/>
          <w:sz w:val="24"/>
          <w:szCs w:val="24"/>
        </w:rPr>
        <w:softHyphen/>
        <w:t>жающую среду и здоровье человека; -профессиями и специальностями, связанными с обработ</w:t>
      </w:r>
      <w:r w:rsidRPr="00C97E04">
        <w:rPr>
          <w:rFonts w:ascii="Times New Roman" w:hAnsi="Times New Roman" w:cs="Times New Roman"/>
          <w:sz w:val="24"/>
          <w:szCs w:val="24"/>
        </w:rPr>
        <w:softHyphen/>
        <w:t>кой материалов, созданием изделий из них, получением про</w:t>
      </w:r>
      <w:r w:rsidRPr="00C97E04">
        <w:rPr>
          <w:rFonts w:ascii="Times New Roman" w:hAnsi="Times New Roman" w:cs="Times New Roman"/>
          <w:sz w:val="24"/>
          <w:szCs w:val="24"/>
        </w:rPr>
        <w:softHyphen/>
        <w:t>дукции;</w:t>
      </w:r>
    </w:p>
    <w:p w:rsidR="002412BD" w:rsidRPr="00C97E04" w:rsidRDefault="002412BD" w:rsidP="002412BD">
      <w:pPr>
        <w:pStyle w:val="12"/>
        <w:shd w:val="clear" w:color="auto" w:fill="auto"/>
        <w:tabs>
          <w:tab w:val="left" w:pos="650"/>
        </w:tabs>
        <w:spacing w:after="0" w:line="240" w:lineRule="auto"/>
        <w:rPr>
          <w:rFonts w:ascii="Times New Roman" w:hAnsi="Times New Roman" w:cs="Times New Roman"/>
          <w:sz w:val="24"/>
          <w:szCs w:val="24"/>
        </w:rPr>
      </w:pPr>
      <w:r w:rsidRPr="00C97E04">
        <w:rPr>
          <w:rFonts w:ascii="Times New Roman" w:hAnsi="Times New Roman" w:cs="Times New Roman"/>
          <w:sz w:val="24"/>
          <w:szCs w:val="24"/>
        </w:rPr>
        <w:t>-со значением здорового питания для сохранения своего здоровья;</w:t>
      </w:r>
    </w:p>
    <w:p w:rsidR="002412BD" w:rsidRPr="00C97E04" w:rsidRDefault="002412BD" w:rsidP="002412BD">
      <w:pPr>
        <w:pStyle w:val="12"/>
        <w:shd w:val="clear" w:color="auto" w:fill="auto"/>
        <w:tabs>
          <w:tab w:val="left" w:pos="650"/>
        </w:tabs>
        <w:spacing w:after="0" w:line="240" w:lineRule="auto"/>
        <w:rPr>
          <w:rFonts w:ascii="Times New Roman" w:hAnsi="Times New Roman" w:cs="Times New Roman"/>
          <w:sz w:val="24"/>
          <w:szCs w:val="24"/>
        </w:rPr>
      </w:pPr>
      <w:r w:rsidRPr="00C97E04">
        <w:rPr>
          <w:rFonts w:ascii="Times New Roman" w:hAnsi="Times New Roman" w:cs="Times New Roman"/>
          <w:sz w:val="24"/>
          <w:szCs w:val="24"/>
        </w:rPr>
        <w:t>-выполнять по установленным нормативам следующие трудовые операции и работы:</w:t>
      </w:r>
    </w:p>
    <w:p w:rsidR="002412BD" w:rsidRPr="00C97E04" w:rsidRDefault="002412BD" w:rsidP="002412BD">
      <w:pPr>
        <w:pStyle w:val="12"/>
        <w:shd w:val="clear" w:color="auto" w:fill="auto"/>
        <w:tabs>
          <w:tab w:val="left" w:pos="650"/>
        </w:tabs>
        <w:spacing w:after="0" w:line="240" w:lineRule="auto"/>
        <w:rPr>
          <w:rFonts w:ascii="Times New Roman" w:hAnsi="Times New Roman" w:cs="Times New Roman"/>
          <w:sz w:val="24"/>
          <w:szCs w:val="24"/>
        </w:rPr>
      </w:pPr>
      <w:r w:rsidRPr="00C97E04">
        <w:rPr>
          <w:rFonts w:ascii="Times New Roman" w:hAnsi="Times New Roman" w:cs="Times New Roman"/>
          <w:sz w:val="24"/>
          <w:szCs w:val="24"/>
        </w:rPr>
        <w:t>-рационально организовывать рабочее место;</w:t>
      </w:r>
    </w:p>
    <w:p w:rsidR="002412BD" w:rsidRPr="00C97E04" w:rsidRDefault="002412BD" w:rsidP="002412BD">
      <w:pPr>
        <w:pStyle w:val="12"/>
        <w:shd w:val="clear" w:color="auto" w:fill="auto"/>
        <w:tabs>
          <w:tab w:val="left" w:pos="646"/>
        </w:tabs>
        <w:spacing w:after="0"/>
        <w:ind w:right="40"/>
        <w:rPr>
          <w:rFonts w:ascii="Times New Roman" w:hAnsi="Times New Roman" w:cs="Times New Roman"/>
          <w:sz w:val="24"/>
          <w:szCs w:val="24"/>
        </w:rPr>
      </w:pPr>
      <w:r w:rsidRPr="00C97E04">
        <w:rPr>
          <w:rFonts w:ascii="Times New Roman" w:hAnsi="Times New Roman" w:cs="Times New Roman"/>
          <w:sz w:val="24"/>
          <w:szCs w:val="24"/>
        </w:rPr>
        <w:t>-находить необходим</w:t>
      </w:r>
      <w:r w:rsidR="001D2579" w:rsidRPr="00C97E04">
        <w:rPr>
          <w:rFonts w:ascii="Times New Roman" w:hAnsi="Times New Roman" w:cs="Times New Roman"/>
          <w:sz w:val="24"/>
          <w:szCs w:val="24"/>
        </w:rPr>
        <w:t>ую информацию в различных источ</w:t>
      </w:r>
      <w:r w:rsidRPr="00C97E04">
        <w:rPr>
          <w:rFonts w:ascii="Times New Roman" w:hAnsi="Times New Roman" w:cs="Times New Roman"/>
          <w:sz w:val="24"/>
          <w:szCs w:val="24"/>
        </w:rPr>
        <w:t>никах;</w:t>
      </w:r>
    </w:p>
    <w:p w:rsidR="002412BD" w:rsidRPr="00C97E04" w:rsidRDefault="002412BD" w:rsidP="002412BD">
      <w:pPr>
        <w:pStyle w:val="12"/>
        <w:shd w:val="clear" w:color="auto" w:fill="auto"/>
        <w:tabs>
          <w:tab w:val="left" w:pos="646"/>
        </w:tabs>
        <w:spacing w:after="0"/>
        <w:ind w:right="40"/>
        <w:rPr>
          <w:rFonts w:ascii="Times New Roman" w:hAnsi="Times New Roman" w:cs="Times New Roman"/>
          <w:sz w:val="24"/>
          <w:szCs w:val="24"/>
        </w:rPr>
      </w:pPr>
      <w:r w:rsidRPr="00C97E04">
        <w:rPr>
          <w:rFonts w:ascii="Times New Roman" w:hAnsi="Times New Roman" w:cs="Times New Roman"/>
          <w:sz w:val="24"/>
          <w:szCs w:val="24"/>
        </w:rPr>
        <w:t>-применять конструкто</w:t>
      </w:r>
      <w:r w:rsidR="001D2579" w:rsidRPr="00C97E04">
        <w:rPr>
          <w:rFonts w:ascii="Times New Roman" w:hAnsi="Times New Roman" w:cs="Times New Roman"/>
          <w:sz w:val="24"/>
          <w:szCs w:val="24"/>
        </w:rPr>
        <w:t>рскую и технологическую докумен</w:t>
      </w:r>
      <w:r w:rsidRPr="00C97E04">
        <w:rPr>
          <w:rFonts w:ascii="Times New Roman" w:hAnsi="Times New Roman" w:cs="Times New Roman"/>
          <w:sz w:val="24"/>
          <w:szCs w:val="24"/>
        </w:rPr>
        <w:t>тацию;</w:t>
      </w:r>
    </w:p>
    <w:p w:rsidR="002412BD" w:rsidRPr="00C97E04" w:rsidRDefault="002412BD" w:rsidP="002412BD">
      <w:pPr>
        <w:pStyle w:val="12"/>
        <w:shd w:val="clear" w:color="auto" w:fill="auto"/>
        <w:tabs>
          <w:tab w:val="left" w:pos="646"/>
        </w:tabs>
        <w:spacing w:after="0"/>
        <w:ind w:right="40"/>
        <w:jc w:val="left"/>
        <w:rPr>
          <w:rFonts w:ascii="Times New Roman" w:hAnsi="Times New Roman" w:cs="Times New Roman"/>
          <w:sz w:val="24"/>
          <w:szCs w:val="24"/>
        </w:rPr>
      </w:pPr>
      <w:r w:rsidRPr="00C97E04">
        <w:rPr>
          <w:rFonts w:ascii="Times New Roman" w:hAnsi="Times New Roman" w:cs="Times New Roman"/>
          <w:sz w:val="24"/>
          <w:szCs w:val="24"/>
        </w:rPr>
        <w:t>-составлять последовательность выполнения технологи</w:t>
      </w:r>
      <w:r w:rsidRPr="00C97E04">
        <w:rPr>
          <w:rFonts w:ascii="Times New Roman" w:hAnsi="Times New Roman" w:cs="Times New Roman"/>
          <w:sz w:val="24"/>
          <w:szCs w:val="24"/>
        </w:rPr>
        <w:softHyphen/>
        <w:t>ческих операций для изготовления изделия, выполнения работ или получения продукта;</w:t>
      </w:r>
    </w:p>
    <w:p w:rsidR="002412BD" w:rsidRPr="00C97E04" w:rsidRDefault="002412BD" w:rsidP="002412BD">
      <w:pPr>
        <w:pStyle w:val="12"/>
        <w:shd w:val="clear" w:color="auto" w:fill="auto"/>
        <w:tabs>
          <w:tab w:val="left" w:pos="650"/>
        </w:tabs>
        <w:spacing w:after="0"/>
        <w:ind w:right="40"/>
        <w:jc w:val="left"/>
        <w:rPr>
          <w:rFonts w:ascii="Times New Roman" w:hAnsi="Times New Roman" w:cs="Times New Roman"/>
          <w:sz w:val="24"/>
          <w:szCs w:val="24"/>
        </w:rPr>
      </w:pPr>
      <w:r w:rsidRPr="00C97E04">
        <w:rPr>
          <w:rFonts w:ascii="Times New Roman" w:hAnsi="Times New Roman" w:cs="Times New Roman"/>
          <w:sz w:val="24"/>
          <w:szCs w:val="24"/>
        </w:rPr>
        <w:t>-выбирать сырьё, мате</w:t>
      </w:r>
      <w:r w:rsidR="001D2579" w:rsidRPr="00C97E04">
        <w:rPr>
          <w:rFonts w:ascii="Times New Roman" w:hAnsi="Times New Roman" w:cs="Times New Roman"/>
          <w:sz w:val="24"/>
          <w:szCs w:val="24"/>
        </w:rPr>
        <w:t>риалы, пищевые продукты, инстру</w:t>
      </w:r>
      <w:r w:rsidRPr="00C97E04">
        <w:rPr>
          <w:rFonts w:ascii="Times New Roman" w:hAnsi="Times New Roman" w:cs="Times New Roman"/>
          <w:sz w:val="24"/>
          <w:szCs w:val="24"/>
        </w:rPr>
        <w:t>менты и оборудование для выполнения работ;</w:t>
      </w:r>
    </w:p>
    <w:p w:rsidR="002412BD" w:rsidRPr="00C97E04" w:rsidRDefault="002412BD" w:rsidP="002412BD">
      <w:pPr>
        <w:pStyle w:val="12"/>
        <w:shd w:val="clear" w:color="auto" w:fill="auto"/>
        <w:tabs>
          <w:tab w:val="left" w:pos="650"/>
        </w:tabs>
        <w:spacing w:after="0"/>
        <w:ind w:right="40"/>
        <w:jc w:val="left"/>
        <w:rPr>
          <w:rFonts w:ascii="Times New Roman" w:hAnsi="Times New Roman" w:cs="Times New Roman"/>
          <w:sz w:val="24"/>
          <w:szCs w:val="24"/>
        </w:rPr>
      </w:pPr>
      <w:r w:rsidRPr="00C97E04">
        <w:rPr>
          <w:rFonts w:ascii="Times New Roman" w:hAnsi="Times New Roman" w:cs="Times New Roman"/>
          <w:sz w:val="24"/>
          <w:szCs w:val="24"/>
        </w:rPr>
        <w:t>-конструировать, моделировать, изготавливать изделия;</w:t>
      </w:r>
    </w:p>
    <w:p w:rsidR="002412BD" w:rsidRPr="00C97E04" w:rsidRDefault="002412BD" w:rsidP="002412BD">
      <w:pPr>
        <w:pStyle w:val="12"/>
        <w:shd w:val="clear" w:color="auto" w:fill="auto"/>
        <w:tabs>
          <w:tab w:val="left" w:pos="646"/>
        </w:tabs>
        <w:spacing w:after="0"/>
        <w:ind w:right="40"/>
        <w:jc w:val="left"/>
        <w:rPr>
          <w:rFonts w:ascii="Times New Roman" w:hAnsi="Times New Roman" w:cs="Times New Roman"/>
          <w:sz w:val="24"/>
          <w:szCs w:val="24"/>
        </w:rPr>
      </w:pPr>
      <w:r w:rsidRPr="00C97E04">
        <w:rPr>
          <w:rFonts w:ascii="Times New Roman" w:hAnsi="Times New Roman" w:cs="Times New Roman"/>
          <w:sz w:val="24"/>
          <w:szCs w:val="24"/>
        </w:rPr>
        <w:t>-выполнять по заданны</w:t>
      </w:r>
      <w:r w:rsidR="001D2579" w:rsidRPr="00C97E04">
        <w:rPr>
          <w:rFonts w:ascii="Times New Roman" w:hAnsi="Times New Roman" w:cs="Times New Roman"/>
          <w:sz w:val="24"/>
          <w:szCs w:val="24"/>
        </w:rPr>
        <w:t>м критериям технологические опе</w:t>
      </w:r>
      <w:r w:rsidRPr="00C97E04">
        <w:rPr>
          <w:rFonts w:ascii="Times New Roman" w:hAnsi="Times New Roman" w:cs="Times New Roman"/>
          <w:sz w:val="24"/>
          <w:szCs w:val="24"/>
        </w:rPr>
        <w:t>рации с использованием ручных инструментов, приспособ</w:t>
      </w:r>
      <w:r w:rsidRPr="00C97E04">
        <w:rPr>
          <w:rFonts w:ascii="Times New Roman" w:hAnsi="Times New Roman" w:cs="Times New Roman"/>
          <w:sz w:val="24"/>
          <w:szCs w:val="24"/>
        </w:rPr>
        <w:softHyphen/>
        <w:t>лений, машин, оборудования, электроприборов;</w:t>
      </w:r>
    </w:p>
    <w:p w:rsidR="002412BD" w:rsidRPr="00C97E04" w:rsidRDefault="002412BD" w:rsidP="002412BD">
      <w:pPr>
        <w:pStyle w:val="12"/>
        <w:shd w:val="clear" w:color="auto" w:fill="auto"/>
        <w:tabs>
          <w:tab w:val="left" w:pos="650"/>
        </w:tabs>
        <w:spacing w:after="0"/>
        <w:ind w:right="40"/>
        <w:jc w:val="left"/>
        <w:rPr>
          <w:rFonts w:ascii="Times New Roman" w:hAnsi="Times New Roman" w:cs="Times New Roman"/>
          <w:sz w:val="24"/>
          <w:szCs w:val="24"/>
        </w:rPr>
      </w:pPr>
      <w:r w:rsidRPr="00C97E04">
        <w:rPr>
          <w:rFonts w:ascii="Times New Roman" w:hAnsi="Times New Roman" w:cs="Times New Roman"/>
          <w:sz w:val="24"/>
          <w:szCs w:val="24"/>
        </w:rPr>
        <w:t>-соблюдать безопасные приёмы труда и правила пользова</w:t>
      </w:r>
      <w:r w:rsidRPr="00C97E04">
        <w:rPr>
          <w:rFonts w:ascii="Times New Roman" w:hAnsi="Times New Roman" w:cs="Times New Roman"/>
          <w:sz w:val="24"/>
          <w:szCs w:val="24"/>
        </w:rPr>
        <w:softHyphen/>
        <w:t>ния ручными инструментами, приспособлениями, машина</w:t>
      </w:r>
      <w:r w:rsidRPr="00C97E04">
        <w:rPr>
          <w:rFonts w:ascii="Times New Roman" w:hAnsi="Times New Roman" w:cs="Times New Roman"/>
          <w:sz w:val="24"/>
          <w:szCs w:val="24"/>
        </w:rPr>
        <w:softHyphen/>
        <w:t>ми, электрооборудованием;</w:t>
      </w:r>
    </w:p>
    <w:p w:rsidR="002412BD" w:rsidRPr="00C97E04" w:rsidRDefault="002412BD" w:rsidP="002412BD">
      <w:pPr>
        <w:pStyle w:val="12"/>
        <w:shd w:val="clear" w:color="auto" w:fill="auto"/>
        <w:tabs>
          <w:tab w:val="left" w:pos="646"/>
        </w:tabs>
        <w:spacing w:after="0"/>
        <w:ind w:right="40"/>
        <w:jc w:val="left"/>
        <w:rPr>
          <w:rFonts w:ascii="Times New Roman" w:hAnsi="Times New Roman" w:cs="Times New Roman"/>
          <w:sz w:val="24"/>
          <w:szCs w:val="24"/>
        </w:rPr>
      </w:pPr>
      <w:r w:rsidRPr="00C97E04">
        <w:rPr>
          <w:rFonts w:ascii="Times New Roman" w:hAnsi="Times New Roman" w:cs="Times New Roman"/>
          <w:sz w:val="24"/>
          <w:szCs w:val="24"/>
        </w:rPr>
        <w:t>-осуществлять визуально, а также доступными измеритель</w:t>
      </w:r>
      <w:r w:rsidRPr="00C97E04">
        <w:rPr>
          <w:rFonts w:ascii="Times New Roman" w:hAnsi="Times New Roman" w:cs="Times New Roman"/>
          <w:sz w:val="24"/>
          <w:szCs w:val="24"/>
        </w:rPr>
        <w:softHyphen/>
        <w:t>ными средствами и приборами контроль качества изготов</w:t>
      </w:r>
      <w:r w:rsidRPr="00C97E04">
        <w:rPr>
          <w:rFonts w:ascii="Times New Roman" w:hAnsi="Times New Roman" w:cs="Times New Roman"/>
          <w:sz w:val="24"/>
          <w:szCs w:val="24"/>
        </w:rPr>
        <w:softHyphen/>
        <w:t>ляемого изделия или продукта;</w:t>
      </w:r>
    </w:p>
    <w:p w:rsidR="002412BD" w:rsidRPr="00C97E04" w:rsidRDefault="002412BD" w:rsidP="002412BD">
      <w:pPr>
        <w:pStyle w:val="12"/>
        <w:shd w:val="clear" w:color="auto" w:fill="auto"/>
        <w:tabs>
          <w:tab w:val="left" w:pos="650"/>
        </w:tabs>
        <w:spacing w:after="0"/>
        <w:ind w:right="40"/>
        <w:jc w:val="left"/>
        <w:rPr>
          <w:rFonts w:ascii="Times New Roman" w:hAnsi="Times New Roman" w:cs="Times New Roman"/>
          <w:sz w:val="24"/>
          <w:szCs w:val="24"/>
        </w:rPr>
      </w:pPr>
      <w:r w:rsidRPr="00C97E04">
        <w:rPr>
          <w:rFonts w:ascii="Times New Roman" w:hAnsi="Times New Roman" w:cs="Times New Roman"/>
          <w:sz w:val="24"/>
          <w:szCs w:val="24"/>
        </w:rPr>
        <w:t>-находить и устранять допущенные дефекты;</w:t>
      </w:r>
    </w:p>
    <w:p w:rsidR="002412BD" w:rsidRPr="00C97E04" w:rsidRDefault="002412BD" w:rsidP="002412BD">
      <w:pPr>
        <w:pStyle w:val="12"/>
        <w:shd w:val="clear" w:color="auto" w:fill="auto"/>
        <w:tabs>
          <w:tab w:val="left" w:pos="646"/>
        </w:tabs>
        <w:spacing w:after="0"/>
        <w:ind w:right="40"/>
        <w:jc w:val="left"/>
        <w:rPr>
          <w:rFonts w:ascii="Times New Roman" w:hAnsi="Times New Roman" w:cs="Times New Roman"/>
          <w:sz w:val="24"/>
          <w:szCs w:val="24"/>
        </w:rPr>
      </w:pPr>
      <w:r w:rsidRPr="00C97E04">
        <w:rPr>
          <w:rFonts w:ascii="Times New Roman" w:hAnsi="Times New Roman" w:cs="Times New Roman"/>
          <w:sz w:val="24"/>
          <w:szCs w:val="24"/>
        </w:rPr>
        <w:t>-проводить разработку творческого проекта по изготов</w:t>
      </w:r>
      <w:r w:rsidRPr="00C97E04">
        <w:rPr>
          <w:rFonts w:ascii="Times New Roman" w:hAnsi="Times New Roman" w:cs="Times New Roman"/>
          <w:sz w:val="24"/>
          <w:szCs w:val="24"/>
        </w:rPr>
        <w:softHyphen/>
        <w:t>лению изделия или получения продукта с использованием освоенных технологий и доступных материалов;</w:t>
      </w:r>
    </w:p>
    <w:p w:rsidR="002412BD" w:rsidRPr="00C97E04" w:rsidRDefault="002412BD" w:rsidP="002412BD">
      <w:pPr>
        <w:pStyle w:val="12"/>
        <w:shd w:val="clear" w:color="auto" w:fill="auto"/>
        <w:tabs>
          <w:tab w:val="left" w:pos="646"/>
        </w:tabs>
        <w:spacing w:after="0"/>
        <w:ind w:right="40"/>
        <w:jc w:val="left"/>
        <w:rPr>
          <w:rFonts w:ascii="Times New Roman" w:hAnsi="Times New Roman" w:cs="Times New Roman"/>
          <w:sz w:val="24"/>
          <w:szCs w:val="24"/>
        </w:rPr>
      </w:pPr>
      <w:r w:rsidRPr="00C97E04">
        <w:rPr>
          <w:rFonts w:ascii="Times New Roman" w:hAnsi="Times New Roman" w:cs="Times New Roman"/>
          <w:sz w:val="24"/>
          <w:szCs w:val="24"/>
        </w:rPr>
        <w:t>-планировать работы с учётом имеющихся ресурсов и усло</w:t>
      </w:r>
      <w:r w:rsidRPr="00C97E04">
        <w:rPr>
          <w:rFonts w:ascii="Times New Roman" w:hAnsi="Times New Roman" w:cs="Times New Roman"/>
          <w:sz w:val="24"/>
          <w:szCs w:val="24"/>
        </w:rPr>
        <w:softHyphen/>
        <w:t>вий;</w:t>
      </w:r>
    </w:p>
    <w:p w:rsidR="002412BD" w:rsidRPr="00C97E04" w:rsidRDefault="002412BD" w:rsidP="002412BD">
      <w:pPr>
        <w:pStyle w:val="12"/>
        <w:shd w:val="clear" w:color="auto" w:fill="auto"/>
        <w:tabs>
          <w:tab w:val="left" w:pos="646"/>
        </w:tabs>
        <w:spacing w:after="0"/>
        <w:ind w:right="40"/>
        <w:jc w:val="left"/>
        <w:rPr>
          <w:rStyle w:val="25"/>
          <w:sz w:val="24"/>
          <w:szCs w:val="24"/>
        </w:rPr>
      </w:pPr>
      <w:r w:rsidRPr="00C97E04">
        <w:rPr>
          <w:rStyle w:val="25"/>
          <w:sz w:val="24"/>
          <w:szCs w:val="24"/>
        </w:rPr>
        <w:t>-</w:t>
      </w:r>
      <w:r w:rsidRPr="00C97E04">
        <w:rPr>
          <w:rStyle w:val="25"/>
          <w:i w:val="0"/>
          <w:sz w:val="24"/>
          <w:szCs w:val="24"/>
        </w:rPr>
        <w:t>распределять работу при коллективной деятельности;</w:t>
      </w:r>
      <w:r w:rsidRPr="00C97E04">
        <w:rPr>
          <w:rStyle w:val="25"/>
          <w:sz w:val="24"/>
          <w:szCs w:val="24"/>
        </w:rPr>
        <w:t xml:space="preserve"> </w:t>
      </w:r>
    </w:p>
    <w:p w:rsidR="002412BD" w:rsidRPr="00C97E04" w:rsidRDefault="002412BD" w:rsidP="002412BD">
      <w:pPr>
        <w:pStyle w:val="12"/>
        <w:shd w:val="clear" w:color="auto" w:fill="auto"/>
        <w:tabs>
          <w:tab w:val="left" w:pos="646"/>
        </w:tabs>
        <w:spacing w:after="0"/>
        <w:ind w:right="40"/>
        <w:jc w:val="left"/>
        <w:rPr>
          <w:rFonts w:ascii="Times New Roman" w:hAnsi="Times New Roman" w:cs="Times New Roman"/>
          <w:sz w:val="24"/>
          <w:szCs w:val="24"/>
        </w:rPr>
      </w:pPr>
      <w:r w:rsidRPr="00C97E04">
        <w:rPr>
          <w:rFonts w:ascii="Times New Roman" w:hAnsi="Times New Roman" w:cs="Times New Roman"/>
          <w:b/>
          <w:sz w:val="24"/>
          <w:szCs w:val="24"/>
        </w:rPr>
        <w:t>-</w:t>
      </w:r>
      <w:r w:rsidRPr="00C97E04">
        <w:rPr>
          <w:rFonts w:ascii="Times New Roman" w:hAnsi="Times New Roman" w:cs="Times New Roman"/>
          <w:sz w:val="24"/>
          <w:szCs w:val="24"/>
        </w:rPr>
        <w:t>использовать приобретённые знания и умения в практи</w:t>
      </w:r>
      <w:r w:rsidRPr="00C97E04">
        <w:rPr>
          <w:rFonts w:ascii="Times New Roman" w:hAnsi="Times New Roman" w:cs="Times New Roman"/>
          <w:sz w:val="24"/>
          <w:szCs w:val="24"/>
        </w:rPr>
        <w:softHyphen/>
        <w:t>ческой деятельности и повседневной жизни в целях:</w:t>
      </w:r>
    </w:p>
    <w:p w:rsidR="002412BD" w:rsidRPr="00C97E04" w:rsidRDefault="002412BD" w:rsidP="002412BD">
      <w:pPr>
        <w:pStyle w:val="12"/>
        <w:shd w:val="clear" w:color="auto" w:fill="auto"/>
        <w:tabs>
          <w:tab w:val="left" w:pos="646"/>
        </w:tabs>
        <w:spacing w:after="0"/>
        <w:ind w:right="40"/>
        <w:jc w:val="left"/>
        <w:rPr>
          <w:rFonts w:ascii="Times New Roman" w:hAnsi="Times New Roman" w:cs="Times New Roman"/>
          <w:sz w:val="24"/>
          <w:szCs w:val="24"/>
        </w:rPr>
      </w:pPr>
      <w:r w:rsidRPr="00C97E04">
        <w:rPr>
          <w:rFonts w:ascii="Times New Roman" w:hAnsi="Times New Roman" w:cs="Times New Roman"/>
          <w:sz w:val="24"/>
          <w:szCs w:val="24"/>
        </w:rPr>
        <w:t>-понимания ценности материальной культуры для жизни и развития человека; формирования эстетической среды бытия;</w:t>
      </w:r>
    </w:p>
    <w:p w:rsidR="002412BD" w:rsidRPr="00C97E04" w:rsidRDefault="002412BD" w:rsidP="002412BD">
      <w:pPr>
        <w:pStyle w:val="12"/>
        <w:shd w:val="clear" w:color="auto" w:fill="auto"/>
        <w:tabs>
          <w:tab w:val="left" w:pos="626"/>
        </w:tabs>
        <w:spacing w:after="0"/>
        <w:ind w:right="40"/>
        <w:jc w:val="left"/>
        <w:rPr>
          <w:rFonts w:ascii="Times New Roman" w:hAnsi="Times New Roman" w:cs="Times New Roman"/>
          <w:sz w:val="24"/>
          <w:szCs w:val="24"/>
        </w:rPr>
      </w:pPr>
      <w:r w:rsidRPr="00C97E04">
        <w:rPr>
          <w:rFonts w:ascii="Times New Roman" w:hAnsi="Times New Roman" w:cs="Times New Roman"/>
          <w:sz w:val="24"/>
          <w:szCs w:val="24"/>
        </w:rPr>
        <w:t>-развития творческих способностей и достижения высо</w:t>
      </w:r>
      <w:r w:rsidRPr="00C97E04">
        <w:rPr>
          <w:rFonts w:ascii="Times New Roman" w:hAnsi="Times New Roman" w:cs="Times New Roman"/>
          <w:sz w:val="24"/>
          <w:szCs w:val="24"/>
        </w:rPr>
        <w:softHyphen/>
        <w:t>ких результатов преобразующей творческой деятельности;</w:t>
      </w:r>
    </w:p>
    <w:p w:rsidR="002412BD" w:rsidRPr="00C97E04" w:rsidRDefault="002412BD" w:rsidP="002412BD">
      <w:pPr>
        <w:pStyle w:val="12"/>
        <w:shd w:val="clear" w:color="auto" w:fill="auto"/>
        <w:tabs>
          <w:tab w:val="left" w:pos="626"/>
        </w:tabs>
        <w:spacing w:after="0"/>
        <w:ind w:right="40"/>
        <w:jc w:val="left"/>
        <w:rPr>
          <w:rFonts w:ascii="Times New Roman" w:hAnsi="Times New Roman" w:cs="Times New Roman"/>
          <w:sz w:val="24"/>
          <w:szCs w:val="24"/>
        </w:rPr>
      </w:pPr>
      <w:r w:rsidRPr="00C97E04">
        <w:rPr>
          <w:rFonts w:ascii="Times New Roman" w:hAnsi="Times New Roman" w:cs="Times New Roman"/>
          <w:sz w:val="24"/>
          <w:szCs w:val="24"/>
        </w:rPr>
        <w:t>-получения технико-технологических сведений из разно</w:t>
      </w:r>
      <w:r w:rsidRPr="00C97E04">
        <w:rPr>
          <w:rFonts w:ascii="Times New Roman" w:hAnsi="Times New Roman" w:cs="Times New Roman"/>
          <w:sz w:val="24"/>
          <w:szCs w:val="24"/>
        </w:rPr>
        <w:softHyphen/>
        <w:t>образных источников информации;</w:t>
      </w:r>
    </w:p>
    <w:p w:rsidR="002412BD" w:rsidRPr="00C97E04" w:rsidRDefault="002412BD" w:rsidP="002412BD">
      <w:pPr>
        <w:pStyle w:val="12"/>
        <w:shd w:val="clear" w:color="auto" w:fill="auto"/>
        <w:tabs>
          <w:tab w:val="left" w:pos="630"/>
        </w:tabs>
        <w:spacing w:after="0"/>
        <w:ind w:right="20"/>
        <w:jc w:val="left"/>
        <w:rPr>
          <w:rFonts w:ascii="Times New Roman" w:hAnsi="Times New Roman" w:cs="Times New Roman"/>
          <w:sz w:val="24"/>
          <w:szCs w:val="24"/>
        </w:rPr>
      </w:pPr>
      <w:r w:rsidRPr="00C97E04">
        <w:rPr>
          <w:rFonts w:ascii="Times New Roman" w:hAnsi="Times New Roman" w:cs="Times New Roman"/>
          <w:sz w:val="24"/>
          <w:szCs w:val="24"/>
        </w:rPr>
        <w:t>-организации индивидуальной и коллективной трудовой деятельности;</w:t>
      </w:r>
    </w:p>
    <w:p w:rsidR="002412BD" w:rsidRPr="00C97E04" w:rsidRDefault="002412BD" w:rsidP="002412BD">
      <w:pPr>
        <w:pStyle w:val="12"/>
        <w:shd w:val="clear" w:color="auto" w:fill="auto"/>
        <w:tabs>
          <w:tab w:val="left" w:pos="630"/>
        </w:tabs>
        <w:spacing w:after="0"/>
        <w:ind w:right="20"/>
        <w:jc w:val="left"/>
        <w:rPr>
          <w:rFonts w:ascii="Times New Roman" w:hAnsi="Times New Roman" w:cs="Times New Roman"/>
          <w:sz w:val="24"/>
          <w:szCs w:val="24"/>
        </w:rPr>
      </w:pPr>
      <w:r w:rsidRPr="00C97E04">
        <w:rPr>
          <w:rFonts w:ascii="Times New Roman" w:hAnsi="Times New Roman" w:cs="Times New Roman"/>
          <w:sz w:val="24"/>
          <w:szCs w:val="24"/>
        </w:rPr>
        <w:t>-создания и ремонта изделий или получения продукта с использованием ручных инструментов, приспособлений, машин и оборудования;</w:t>
      </w:r>
    </w:p>
    <w:p w:rsidR="002412BD" w:rsidRPr="00C97E04" w:rsidRDefault="002412BD" w:rsidP="002412BD">
      <w:pPr>
        <w:pStyle w:val="12"/>
        <w:shd w:val="clear" w:color="auto" w:fill="auto"/>
        <w:tabs>
          <w:tab w:val="left" w:pos="626"/>
        </w:tabs>
        <w:spacing w:after="0"/>
        <w:ind w:right="20"/>
        <w:jc w:val="left"/>
        <w:rPr>
          <w:rFonts w:ascii="Times New Roman" w:hAnsi="Times New Roman" w:cs="Times New Roman"/>
          <w:sz w:val="24"/>
          <w:szCs w:val="24"/>
        </w:rPr>
      </w:pPr>
      <w:r w:rsidRPr="00C97E04">
        <w:rPr>
          <w:rFonts w:ascii="Times New Roman" w:hAnsi="Times New Roman" w:cs="Times New Roman"/>
          <w:sz w:val="24"/>
          <w:szCs w:val="24"/>
        </w:rPr>
        <w:t>-изготовления изделий декоративно-прикладного искус</w:t>
      </w:r>
      <w:r w:rsidRPr="00C97E04">
        <w:rPr>
          <w:rFonts w:ascii="Times New Roman" w:hAnsi="Times New Roman" w:cs="Times New Roman"/>
          <w:sz w:val="24"/>
          <w:szCs w:val="24"/>
        </w:rPr>
        <w:softHyphen/>
        <w:t>ства для оформления интерьера;</w:t>
      </w:r>
    </w:p>
    <w:p w:rsidR="002412BD" w:rsidRPr="00C97E04" w:rsidRDefault="002412BD" w:rsidP="002412BD">
      <w:pPr>
        <w:pStyle w:val="12"/>
        <w:shd w:val="clear" w:color="auto" w:fill="auto"/>
        <w:tabs>
          <w:tab w:val="left" w:pos="626"/>
        </w:tabs>
        <w:spacing w:after="0"/>
        <w:ind w:right="20"/>
        <w:jc w:val="left"/>
        <w:rPr>
          <w:rFonts w:ascii="Times New Roman" w:hAnsi="Times New Roman" w:cs="Times New Roman"/>
          <w:sz w:val="24"/>
          <w:szCs w:val="24"/>
        </w:rPr>
      </w:pPr>
      <w:r w:rsidRPr="00C97E04">
        <w:rPr>
          <w:rFonts w:ascii="Times New Roman" w:hAnsi="Times New Roman" w:cs="Times New Roman"/>
          <w:sz w:val="24"/>
          <w:szCs w:val="24"/>
        </w:rPr>
        <w:t>-контроля качества выполняемых работ с применением измерительных инструментов и приспособлений;</w:t>
      </w:r>
    </w:p>
    <w:p w:rsidR="002412BD" w:rsidRPr="00C97E04" w:rsidRDefault="002412BD" w:rsidP="002412BD">
      <w:pPr>
        <w:pStyle w:val="12"/>
        <w:shd w:val="clear" w:color="auto" w:fill="auto"/>
        <w:tabs>
          <w:tab w:val="left" w:pos="630"/>
        </w:tabs>
        <w:spacing w:after="0"/>
        <w:ind w:right="20"/>
        <w:jc w:val="left"/>
        <w:rPr>
          <w:rFonts w:ascii="Times New Roman" w:hAnsi="Times New Roman" w:cs="Times New Roman"/>
          <w:sz w:val="24"/>
          <w:szCs w:val="24"/>
        </w:rPr>
      </w:pPr>
      <w:r w:rsidRPr="00C97E04">
        <w:rPr>
          <w:rFonts w:ascii="Times New Roman" w:hAnsi="Times New Roman" w:cs="Times New Roman"/>
          <w:sz w:val="24"/>
          <w:szCs w:val="24"/>
        </w:rPr>
        <w:t>-выполнения безопасных приёмов труда и правил электро</w:t>
      </w:r>
      <w:r w:rsidRPr="00C97E04">
        <w:rPr>
          <w:rFonts w:ascii="Times New Roman" w:hAnsi="Times New Roman" w:cs="Times New Roman"/>
          <w:sz w:val="24"/>
          <w:szCs w:val="24"/>
        </w:rPr>
        <w:softHyphen/>
        <w:t>безопасности, санитарии, гигиены;</w:t>
      </w:r>
    </w:p>
    <w:p w:rsidR="002412BD" w:rsidRPr="00C97E04" w:rsidRDefault="002412BD" w:rsidP="002412BD">
      <w:pPr>
        <w:pStyle w:val="12"/>
        <w:shd w:val="clear" w:color="auto" w:fill="auto"/>
        <w:tabs>
          <w:tab w:val="left" w:pos="630"/>
        </w:tabs>
        <w:spacing w:after="0"/>
        <w:ind w:right="20"/>
        <w:jc w:val="left"/>
        <w:rPr>
          <w:rFonts w:ascii="Times New Roman" w:hAnsi="Times New Roman" w:cs="Times New Roman"/>
          <w:sz w:val="24"/>
          <w:szCs w:val="24"/>
        </w:rPr>
      </w:pPr>
      <w:r w:rsidRPr="00C97E04">
        <w:rPr>
          <w:rFonts w:ascii="Times New Roman" w:hAnsi="Times New Roman" w:cs="Times New Roman"/>
          <w:sz w:val="24"/>
          <w:szCs w:val="24"/>
        </w:rPr>
        <w:t>-оценки затрат, необходимых для создания объекта труда или оказания услуги;</w:t>
      </w:r>
    </w:p>
    <w:p w:rsidR="002412BD" w:rsidRPr="00C97E04" w:rsidRDefault="002412BD" w:rsidP="002412BD">
      <w:pPr>
        <w:pStyle w:val="12"/>
        <w:shd w:val="clear" w:color="auto" w:fill="auto"/>
        <w:tabs>
          <w:tab w:val="left" w:pos="630"/>
        </w:tabs>
        <w:spacing w:after="0"/>
        <w:ind w:right="20"/>
        <w:jc w:val="left"/>
        <w:rPr>
          <w:rFonts w:ascii="Times New Roman" w:hAnsi="Times New Roman" w:cs="Times New Roman"/>
          <w:sz w:val="24"/>
          <w:szCs w:val="24"/>
        </w:rPr>
      </w:pPr>
      <w:r w:rsidRPr="00C97E04">
        <w:rPr>
          <w:rFonts w:ascii="Times New Roman" w:hAnsi="Times New Roman" w:cs="Times New Roman"/>
          <w:sz w:val="24"/>
          <w:szCs w:val="24"/>
        </w:rPr>
        <w:t>-построения планов профессионального самоопределения и трудоустройства.</w:t>
      </w:r>
    </w:p>
    <w:p w:rsidR="002412BD" w:rsidRPr="00C97E04" w:rsidRDefault="002412BD" w:rsidP="002412BD">
      <w:pPr>
        <w:spacing w:after="0" w:line="240" w:lineRule="auto"/>
        <w:rPr>
          <w:rFonts w:ascii="Times New Roman" w:hAnsi="Times New Roman"/>
          <w:snapToGrid w:val="0"/>
          <w:sz w:val="24"/>
          <w:szCs w:val="24"/>
          <w:lang w:eastAsia="ru-RU"/>
        </w:rPr>
      </w:pPr>
      <w:r w:rsidRPr="00C97E04">
        <w:rPr>
          <w:rFonts w:ascii="Times New Roman" w:hAnsi="Times New Roman"/>
          <w:b/>
          <w:snapToGrid w:val="0"/>
          <w:sz w:val="24"/>
          <w:szCs w:val="24"/>
          <w:lang w:eastAsia="ru-RU"/>
        </w:rPr>
        <w:t>Рефлексивная деятельность:</w:t>
      </w:r>
    </w:p>
    <w:p w:rsidR="002412BD" w:rsidRPr="00C97E04" w:rsidRDefault="002412BD" w:rsidP="002412BD">
      <w:pPr>
        <w:spacing w:after="0" w:line="240" w:lineRule="auto"/>
        <w:rPr>
          <w:rFonts w:ascii="Times New Roman" w:hAnsi="Times New Roman"/>
          <w:snapToGrid w:val="0"/>
          <w:sz w:val="24"/>
          <w:szCs w:val="24"/>
          <w:lang w:eastAsia="ru-RU"/>
        </w:rPr>
      </w:pPr>
      <w:r w:rsidRPr="00C97E04">
        <w:rPr>
          <w:rFonts w:ascii="Times New Roman" w:hAnsi="Times New Roman"/>
          <w:snapToGrid w:val="0"/>
          <w:sz w:val="24"/>
          <w:szCs w:val="24"/>
          <w:lang w:eastAsia="ru-RU"/>
        </w:rPr>
        <w:lastRenderedPageBreak/>
        <w:t xml:space="preserve">Самостоятельная организация учебной деятельности (постановка цели, планирование, определение оптимального соотношения цели и средств и др.). Владение навыками контроля и оценки своей деятельности, умением предвидеть возможные последствия своих действий. Поиск и устранение причин возникших трудностей. Оценивание своих учебных достижений, поведения, черт своей личности, своего физического и эмоционального состояния. Осознанное определение сферы своих интересов и возможностей. Соблюдение норм поведения в окружающей среде, правил здорового образа жизни. Владение умениями совместной деятельности: согласование и координация деятельности с другими ее участниками; объективное оценивание своего вклада в решение общих задач коллектива; учет особенностей различного ролевого поведения (лидер, подчиненный и др.). </w:t>
      </w:r>
    </w:p>
    <w:p w:rsidR="002412BD" w:rsidRPr="00C97E04" w:rsidRDefault="002412BD" w:rsidP="002412BD">
      <w:pPr>
        <w:tabs>
          <w:tab w:val="left" w:pos="3801"/>
        </w:tabs>
        <w:spacing w:after="0" w:line="240" w:lineRule="auto"/>
        <w:contextualSpacing/>
        <w:rPr>
          <w:rFonts w:ascii="Times New Roman" w:hAnsi="Times New Roman"/>
          <w:sz w:val="24"/>
          <w:szCs w:val="24"/>
          <w:lang w:eastAsia="ru-RU"/>
        </w:rPr>
      </w:pPr>
      <w:r w:rsidRPr="00C97E04">
        <w:rPr>
          <w:rFonts w:ascii="Times New Roman" w:hAnsi="Times New Roman"/>
          <w:snapToGrid w:val="0"/>
          <w:sz w:val="24"/>
          <w:szCs w:val="24"/>
          <w:lang w:eastAsia="ru-RU"/>
        </w:rPr>
        <w:t>Оценивание своей деятельности с точки зрения нравственных, правовых норм, эстетических ценностей. Использование своих прав и выполнение своих обязанностей как гражданина, члена общества и учебного коллектива.</w:t>
      </w:r>
      <w:r w:rsidRPr="00C97E04">
        <w:rPr>
          <w:rFonts w:ascii="Times New Roman" w:hAnsi="Times New Roman"/>
          <w:sz w:val="24"/>
          <w:szCs w:val="24"/>
          <w:lang w:eastAsia="ru-RU"/>
        </w:rPr>
        <w:t xml:space="preserve"> Владеет навыками контроля и оценки своей деятельности.</w:t>
      </w:r>
    </w:p>
    <w:p w:rsidR="002412BD" w:rsidRPr="00C97E04" w:rsidRDefault="002412BD" w:rsidP="002412BD">
      <w:pPr>
        <w:tabs>
          <w:tab w:val="left" w:pos="3801"/>
        </w:tabs>
        <w:spacing w:after="0" w:line="240" w:lineRule="auto"/>
        <w:contextualSpacing/>
        <w:rPr>
          <w:rFonts w:ascii="Times New Roman" w:hAnsi="Times New Roman"/>
          <w:sz w:val="24"/>
          <w:szCs w:val="24"/>
          <w:lang w:eastAsia="ru-RU"/>
        </w:rPr>
      </w:pPr>
      <w:r w:rsidRPr="00C97E04">
        <w:rPr>
          <w:rFonts w:ascii="Times New Roman" w:hAnsi="Times New Roman"/>
          <w:sz w:val="24"/>
          <w:szCs w:val="24"/>
          <w:lang w:eastAsia="ru-RU"/>
        </w:rPr>
        <w:t>Ищет и устраняет причины возникших трудностей. Оценивает свои учебные достижения, поведение. Определяет структуру объекта познания, ищет и выделяет значимые функциональные связи и отношения между частями целого.</w:t>
      </w:r>
    </w:p>
    <w:p w:rsidR="002412BD" w:rsidRPr="00C97E04" w:rsidRDefault="002412BD" w:rsidP="002412BD">
      <w:pPr>
        <w:spacing w:after="0" w:line="240" w:lineRule="auto"/>
        <w:contextualSpacing/>
        <w:rPr>
          <w:rFonts w:ascii="Times New Roman" w:hAnsi="Times New Roman"/>
          <w:sz w:val="24"/>
          <w:szCs w:val="24"/>
          <w:lang w:eastAsia="ru-RU"/>
        </w:rPr>
      </w:pPr>
      <w:r w:rsidRPr="00C97E04">
        <w:rPr>
          <w:rFonts w:ascii="Times New Roman" w:hAnsi="Times New Roman"/>
          <w:sz w:val="24"/>
          <w:szCs w:val="24"/>
          <w:lang w:eastAsia="ru-RU"/>
        </w:rPr>
        <w:t>Разделяет процессы на этапы, выделяет характерные причинно-следственные связи.</w:t>
      </w:r>
    </w:p>
    <w:p w:rsidR="002412BD" w:rsidRPr="00C97E04" w:rsidRDefault="002412BD" w:rsidP="002412BD">
      <w:pPr>
        <w:spacing w:after="0" w:line="240" w:lineRule="auto"/>
        <w:contextualSpacing/>
        <w:rPr>
          <w:rFonts w:ascii="Times New Roman" w:hAnsi="Times New Roman"/>
          <w:sz w:val="24"/>
          <w:szCs w:val="24"/>
          <w:lang w:eastAsia="ru-RU"/>
        </w:rPr>
      </w:pPr>
      <w:r w:rsidRPr="00C97E04">
        <w:rPr>
          <w:rFonts w:ascii="Times New Roman" w:hAnsi="Times New Roman"/>
          <w:sz w:val="24"/>
          <w:szCs w:val="24"/>
          <w:lang w:eastAsia="ru-RU"/>
        </w:rPr>
        <w:t>Определяет адекватные способы решения учебной задачи на основе заданных алгоритмов.</w:t>
      </w:r>
    </w:p>
    <w:p w:rsidR="002412BD" w:rsidRPr="00C97E04" w:rsidRDefault="002412BD" w:rsidP="002412BD">
      <w:pPr>
        <w:spacing w:after="0" w:line="240" w:lineRule="auto"/>
        <w:contextualSpacing/>
        <w:rPr>
          <w:rFonts w:ascii="Times New Roman" w:hAnsi="Times New Roman"/>
          <w:sz w:val="24"/>
          <w:szCs w:val="24"/>
          <w:lang w:eastAsia="ru-RU"/>
        </w:rPr>
      </w:pPr>
      <w:r w:rsidRPr="00C97E04">
        <w:rPr>
          <w:rFonts w:ascii="Times New Roman" w:hAnsi="Times New Roman"/>
          <w:sz w:val="24"/>
          <w:szCs w:val="24"/>
          <w:lang w:eastAsia="ru-RU"/>
        </w:rPr>
        <w:t>Сравнивает, сопоставляет, классифицирует объекты по одному или нескольким предложенным основаниям, критериям.</w:t>
      </w:r>
    </w:p>
    <w:p w:rsidR="002412BD" w:rsidRPr="00C97E04" w:rsidRDefault="002412BD" w:rsidP="002412BD">
      <w:pPr>
        <w:spacing w:after="0" w:line="240" w:lineRule="auto"/>
        <w:contextualSpacing/>
        <w:rPr>
          <w:rFonts w:ascii="Times New Roman" w:hAnsi="Times New Roman"/>
          <w:sz w:val="24"/>
          <w:szCs w:val="24"/>
          <w:lang w:eastAsia="ru-RU"/>
        </w:rPr>
      </w:pPr>
      <w:r w:rsidRPr="00C97E04">
        <w:rPr>
          <w:rFonts w:ascii="Times New Roman" w:hAnsi="Times New Roman"/>
          <w:sz w:val="24"/>
          <w:szCs w:val="24"/>
          <w:lang w:eastAsia="ru-RU"/>
        </w:rPr>
        <w:t>Различает факт, мнение, доказательство, гипотезу.</w:t>
      </w:r>
    </w:p>
    <w:p w:rsidR="002412BD" w:rsidRPr="00C97E04" w:rsidRDefault="002412BD" w:rsidP="002412BD">
      <w:pPr>
        <w:spacing w:after="0" w:line="240" w:lineRule="auto"/>
        <w:contextualSpacing/>
        <w:rPr>
          <w:rFonts w:ascii="Times New Roman" w:hAnsi="Times New Roman"/>
          <w:sz w:val="24"/>
          <w:szCs w:val="24"/>
          <w:lang w:eastAsia="ru-RU"/>
        </w:rPr>
      </w:pPr>
      <w:r w:rsidRPr="00C97E04">
        <w:rPr>
          <w:rFonts w:ascii="Times New Roman" w:hAnsi="Times New Roman"/>
          <w:sz w:val="24"/>
          <w:szCs w:val="24"/>
          <w:lang w:eastAsia="ru-RU"/>
        </w:rPr>
        <w:t>Исследует несложные практические ситуации, выдвигает предложения, понимает необходимость их проверки на практике.</w:t>
      </w:r>
    </w:p>
    <w:p w:rsidR="00481C31" w:rsidRPr="00C97E04" w:rsidRDefault="002412BD" w:rsidP="002412BD">
      <w:pPr>
        <w:spacing w:after="0" w:line="240" w:lineRule="auto"/>
        <w:jc w:val="both"/>
        <w:rPr>
          <w:rFonts w:ascii="Times New Roman" w:eastAsia="MS Mincho" w:hAnsi="Times New Roman"/>
          <w:b/>
          <w:sz w:val="24"/>
          <w:szCs w:val="24"/>
          <w:lang w:eastAsia="ja-JP"/>
        </w:rPr>
      </w:pPr>
      <w:r w:rsidRPr="00C97E04">
        <w:rPr>
          <w:rFonts w:ascii="Times New Roman" w:hAnsi="Times New Roman"/>
          <w:sz w:val="24"/>
          <w:szCs w:val="24"/>
          <w:lang w:eastAsia="ru-RU"/>
        </w:rPr>
        <w:t>Творчески решает учебные и практические задачи: умеет мотивированно отказаться от образца, ищет оригинальные решения, самостоятельно выполняет различные творческие работы, участвует в проектной деятельности</w:t>
      </w:r>
    </w:p>
    <w:p w:rsidR="00481C31" w:rsidRPr="00C97E04" w:rsidRDefault="00481C31" w:rsidP="001334FB">
      <w:pPr>
        <w:spacing w:after="0" w:line="240" w:lineRule="auto"/>
        <w:jc w:val="both"/>
        <w:rPr>
          <w:rFonts w:ascii="Times New Roman" w:eastAsia="MS Mincho" w:hAnsi="Times New Roman"/>
          <w:b/>
          <w:sz w:val="24"/>
          <w:szCs w:val="24"/>
          <w:lang w:eastAsia="ja-JP"/>
        </w:rPr>
      </w:pPr>
      <w:r w:rsidRPr="00C97E04">
        <w:rPr>
          <w:rFonts w:ascii="Times New Roman" w:eastAsia="MS Mincho" w:hAnsi="Times New Roman"/>
          <w:b/>
          <w:sz w:val="24"/>
          <w:szCs w:val="24"/>
          <w:lang w:eastAsia="ja-JP"/>
        </w:rPr>
        <w:t>2.4.Межпредметные связи предмета с другими предметами учебного плана.</w:t>
      </w:r>
      <w:r w:rsidR="00214CAC" w:rsidRPr="00C97E04">
        <w:rPr>
          <w:rFonts w:ascii="Times New Roman" w:eastAsia="MS Mincho" w:hAnsi="Times New Roman"/>
          <w:b/>
          <w:sz w:val="24"/>
          <w:szCs w:val="24"/>
          <w:lang w:eastAsia="ja-JP"/>
        </w:rPr>
        <w:t xml:space="preserve"> </w:t>
      </w:r>
      <w:r w:rsidR="00E452EB" w:rsidRPr="00C97E04">
        <w:rPr>
          <w:rFonts w:ascii="Times New Roman" w:eastAsia="MS Mincho" w:hAnsi="Times New Roman"/>
          <w:sz w:val="24"/>
          <w:szCs w:val="24"/>
          <w:lang w:eastAsia="ja-JP"/>
        </w:rPr>
        <w:t xml:space="preserve">Обучение технологии предполагает широкое использование межпредметных связей. Эти связи с </w:t>
      </w:r>
      <w:r w:rsidR="00E452EB" w:rsidRPr="00C97E04">
        <w:rPr>
          <w:rFonts w:ascii="Times New Roman" w:eastAsia="MS Mincho" w:hAnsi="Times New Roman"/>
          <w:b/>
          <w:sz w:val="24"/>
          <w:szCs w:val="24"/>
          <w:lang w:eastAsia="ja-JP"/>
        </w:rPr>
        <w:t xml:space="preserve">алгеброй </w:t>
      </w:r>
      <w:r w:rsidR="00E452EB" w:rsidRPr="00C97E04">
        <w:rPr>
          <w:rFonts w:ascii="Times New Roman" w:eastAsia="MS Mincho" w:hAnsi="Times New Roman"/>
          <w:sz w:val="24"/>
          <w:szCs w:val="24"/>
          <w:lang w:eastAsia="ja-JP"/>
        </w:rPr>
        <w:t xml:space="preserve">и </w:t>
      </w:r>
      <w:r w:rsidR="00E452EB" w:rsidRPr="00C97E04">
        <w:rPr>
          <w:rFonts w:ascii="Times New Roman" w:eastAsia="MS Mincho" w:hAnsi="Times New Roman"/>
          <w:b/>
          <w:sz w:val="24"/>
          <w:szCs w:val="24"/>
          <w:lang w:eastAsia="ja-JP"/>
        </w:rPr>
        <w:t>геометрией</w:t>
      </w:r>
      <w:r w:rsidR="00E452EB" w:rsidRPr="00C97E04">
        <w:rPr>
          <w:rFonts w:ascii="Times New Roman" w:eastAsia="MS Mincho" w:hAnsi="Times New Roman"/>
          <w:sz w:val="24"/>
          <w:szCs w:val="24"/>
          <w:lang w:eastAsia="ja-JP"/>
        </w:rPr>
        <w:t xml:space="preserve"> при проведении расчетных операций и графических построений; с </w:t>
      </w:r>
      <w:r w:rsidR="00E452EB" w:rsidRPr="00C97E04">
        <w:rPr>
          <w:rFonts w:ascii="Times New Roman" w:eastAsia="MS Mincho" w:hAnsi="Times New Roman"/>
          <w:b/>
          <w:sz w:val="24"/>
          <w:szCs w:val="24"/>
          <w:lang w:eastAsia="ja-JP"/>
        </w:rPr>
        <w:t>химией</w:t>
      </w:r>
      <w:r w:rsidR="00E452EB" w:rsidRPr="00C97E04">
        <w:rPr>
          <w:rFonts w:ascii="Times New Roman" w:eastAsia="MS Mincho" w:hAnsi="Times New Roman"/>
          <w:sz w:val="24"/>
          <w:szCs w:val="24"/>
          <w:lang w:eastAsia="ja-JP"/>
        </w:rPr>
        <w:t xml:space="preserve"> при изучении свойств конструкционных и текстильных материалов, пищевых продуктов; с </w:t>
      </w:r>
      <w:r w:rsidR="00E452EB" w:rsidRPr="00C97E04">
        <w:rPr>
          <w:rFonts w:ascii="Times New Roman" w:eastAsia="MS Mincho" w:hAnsi="Times New Roman"/>
          <w:b/>
          <w:sz w:val="24"/>
          <w:szCs w:val="24"/>
          <w:lang w:eastAsia="ja-JP"/>
        </w:rPr>
        <w:t>физикой</w:t>
      </w:r>
      <w:r w:rsidR="00E452EB" w:rsidRPr="00C97E04">
        <w:rPr>
          <w:rFonts w:ascii="Times New Roman" w:eastAsia="MS Mincho" w:hAnsi="Times New Roman"/>
          <w:sz w:val="24"/>
          <w:szCs w:val="24"/>
          <w:lang w:eastAsia="ja-JP"/>
        </w:rPr>
        <w:t xml:space="preserve"> при изучении механических характеристик материалов, устройства и принципов работы машин, механизмов приборов; видов современных технологий; с историей и искусством при изучении технологий художественно-прикладной обработки материалов.</w:t>
      </w:r>
    </w:p>
    <w:p w:rsidR="00F555A5" w:rsidRPr="00C97E04" w:rsidRDefault="00481C31" w:rsidP="001334FB">
      <w:pPr>
        <w:tabs>
          <w:tab w:val="num" w:pos="-567"/>
          <w:tab w:val="left" w:pos="1688"/>
          <w:tab w:val="left" w:pos="2178"/>
          <w:tab w:val="left" w:pos="3308"/>
        </w:tabs>
        <w:spacing w:after="0" w:line="240" w:lineRule="auto"/>
        <w:jc w:val="both"/>
        <w:rPr>
          <w:rFonts w:ascii="Times New Roman" w:eastAsia="MS Mincho" w:hAnsi="Times New Roman"/>
          <w:b/>
          <w:sz w:val="24"/>
          <w:szCs w:val="24"/>
          <w:lang w:eastAsia="ja-JP"/>
        </w:rPr>
      </w:pPr>
      <w:r w:rsidRPr="00C97E04">
        <w:rPr>
          <w:rFonts w:ascii="Times New Roman" w:eastAsia="MS Mincho" w:hAnsi="Times New Roman"/>
          <w:b/>
          <w:sz w:val="24"/>
          <w:szCs w:val="24"/>
          <w:lang w:eastAsia="ja-JP"/>
        </w:rPr>
        <w:t>2.5.Требования к результатам обучения и освоению содержания курса.</w:t>
      </w:r>
    </w:p>
    <w:p w:rsidR="00F555A5" w:rsidRPr="00C97E04" w:rsidRDefault="00D97398" w:rsidP="001334FB">
      <w:pPr>
        <w:tabs>
          <w:tab w:val="num" w:pos="-567"/>
          <w:tab w:val="left" w:pos="1688"/>
          <w:tab w:val="left" w:pos="2178"/>
          <w:tab w:val="left" w:pos="3308"/>
        </w:tabs>
        <w:spacing w:after="0" w:line="240" w:lineRule="auto"/>
        <w:jc w:val="both"/>
        <w:rPr>
          <w:rFonts w:ascii="Times New Roman" w:hAnsi="Times New Roman"/>
          <w:b/>
          <w:bCs/>
          <w:iCs/>
          <w:sz w:val="24"/>
          <w:szCs w:val="24"/>
        </w:rPr>
      </w:pPr>
      <w:r w:rsidRPr="00C97E04">
        <w:rPr>
          <w:rFonts w:ascii="Times New Roman" w:hAnsi="Times New Roman"/>
          <w:b/>
          <w:bCs/>
          <w:iCs/>
          <w:sz w:val="24"/>
          <w:szCs w:val="24"/>
        </w:rPr>
        <w:t>В результате изучения технологии на базовом уровне ученик должен</w:t>
      </w:r>
    </w:p>
    <w:p w:rsidR="00F555A5" w:rsidRPr="001334FB" w:rsidRDefault="00D97398" w:rsidP="001334FB">
      <w:pPr>
        <w:tabs>
          <w:tab w:val="num" w:pos="-567"/>
          <w:tab w:val="left" w:pos="1688"/>
          <w:tab w:val="left" w:pos="2178"/>
          <w:tab w:val="left" w:pos="3308"/>
        </w:tabs>
        <w:spacing w:after="0" w:line="240" w:lineRule="auto"/>
        <w:jc w:val="both"/>
        <w:rPr>
          <w:rFonts w:ascii="Times New Roman" w:hAnsi="Times New Roman"/>
          <w:b/>
          <w:sz w:val="24"/>
          <w:szCs w:val="24"/>
        </w:rPr>
      </w:pPr>
      <w:r w:rsidRPr="001334FB">
        <w:rPr>
          <w:rFonts w:ascii="Times New Roman" w:hAnsi="Times New Roman"/>
          <w:b/>
          <w:sz w:val="24"/>
          <w:szCs w:val="24"/>
        </w:rPr>
        <w:t>знать/понимать</w:t>
      </w:r>
      <w:r w:rsidR="00F555A5" w:rsidRPr="001334FB">
        <w:rPr>
          <w:rFonts w:ascii="Times New Roman" w:hAnsi="Times New Roman"/>
          <w:b/>
          <w:sz w:val="24"/>
          <w:szCs w:val="24"/>
        </w:rPr>
        <w:t>:</w:t>
      </w:r>
    </w:p>
    <w:p w:rsidR="00D97398" w:rsidRPr="001334FB" w:rsidRDefault="00F555A5" w:rsidP="001334FB">
      <w:pPr>
        <w:tabs>
          <w:tab w:val="num" w:pos="-567"/>
          <w:tab w:val="left" w:pos="1688"/>
          <w:tab w:val="left" w:pos="2178"/>
          <w:tab w:val="left" w:pos="3308"/>
        </w:tabs>
        <w:spacing w:after="0" w:line="240" w:lineRule="auto"/>
        <w:jc w:val="both"/>
        <w:rPr>
          <w:rFonts w:ascii="Times New Roman" w:hAnsi="Times New Roman"/>
          <w:b/>
          <w:sz w:val="24"/>
          <w:szCs w:val="24"/>
        </w:rPr>
      </w:pPr>
      <w:r w:rsidRPr="001334FB">
        <w:rPr>
          <w:rFonts w:ascii="Times New Roman" w:hAnsi="Times New Roman"/>
          <w:color w:val="000000"/>
          <w:sz w:val="24"/>
          <w:szCs w:val="24"/>
        </w:rPr>
        <w:t xml:space="preserve"> </w:t>
      </w:r>
      <w:r w:rsidR="00D97398" w:rsidRPr="001334FB">
        <w:rPr>
          <w:rFonts w:ascii="Times New Roman" w:hAnsi="Times New Roman"/>
          <w:color w:val="000000"/>
          <w:sz w:val="24"/>
          <w:szCs w:val="24"/>
        </w:rPr>
        <w:t>влияние технологий на общественное развитие;</w:t>
      </w:r>
    </w:p>
    <w:p w:rsidR="00D97398" w:rsidRPr="001334FB" w:rsidRDefault="00D97398" w:rsidP="001334FB">
      <w:pPr>
        <w:autoSpaceDN w:val="0"/>
        <w:spacing w:after="0" w:line="240" w:lineRule="auto"/>
        <w:jc w:val="both"/>
        <w:rPr>
          <w:rFonts w:ascii="Times New Roman" w:hAnsi="Times New Roman"/>
          <w:sz w:val="24"/>
          <w:szCs w:val="24"/>
        </w:rPr>
      </w:pPr>
      <w:r w:rsidRPr="001334FB">
        <w:rPr>
          <w:rFonts w:ascii="Times New Roman" w:hAnsi="Times New Roman"/>
          <w:sz w:val="24"/>
          <w:szCs w:val="24"/>
        </w:rPr>
        <w:t>составляющие современного производства товаров или услуг;</w:t>
      </w:r>
    </w:p>
    <w:p w:rsidR="00D97398" w:rsidRPr="001334FB" w:rsidRDefault="00D97398" w:rsidP="001334FB">
      <w:pPr>
        <w:autoSpaceDN w:val="0"/>
        <w:spacing w:after="0" w:line="240" w:lineRule="auto"/>
        <w:jc w:val="both"/>
        <w:rPr>
          <w:rFonts w:ascii="Times New Roman" w:hAnsi="Times New Roman"/>
          <w:sz w:val="24"/>
          <w:szCs w:val="24"/>
        </w:rPr>
      </w:pPr>
      <w:r w:rsidRPr="001334FB">
        <w:rPr>
          <w:rFonts w:ascii="Times New Roman" w:hAnsi="Times New Roman"/>
          <w:sz w:val="24"/>
          <w:szCs w:val="24"/>
        </w:rPr>
        <w:t>способы снижения негативного влияния производства на окружающую среду:</w:t>
      </w:r>
    </w:p>
    <w:p w:rsidR="00F555A5" w:rsidRPr="001334FB" w:rsidRDefault="00D97398" w:rsidP="001334FB">
      <w:pPr>
        <w:autoSpaceDN w:val="0"/>
        <w:spacing w:after="0" w:line="240" w:lineRule="auto"/>
        <w:jc w:val="both"/>
        <w:rPr>
          <w:rFonts w:ascii="Times New Roman" w:hAnsi="Times New Roman"/>
          <w:sz w:val="24"/>
          <w:szCs w:val="24"/>
        </w:rPr>
      </w:pPr>
      <w:r w:rsidRPr="001334FB">
        <w:rPr>
          <w:rFonts w:ascii="Times New Roman" w:hAnsi="Times New Roman"/>
          <w:sz w:val="24"/>
          <w:szCs w:val="24"/>
        </w:rPr>
        <w:t>способы организации труда, индивидуальной и коллективной работы;</w:t>
      </w:r>
    </w:p>
    <w:p w:rsidR="00D97398" w:rsidRPr="001334FB" w:rsidRDefault="00D97398" w:rsidP="001334FB">
      <w:pPr>
        <w:autoSpaceDN w:val="0"/>
        <w:spacing w:after="0" w:line="240" w:lineRule="auto"/>
        <w:jc w:val="both"/>
        <w:rPr>
          <w:rFonts w:ascii="Times New Roman" w:hAnsi="Times New Roman"/>
          <w:sz w:val="24"/>
          <w:szCs w:val="24"/>
        </w:rPr>
      </w:pPr>
      <w:r w:rsidRPr="001334FB">
        <w:rPr>
          <w:rFonts w:ascii="Times New Roman" w:hAnsi="Times New Roman"/>
          <w:sz w:val="24"/>
          <w:szCs w:val="24"/>
        </w:rPr>
        <w:t>основные этапы проектной деятельности;</w:t>
      </w:r>
    </w:p>
    <w:p w:rsidR="00F555A5" w:rsidRPr="001334FB" w:rsidRDefault="00D97398" w:rsidP="001334FB">
      <w:pPr>
        <w:autoSpaceDN w:val="0"/>
        <w:spacing w:after="0" w:line="240" w:lineRule="auto"/>
        <w:jc w:val="both"/>
        <w:rPr>
          <w:rFonts w:ascii="Times New Roman" w:hAnsi="Times New Roman"/>
          <w:sz w:val="24"/>
          <w:szCs w:val="24"/>
        </w:rPr>
      </w:pPr>
      <w:r w:rsidRPr="001334FB">
        <w:rPr>
          <w:rFonts w:ascii="Times New Roman" w:hAnsi="Times New Roman"/>
          <w:sz w:val="24"/>
          <w:szCs w:val="24"/>
        </w:rPr>
        <w:lastRenderedPageBreak/>
        <w:t>источники получения информации о путях получения профессионального образования и трудоустройства;</w:t>
      </w:r>
    </w:p>
    <w:p w:rsidR="00D97398" w:rsidRPr="001334FB" w:rsidRDefault="00D97398" w:rsidP="001334FB">
      <w:pPr>
        <w:autoSpaceDN w:val="0"/>
        <w:spacing w:after="0" w:line="240" w:lineRule="auto"/>
        <w:jc w:val="both"/>
        <w:rPr>
          <w:rFonts w:ascii="Times New Roman" w:hAnsi="Times New Roman"/>
          <w:sz w:val="24"/>
          <w:szCs w:val="24"/>
        </w:rPr>
      </w:pPr>
      <w:r w:rsidRPr="001334FB">
        <w:rPr>
          <w:rFonts w:ascii="Times New Roman" w:hAnsi="Times New Roman"/>
          <w:b/>
          <w:sz w:val="24"/>
          <w:szCs w:val="24"/>
        </w:rPr>
        <w:t>уметь</w:t>
      </w:r>
    </w:p>
    <w:p w:rsidR="00D97398" w:rsidRPr="001334FB" w:rsidRDefault="00D97398" w:rsidP="001334FB">
      <w:pPr>
        <w:autoSpaceDN w:val="0"/>
        <w:spacing w:after="0" w:line="240" w:lineRule="auto"/>
        <w:jc w:val="both"/>
        <w:rPr>
          <w:rFonts w:ascii="Times New Roman" w:hAnsi="Times New Roman"/>
          <w:color w:val="000000"/>
          <w:sz w:val="24"/>
          <w:szCs w:val="24"/>
        </w:rPr>
      </w:pPr>
      <w:r w:rsidRPr="001334FB">
        <w:rPr>
          <w:rFonts w:ascii="Times New Roman" w:hAnsi="Times New Roman"/>
          <w:color w:val="000000"/>
          <w:sz w:val="24"/>
          <w:szCs w:val="24"/>
        </w:rPr>
        <w:t>оценивать потребительские качества товаров и услуг;</w:t>
      </w:r>
    </w:p>
    <w:p w:rsidR="00D97398" w:rsidRPr="001334FB" w:rsidRDefault="00D97398" w:rsidP="001334FB">
      <w:pPr>
        <w:autoSpaceDN w:val="0"/>
        <w:spacing w:after="0" w:line="240" w:lineRule="auto"/>
        <w:jc w:val="both"/>
        <w:rPr>
          <w:rFonts w:ascii="Times New Roman" w:hAnsi="Times New Roman"/>
          <w:color w:val="000000"/>
          <w:sz w:val="24"/>
          <w:szCs w:val="24"/>
        </w:rPr>
      </w:pPr>
      <w:r w:rsidRPr="001334FB">
        <w:rPr>
          <w:rFonts w:ascii="Times New Roman" w:hAnsi="Times New Roman"/>
          <w:color w:val="000000"/>
          <w:sz w:val="24"/>
          <w:szCs w:val="24"/>
        </w:rPr>
        <w:t>изучать потребности потенциальных покупателей на рынке товаров и услуг;</w:t>
      </w:r>
    </w:p>
    <w:p w:rsidR="00D97398" w:rsidRPr="001334FB" w:rsidRDefault="00D97398" w:rsidP="001334FB">
      <w:pPr>
        <w:autoSpaceDN w:val="0"/>
        <w:spacing w:after="0" w:line="240" w:lineRule="auto"/>
        <w:jc w:val="both"/>
        <w:rPr>
          <w:rFonts w:ascii="Times New Roman" w:hAnsi="Times New Roman"/>
          <w:color w:val="000000"/>
          <w:sz w:val="24"/>
          <w:szCs w:val="24"/>
        </w:rPr>
      </w:pPr>
      <w:r w:rsidRPr="001334FB">
        <w:rPr>
          <w:rFonts w:ascii="Times New Roman" w:hAnsi="Times New Roman"/>
          <w:color w:val="000000"/>
          <w:sz w:val="24"/>
          <w:szCs w:val="24"/>
        </w:rPr>
        <w:t>составлять планы деятельности по изготовлению и реализации продукта труда;</w:t>
      </w:r>
    </w:p>
    <w:p w:rsidR="00D97398" w:rsidRPr="001334FB" w:rsidRDefault="00D97398" w:rsidP="001334FB">
      <w:pPr>
        <w:autoSpaceDN w:val="0"/>
        <w:spacing w:after="0" w:line="240" w:lineRule="auto"/>
        <w:jc w:val="both"/>
        <w:rPr>
          <w:rFonts w:ascii="Times New Roman" w:hAnsi="Times New Roman"/>
          <w:color w:val="000000"/>
          <w:sz w:val="24"/>
          <w:szCs w:val="24"/>
        </w:rPr>
      </w:pPr>
      <w:r w:rsidRPr="001334FB">
        <w:rPr>
          <w:rFonts w:ascii="Times New Roman" w:hAnsi="Times New Roman"/>
          <w:color w:val="000000"/>
          <w:sz w:val="24"/>
          <w:szCs w:val="24"/>
        </w:rPr>
        <w:t>использовать методы решения творческих задач в технологической деятельности;</w:t>
      </w:r>
    </w:p>
    <w:p w:rsidR="00D97398" w:rsidRPr="001334FB" w:rsidRDefault="00D97398" w:rsidP="001334FB">
      <w:pPr>
        <w:autoSpaceDN w:val="0"/>
        <w:spacing w:after="0" w:line="240" w:lineRule="auto"/>
        <w:jc w:val="both"/>
        <w:rPr>
          <w:rFonts w:ascii="Times New Roman" w:hAnsi="Times New Roman"/>
          <w:color w:val="000000"/>
          <w:sz w:val="24"/>
          <w:szCs w:val="24"/>
        </w:rPr>
      </w:pPr>
      <w:r w:rsidRPr="001334FB">
        <w:rPr>
          <w:rFonts w:ascii="Times New Roman" w:hAnsi="Times New Roman"/>
          <w:color w:val="000000"/>
          <w:sz w:val="24"/>
          <w:szCs w:val="24"/>
        </w:rPr>
        <w:t>проектировать материальный объект или услугу; оформлять процесс и результаты проектной деятельности;</w:t>
      </w:r>
    </w:p>
    <w:p w:rsidR="00D97398" w:rsidRPr="001334FB" w:rsidRDefault="00D97398" w:rsidP="001334FB">
      <w:pPr>
        <w:autoSpaceDN w:val="0"/>
        <w:spacing w:after="0" w:line="240" w:lineRule="auto"/>
        <w:jc w:val="both"/>
        <w:rPr>
          <w:rFonts w:ascii="Times New Roman" w:hAnsi="Times New Roman"/>
          <w:color w:val="000000"/>
          <w:sz w:val="24"/>
          <w:szCs w:val="24"/>
        </w:rPr>
      </w:pPr>
      <w:r w:rsidRPr="001334FB">
        <w:rPr>
          <w:rFonts w:ascii="Times New Roman" w:hAnsi="Times New Roman"/>
          <w:color w:val="000000"/>
          <w:sz w:val="24"/>
          <w:szCs w:val="24"/>
        </w:rPr>
        <w:t>организовывать рабочие места; выбирать средства и методы реализации проекта;</w:t>
      </w:r>
    </w:p>
    <w:p w:rsidR="00D97398" w:rsidRPr="001334FB" w:rsidRDefault="00D97398" w:rsidP="001334FB">
      <w:pPr>
        <w:autoSpaceDN w:val="0"/>
        <w:spacing w:after="0" w:line="240" w:lineRule="auto"/>
        <w:jc w:val="both"/>
        <w:rPr>
          <w:rFonts w:ascii="Times New Roman" w:hAnsi="Times New Roman"/>
          <w:color w:val="000000"/>
          <w:sz w:val="24"/>
          <w:szCs w:val="24"/>
        </w:rPr>
      </w:pPr>
      <w:r w:rsidRPr="001334FB">
        <w:rPr>
          <w:rFonts w:ascii="Times New Roman" w:hAnsi="Times New Roman"/>
          <w:color w:val="000000"/>
          <w:sz w:val="24"/>
          <w:szCs w:val="24"/>
        </w:rPr>
        <w:t>выполнять изученные технологические операции;</w:t>
      </w:r>
    </w:p>
    <w:p w:rsidR="00D97398" w:rsidRPr="001334FB" w:rsidRDefault="00D97398" w:rsidP="001334FB">
      <w:pPr>
        <w:autoSpaceDN w:val="0"/>
        <w:spacing w:after="0" w:line="240" w:lineRule="auto"/>
        <w:jc w:val="both"/>
        <w:rPr>
          <w:rFonts w:ascii="Times New Roman" w:hAnsi="Times New Roman"/>
          <w:color w:val="000000"/>
          <w:sz w:val="24"/>
          <w:szCs w:val="24"/>
        </w:rPr>
      </w:pPr>
      <w:r w:rsidRPr="001334FB">
        <w:rPr>
          <w:rFonts w:ascii="Times New Roman" w:hAnsi="Times New Roman"/>
          <w:color w:val="000000"/>
          <w:sz w:val="24"/>
          <w:szCs w:val="24"/>
        </w:rPr>
        <w:t>планировать возможное продвижение материального объекта или услуги на рынке товаров и услуг;</w:t>
      </w:r>
    </w:p>
    <w:p w:rsidR="008737F4" w:rsidRPr="001334FB" w:rsidRDefault="00D97398" w:rsidP="001334FB">
      <w:pPr>
        <w:autoSpaceDN w:val="0"/>
        <w:spacing w:after="0" w:line="240" w:lineRule="auto"/>
        <w:jc w:val="both"/>
        <w:rPr>
          <w:rFonts w:ascii="Times New Roman" w:hAnsi="Times New Roman"/>
          <w:color w:val="000000"/>
          <w:sz w:val="24"/>
          <w:szCs w:val="24"/>
        </w:rPr>
      </w:pPr>
      <w:r w:rsidRPr="001334FB">
        <w:rPr>
          <w:rFonts w:ascii="Times New Roman" w:hAnsi="Times New Roman"/>
          <w:color w:val="000000"/>
          <w:sz w:val="24"/>
          <w:szCs w:val="24"/>
        </w:rPr>
        <w:t>уточнять и корректировать профессиональные намерения;</w:t>
      </w:r>
    </w:p>
    <w:p w:rsidR="008737F4" w:rsidRPr="001334FB" w:rsidRDefault="00D97398" w:rsidP="001334FB">
      <w:pPr>
        <w:autoSpaceDN w:val="0"/>
        <w:spacing w:after="0" w:line="240" w:lineRule="auto"/>
        <w:jc w:val="both"/>
        <w:rPr>
          <w:rFonts w:ascii="Times New Roman" w:hAnsi="Times New Roman"/>
          <w:color w:val="000000"/>
          <w:sz w:val="24"/>
          <w:szCs w:val="24"/>
        </w:rPr>
      </w:pPr>
      <w:r w:rsidRPr="001334FB">
        <w:rPr>
          <w:rFonts w:ascii="Times New Roman" w:hAnsi="Times New Roman"/>
          <w:b/>
          <w:sz w:val="24"/>
          <w:szCs w:val="24"/>
        </w:rPr>
        <w:t>использовать приобретенные знания и умения в практической деятельности и повседневной жизни для:</w:t>
      </w:r>
    </w:p>
    <w:p w:rsidR="008737F4" w:rsidRPr="001334FB" w:rsidRDefault="00D97398" w:rsidP="001334FB">
      <w:pPr>
        <w:autoSpaceDN w:val="0"/>
        <w:spacing w:after="0" w:line="240" w:lineRule="auto"/>
        <w:jc w:val="both"/>
        <w:rPr>
          <w:rFonts w:ascii="Times New Roman" w:hAnsi="Times New Roman"/>
          <w:color w:val="000000"/>
          <w:sz w:val="24"/>
          <w:szCs w:val="24"/>
        </w:rPr>
      </w:pPr>
      <w:r w:rsidRPr="001334FB">
        <w:rPr>
          <w:rFonts w:ascii="Times New Roman" w:hAnsi="Times New Roman"/>
          <w:color w:val="000000"/>
          <w:sz w:val="24"/>
          <w:szCs w:val="24"/>
        </w:rPr>
        <w:t>проектирования материальных объектов или услуг; повышения эффективности своей практической деятельности; организации трудовой деятельности при коллективной форме труда;</w:t>
      </w:r>
    </w:p>
    <w:p w:rsidR="008737F4" w:rsidRPr="001334FB" w:rsidRDefault="00D97398" w:rsidP="001334FB">
      <w:pPr>
        <w:autoSpaceDN w:val="0"/>
        <w:spacing w:after="0" w:line="240" w:lineRule="auto"/>
        <w:jc w:val="both"/>
        <w:rPr>
          <w:rFonts w:ascii="Times New Roman" w:hAnsi="Times New Roman"/>
          <w:color w:val="000000"/>
          <w:sz w:val="24"/>
          <w:szCs w:val="24"/>
        </w:rPr>
      </w:pPr>
      <w:r w:rsidRPr="001334FB">
        <w:rPr>
          <w:rFonts w:ascii="Times New Roman" w:hAnsi="Times New Roman"/>
          <w:color w:val="000000"/>
          <w:sz w:val="24"/>
          <w:szCs w:val="24"/>
        </w:rPr>
        <w:t>решения практических задач в выбранном направлении технологической подготовки;</w:t>
      </w:r>
    </w:p>
    <w:p w:rsidR="008737F4" w:rsidRPr="001334FB" w:rsidRDefault="00D97398" w:rsidP="001334FB">
      <w:pPr>
        <w:autoSpaceDN w:val="0"/>
        <w:spacing w:after="0" w:line="240" w:lineRule="auto"/>
        <w:jc w:val="both"/>
        <w:rPr>
          <w:rFonts w:ascii="Times New Roman" w:hAnsi="Times New Roman"/>
          <w:color w:val="000000"/>
          <w:sz w:val="24"/>
          <w:szCs w:val="24"/>
        </w:rPr>
      </w:pPr>
      <w:r w:rsidRPr="001334FB">
        <w:rPr>
          <w:rFonts w:ascii="Times New Roman" w:hAnsi="Times New Roman"/>
          <w:color w:val="000000"/>
          <w:sz w:val="24"/>
          <w:szCs w:val="24"/>
        </w:rPr>
        <w:t>самостоятельного анализа рынка образовательных услуг и профессиональной деятельности.</w:t>
      </w:r>
    </w:p>
    <w:p w:rsidR="008737F4" w:rsidRPr="001334FB" w:rsidRDefault="00D97398" w:rsidP="001334FB">
      <w:pPr>
        <w:autoSpaceDN w:val="0"/>
        <w:spacing w:after="0" w:line="240" w:lineRule="auto"/>
        <w:jc w:val="both"/>
        <w:rPr>
          <w:rFonts w:ascii="Times New Roman" w:hAnsi="Times New Roman"/>
          <w:color w:val="000000"/>
          <w:sz w:val="24"/>
          <w:szCs w:val="24"/>
        </w:rPr>
      </w:pPr>
      <w:r w:rsidRPr="001334FB">
        <w:rPr>
          <w:rFonts w:ascii="Times New Roman" w:hAnsi="Times New Roman"/>
          <w:color w:val="000000"/>
          <w:sz w:val="24"/>
          <w:szCs w:val="24"/>
        </w:rPr>
        <w:t>рационального поведения на рынке труда, товаров и услуг;</w:t>
      </w:r>
    </w:p>
    <w:p w:rsidR="00D97398" w:rsidRPr="001334FB" w:rsidRDefault="00D97398" w:rsidP="001334FB">
      <w:pPr>
        <w:autoSpaceDN w:val="0"/>
        <w:spacing w:after="0" w:line="240" w:lineRule="auto"/>
        <w:jc w:val="both"/>
        <w:rPr>
          <w:rFonts w:ascii="Times New Roman" w:hAnsi="Times New Roman"/>
          <w:color w:val="000000"/>
          <w:sz w:val="24"/>
          <w:szCs w:val="24"/>
        </w:rPr>
      </w:pPr>
      <w:r w:rsidRPr="001334FB">
        <w:rPr>
          <w:rFonts w:ascii="Times New Roman" w:hAnsi="Times New Roman"/>
          <w:color w:val="000000"/>
          <w:sz w:val="24"/>
          <w:szCs w:val="24"/>
        </w:rPr>
        <w:t>составления резюме и проведения самопрезентации.</w:t>
      </w:r>
    </w:p>
    <w:p w:rsidR="00E452EB" w:rsidRPr="001334FB" w:rsidRDefault="00282F45" w:rsidP="001334FB">
      <w:pPr>
        <w:spacing w:after="0" w:line="240" w:lineRule="auto"/>
        <w:jc w:val="both"/>
        <w:rPr>
          <w:rFonts w:ascii="Times New Roman" w:hAnsi="Times New Roman"/>
          <w:b/>
          <w:sz w:val="24"/>
          <w:szCs w:val="24"/>
        </w:rPr>
      </w:pPr>
      <w:r>
        <w:rPr>
          <w:rFonts w:ascii="Times New Roman" w:hAnsi="Times New Roman"/>
          <w:b/>
          <w:sz w:val="24"/>
          <w:szCs w:val="24"/>
        </w:rPr>
        <w:t>Общ</w:t>
      </w:r>
      <w:r w:rsidRPr="00282F45">
        <w:rPr>
          <w:rFonts w:ascii="Times New Roman" w:hAnsi="Times New Roman"/>
          <w:b/>
          <w:sz w:val="24"/>
          <w:szCs w:val="24"/>
        </w:rPr>
        <w:t xml:space="preserve">ие </w:t>
      </w:r>
      <w:r w:rsidR="004F6766" w:rsidRPr="001334FB">
        <w:rPr>
          <w:rFonts w:ascii="Times New Roman" w:hAnsi="Times New Roman"/>
          <w:b/>
          <w:sz w:val="24"/>
          <w:szCs w:val="24"/>
        </w:rPr>
        <w:t>технологические</w:t>
      </w:r>
      <w:r w:rsidR="00E452EB" w:rsidRPr="001334FB">
        <w:rPr>
          <w:rFonts w:ascii="Times New Roman" w:hAnsi="Times New Roman"/>
          <w:b/>
          <w:sz w:val="24"/>
          <w:szCs w:val="24"/>
        </w:rPr>
        <w:t xml:space="preserve">, </w:t>
      </w:r>
      <w:r w:rsidR="004F6766" w:rsidRPr="001334FB">
        <w:rPr>
          <w:rFonts w:ascii="Times New Roman" w:hAnsi="Times New Roman"/>
          <w:b/>
          <w:sz w:val="24"/>
          <w:szCs w:val="24"/>
        </w:rPr>
        <w:t>трудовые умения и способы деятельности</w:t>
      </w:r>
      <w:r w:rsidR="00275409" w:rsidRPr="001334FB">
        <w:rPr>
          <w:rFonts w:ascii="Times New Roman" w:hAnsi="Times New Roman"/>
          <w:b/>
          <w:sz w:val="24"/>
          <w:szCs w:val="24"/>
        </w:rPr>
        <w:t>.</w:t>
      </w:r>
    </w:p>
    <w:p w:rsidR="00275409" w:rsidRPr="001334FB" w:rsidRDefault="00E452EB" w:rsidP="001334FB">
      <w:pPr>
        <w:pStyle w:val="af1"/>
        <w:spacing w:after="0"/>
        <w:ind w:left="0"/>
        <w:jc w:val="both"/>
        <w:rPr>
          <w:b/>
        </w:rPr>
      </w:pPr>
      <w:r w:rsidRPr="001334FB">
        <w:rPr>
          <w:b/>
        </w:rPr>
        <w:t>В результате изучения технологии ученик независимо от изучаемого раздела должен</w:t>
      </w:r>
      <w:r w:rsidR="00275409" w:rsidRPr="001334FB">
        <w:rPr>
          <w:b/>
        </w:rPr>
        <w:t>:</w:t>
      </w:r>
    </w:p>
    <w:p w:rsidR="00275409" w:rsidRPr="001334FB" w:rsidRDefault="00E452EB" w:rsidP="001334FB">
      <w:pPr>
        <w:pStyle w:val="af1"/>
        <w:spacing w:after="0"/>
        <w:ind w:left="0"/>
        <w:jc w:val="both"/>
        <w:rPr>
          <w:b/>
        </w:rPr>
      </w:pPr>
      <w:r w:rsidRPr="001334FB">
        <w:rPr>
          <w:b/>
        </w:rPr>
        <w:t>знать/понимать</w:t>
      </w:r>
    </w:p>
    <w:p w:rsidR="00275409" w:rsidRPr="001334FB" w:rsidRDefault="00E452EB" w:rsidP="001334FB">
      <w:pPr>
        <w:pStyle w:val="af1"/>
        <w:spacing w:after="0"/>
        <w:ind w:left="0"/>
        <w:jc w:val="both"/>
      </w:pPr>
      <w:r w:rsidRPr="001334FB">
        <w:t>основные технологические понятия; назначение и технологические свойства материалов; назначение и устройство применяемых ручных инструментов, приспособлений, машин и оборудования; виды, приемы и последовательность выполнения технологических операций, влияние различных технологий обработки материалов и получения продукции на окружающую среду и здоровье человека; профессии и специальности, связанные с обработкой материалов, созданием изделий из них, получением продукции;</w:t>
      </w:r>
      <w:r w:rsidR="00282F45">
        <w:t xml:space="preserve"> особенности развития предпринимательства в России, принципов маркетинга, систему налогообложения.</w:t>
      </w:r>
    </w:p>
    <w:p w:rsidR="00275409" w:rsidRPr="001334FB" w:rsidRDefault="00E452EB" w:rsidP="001334FB">
      <w:pPr>
        <w:pStyle w:val="af1"/>
        <w:spacing w:after="0"/>
        <w:ind w:left="0"/>
        <w:jc w:val="both"/>
        <w:rPr>
          <w:b/>
        </w:rPr>
      </w:pPr>
      <w:r w:rsidRPr="001334FB">
        <w:rPr>
          <w:b/>
        </w:rPr>
        <w:t>уметь</w:t>
      </w:r>
    </w:p>
    <w:p w:rsidR="00275409" w:rsidRPr="001334FB" w:rsidRDefault="00E452EB" w:rsidP="001334FB">
      <w:pPr>
        <w:pStyle w:val="af1"/>
        <w:spacing w:after="0"/>
        <w:ind w:left="0"/>
        <w:jc w:val="both"/>
      </w:pPr>
      <w:r w:rsidRPr="001334FB">
        <w:t xml:space="preserve">рационально организовывать рабочее место; находить необходимую информацию в различных источниках, применять конструкторскую и технологическую документацию; составлять последовательность выполнения технологических операций для изготовления изделия или получения продукта; выбирать материалы, инструменты и оборудование для выполнения работ; выполнять технологические операции с использованием ручных инструментов, приспособлений, машин и оборудования; соблюдать требования безопасности труда и правила пользования ручными инструментами, машинами и оборудованием; осуществлять доступными средствами контроль качества </w:t>
      </w:r>
      <w:r w:rsidRPr="001334FB">
        <w:lastRenderedPageBreak/>
        <w:t>изготавливаемого изделия (детали); находить и устранять допущенные дефекты; проводить разработку учебного проекта изготовления изделия или получения продукта с использованием освоенных технологий и доступных материалов; планировать работы с учетом имеющихся ресурсов и условий; распределять работу при коллективной деятельности;</w:t>
      </w:r>
      <w:r w:rsidR="00282F45">
        <w:t xml:space="preserve"> составлять бизнес-план.</w:t>
      </w:r>
    </w:p>
    <w:p w:rsidR="00275409" w:rsidRPr="001334FB" w:rsidRDefault="00E452EB" w:rsidP="001334FB">
      <w:pPr>
        <w:pStyle w:val="af1"/>
        <w:spacing w:after="0"/>
        <w:ind w:left="0"/>
        <w:jc w:val="both"/>
        <w:rPr>
          <w:b/>
        </w:rPr>
      </w:pPr>
      <w:r w:rsidRPr="001334FB">
        <w:rPr>
          <w:b/>
        </w:rPr>
        <w:t>использовать приобретенные знания и умения в практической деятельности и повседневной жизни для</w:t>
      </w:r>
      <w:r w:rsidRPr="001334FB">
        <w:t>:</w:t>
      </w:r>
    </w:p>
    <w:p w:rsidR="00275409" w:rsidRPr="001334FB" w:rsidRDefault="00E452EB" w:rsidP="001334FB">
      <w:pPr>
        <w:pStyle w:val="af1"/>
        <w:spacing w:after="0"/>
        <w:ind w:left="0"/>
        <w:jc w:val="both"/>
      </w:pPr>
      <w:r w:rsidRPr="001334FB">
        <w:t>получения технико-технологических сведений из разнообразных источников информации; организации индивидуальной и коллективной трудовой деятельности; изготовления или ремонта изделий из различных материалов; создания изделий или получения продукта с использованием ручных инструментов, машин, оборудования и приспособлений; контроля качества выполняемых работ с применением мерительных, контрольных и разметочных инструментов; обеспечения безопасности труда; оценки затрат, необходимых для создания объекта труда или услуги; построения планов профессионального образования и трудоустройства.</w:t>
      </w:r>
    </w:p>
    <w:p w:rsidR="00275409" w:rsidRPr="001334FB" w:rsidRDefault="00E452EB" w:rsidP="001334FB">
      <w:pPr>
        <w:pStyle w:val="af1"/>
        <w:spacing w:after="0"/>
        <w:ind w:left="0"/>
        <w:jc w:val="both"/>
        <w:rPr>
          <w:b/>
        </w:rPr>
      </w:pPr>
      <w:r w:rsidRPr="001334FB">
        <w:rPr>
          <w:b/>
        </w:rPr>
        <w:t xml:space="preserve">В результате изучения раздела </w:t>
      </w:r>
      <w:r w:rsidR="00743C00" w:rsidRPr="001334FB">
        <w:rPr>
          <w:b/>
          <w:caps/>
        </w:rPr>
        <w:t>«</w:t>
      </w:r>
      <w:r w:rsidR="004175D3" w:rsidRPr="001334FB">
        <w:rPr>
          <w:b/>
        </w:rPr>
        <w:t>Агро</w:t>
      </w:r>
      <w:r w:rsidR="006C1D4E" w:rsidRPr="001334FB">
        <w:rPr>
          <w:b/>
        </w:rPr>
        <w:t xml:space="preserve">номические </w:t>
      </w:r>
      <w:r w:rsidR="004175D3" w:rsidRPr="001334FB">
        <w:rPr>
          <w:b/>
        </w:rPr>
        <w:t>технологии</w:t>
      </w:r>
      <w:r w:rsidRPr="001334FB">
        <w:rPr>
          <w:b/>
        </w:rPr>
        <w:t>» ученик должен:</w:t>
      </w:r>
    </w:p>
    <w:p w:rsidR="00214CAC" w:rsidRPr="001334FB" w:rsidRDefault="00E452EB" w:rsidP="001334FB">
      <w:pPr>
        <w:pStyle w:val="af1"/>
        <w:spacing w:after="0"/>
        <w:ind w:left="0"/>
        <w:jc w:val="both"/>
        <w:rPr>
          <w:b/>
        </w:rPr>
      </w:pPr>
      <w:r w:rsidRPr="001334FB">
        <w:rPr>
          <w:b/>
        </w:rPr>
        <w:t>знать/понимать</w:t>
      </w:r>
      <w:r w:rsidR="00214CAC" w:rsidRPr="001334FB">
        <w:rPr>
          <w:b/>
        </w:rPr>
        <w:t xml:space="preserve"> </w:t>
      </w:r>
    </w:p>
    <w:p w:rsidR="00214CAC" w:rsidRPr="001334FB" w:rsidRDefault="00E452EB" w:rsidP="001334FB">
      <w:pPr>
        <w:pStyle w:val="af1"/>
        <w:spacing w:after="0"/>
        <w:ind w:left="0"/>
        <w:jc w:val="both"/>
      </w:pPr>
      <w:r w:rsidRPr="001334FB">
        <w:t>полный технологический цикл получения 2-3-х видов наиболее распространенной раст</w:t>
      </w:r>
      <w:r w:rsidR="00C02E19">
        <w:t>ениеводческой продукции</w:t>
      </w:r>
      <w:r w:rsidR="00F555A5" w:rsidRPr="001334FB">
        <w:t xml:space="preserve"> </w:t>
      </w:r>
      <w:r w:rsidRPr="001334FB">
        <w:t>своего региона, в том числе рассадным способом и в защищенном грунте; агротехнические особенности основных видов и сортов сельскохозяйственных культур своего региона;</w:t>
      </w:r>
    </w:p>
    <w:p w:rsidR="00214CAC" w:rsidRPr="001334FB" w:rsidRDefault="00E452EB" w:rsidP="001334FB">
      <w:pPr>
        <w:pStyle w:val="af1"/>
        <w:spacing w:after="0"/>
        <w:ind w:left="0"/>
        <w:jc w:val="both"/>
        <w:rPr>
          <w:b/>
        </w:rPr>
      </w:pPr>
      <w:r w:rsidRPr="001334FB">
        <w:rPr>
          <w:b/>
        </w:rPr>
        <w:t>уметь</w:t>
      </w:r>
    </w:p>
    <w:p w:rsidR="00214CAC" w:rsidRPr="001334FB" w:rsidRDefault="00E452EB" w:rsidP="001334FB">
      <w:pPr>
        <w:pStyle w:val="af1"/>
        <w:spacing w:after="0"/>
        <w:ind w:left="0"/>
        <w:jc w:val="both"/>
      </w:pPr>
      <w:r w:rsidRPr="001334FB">
        <w:t xml:space="preserve">разрабатывать и представлять в виде рисунка, эскиза план размещения культур на приусадебном или пришкольном </w:t>
      </w:r>
      <w:r w:rsidR="00F555A5" w:rsidRPr="001334FB">
        <w:t xml:space="preserve">  </w:t>
      </w:r>
      <w:r w:rsidRPr="001334FB">
        <w:t>участке; проводить фенологические наблюдения и осуществлять их анализ; выбирать покровные материалы для сооружений защищенного грунта;</w:t>
      </w:r>
    </w:p>
    <w:p w:rsidR="00214CAC" w:rsidRDefault="00E452EB" w:rsidP="001334FB">
      <w:pPr>
        <w:pStyle w:val="af1"/>
        <w:spacing w:after="0"/>
        <w:ind w:left="0"/>
        <w:jc w:val="both"/>
      </w:pPr>
      <w:r w:rsidRPr="001334FB">
        <w:rPr>
          <w:b/>
        </w:rPr>
        <w:t xml:space="preserve">использовать приобретенные знания и умения в практической деятельности и повседневной жизни </w:t>
      </w:r>
      <w:r w:rsidRPr="001334FB">
        <w:t>для: обработки почвы и ухода за растениями; выращивания растений рассадным способом; расчета необходимого количества семян и доз удобрений с помощью учебно</w:t>
      </w:r>
      <w:r w:rsidR="00743C00" w:rsidRPr="001334FB">
        <w:t>й и справочной литературы</w:t>
      </w:r>
      <w:r w:rsidRPr="001334FB">
        <w:t>.</w:t>
      </w:r>
    </w:p>
    <w:p w:rsidR="00282F45" w:rsidRPr="001334FB" w:rsidRDefault="00282F45" w:rsidP="00282F45">
      <w:pPr>
        <w:pStyle w:val="af1"/>
        <w:spacing w:after="0"/>
        <w:ind w:left="0"/>
        <w:jc w:val="both"/>
        <w:rPr>
          <w:b/>
        </w:rPr>
      </w:pPr>
      <w:r w:rsidRPr="001334FB">
        <w:rPr>
          <w:b/>
        </w:rPr>
        <w:t xml:space="preserve">В результате изучения раздела </w:t>
      </w:r>
      <w:r w:rsidRPr="001334FB">
        <w:rPr>
          <w:b/>
          <w:caps/>
        </w:rPr>
        <w:t>«</w:t>
      </w:r>
      <w:r>
        <w:rPr>
          <w:b/>
        </w:rPr>
        <w:t>Основы предпринимательской деятельности</w:t>
      </w:r>
      <w:r w:rsidRPr="001334FB">
        <w:rPr>
          <w:b/>
        </w:rPr>
        <w:t>» ученик должен:</w:t>
      </w:r>
    </w:p>
    <w:p w:rsidR="00282F45" w:rsidRDefault="00282F45" w:rsidP="00282F45">
      <w:pPr>
        <w:spacing w:after="0" w:line="240" w:lineRule="auto"/>
        <w:ind w:left="30" w:right="30"/>
        <w:rPr>
          <w:rFonts w:ascii="Times New Roman" w:hAnsi="Times New Roman"/>
          <w:b/>
          <w:sz w:val="24"/>
          <w:szCs w:val="24"/>
        </w:rPr>
      </w:pPr>
      <w:r w:rsidRPr="00282F45">
        <w:rPr>
          <w:rFonts w:ascii="Times New Roman" w:hAnsi="Times New Roman"/>
          <w:b/>
          <w:sz w:val="24"/>
          <w:szCs w:val="24"/>
        </w:rPr>
        <w:t xml:space="preserve">знать/понимать </w:t>
      </w:r>
    </w:p>
    <w:p w:rsidR="00D37AE9" w:rsidRPr="00CF66EA" w:rsidRDefault="00D37AE9" w:rsidP="00D37AE9">
      <w:pPr>
        <w:spacing w:after="0" w:line="240" w:lineRule="auto"/>
        <w:ind w:left="30" w:right="30"/>
        <w:rPr>
          <w:rFonts w:ascii="Times New Roman" w:hAnsi="Times New Roman"/>
          <w:color w:val="000000"/>
          <w:sz w:val="24"/>
          <w:szCs w:val="24"/>
        </w:rPr>
      </w:pPr>
      <w:r>
        <w:rPr>
          <w:rFonts w:ascii="Times New Roman" w:hAnsi="Times New Roman"/>
          <w:color w:val="000000"/>
          <w:sz w:val="24"/>
          <w:szCs w:val="24"/>
        </w:rPr>
        <w:t>ц</w:t>
      </w:r>
      <w:r w:rsidR="00282F45">
        <w:rPr>
          <w:rFonts w:ascii="Times New Roman" w:hAnsi="Times New Roman"/>
          <w:color w:val="000000"/>
          <w:sz w:val="24"/>
          <w:szCs w:val="24"/>
        </w:rPr>
        <w:t>ели</w:t>
      </w:r>
      <w:r>
        <w:rPr>
          <w:rFonts w:ascii="Times New Roman" w:hAnsi="Times New Roman"/>
          <w:color w:val="000000"/>
          <w:sz w:val="24"/>
          <w:szCs w:val="24"/>
        </w:rPr>
        <w:t xml:space="preserve"> и задачи п</w:t>
      </w:r>
      <w:r w:rsidR="00282F45">
        <w:rPr>
          <w:rFonts w:ascii="Times New Roman" w:hAnsi="Times New Roman"/>
          <w:color w:val="000000"/>
          <w:sz w:val="24"/>
          <w:szCs w:val="24"/>
        </w:rPr>
        <w:t>редприним</w:t>
      </w:r>
      <w:r>
        <w:rPr>
          <w:rFonts w:ascii="Times New Roman" w:hAnsi="Times New Roman"/>
          <w:color w:val="000000"/>
          <w:sz w:val="24"/>
          <w:szCs w:val="24"/>
        </w:rPr>
        <w:t>ательской деятельности, историю предпринимательства, р</w:t>
      </w:r>
      <w:r w:rsidR="00282F45" w:rsidRPr="00282F45">
        <w:rPr>
          <w:rFonts w:ascii="Times New Roman" w:hAnsi="Times New Roman"/>
          <w:color w:val="000000"/>
          <w:sz w:val="24"/>
          <w:szCs w:val="24"/>
        </w:rPr>
        <w:t>есурсы и факторы производства</w:t>
      </w:r>
      <w:r>
        <w:rPr>
          <w:rFonts w:ascii="Times New Roman" w:hAnsi="Times New Roman"/>
          <w:color w:val="000000"/>
          <w:sz w:val="24"/>
          <w:szCs w:val="24"/>
        </w:rPr>
        <w:t xml:space="preserve">, закономерности функционирования трудового </w:t>
      </w:r>
      <w:r w:rsidR="00282F45" w:rsidRPr="00282F45">
        <w:rPr>
          <w:rFonts w:ascii="Times New Roman" w:hAnsi="Times New Roman"/>
          <w:color w:val="000000"/>
          <w:sz w:val="24"/>
          <w:szCs w:val="24"/>
        </w:rPr>
        <w:t>коллектив</w:t>
      </w:r>
      <w:r>
        <w:rPr>
          <w:rFonts w:ascii="Times New Roman" w:hAnsi="Times New Roman"/>
          <w:color w:val="000000"/>
          <w:sz w:val="24"/>
          <w:szCs w:val="24"/>
        </w:rPr>
        <w:t xml:space="preserve">а, формы  оплаты </w:t>
      </w:r>
      <w:r w:rsidRPr="00282F45">
        <w:rPr>
          <w:rFonts w:ascii="Times New Roman" w:hAnsi="Times New Roman"/>
          <w:color w:val="000000"/>
          <w:sz w:val="24"/>
          <w:szCs w:val="24"/>
        </w:rPr>
        <w:t>труда</w:t>
      </w:r>
      <w:r>
        <w:rPr>
          <w:rFonts w:ascii="Times New Roman" w:hAnsi="Times New Roman"/>
          <w:color w:val="000000"/>
          <w:sz w:val="24"/>
          <w:szCs w:val="24"/>
        </w:rPr>
        <w:t xml:space="preserve">, </w:t>
      </w:r>
      <w:r w:rsidR="00CF66EA">
        <w:rPr>
          <w:rFonts w:ascii="Times New Roman" w:hAnsi="Times New Roman"/>
          <w:color w:val="000000"/>
          <w:sz w:val="24"/>
          <w:szCs w:val="24"/>
        </w:rPr>
        <w:t>закономерности продвижения товаров на рынок, составляющие цен на товары и услуги;</w:t>
      </w:r>
    </w:p>
    <w:p w:rsidR="00282F45" w:rsidRPr="001334FB" w:rsidRDefault="00282F45" w:rsidP="00282F45">
      <w:pPr>
        <w:pStyle w:val="af1"/>
        <w:spacing w:after="0"/>
        <w:ind w:left="0"/>
        <w:jc w:val="both"/>
        <w:rPr>
          <w:b/>
        </w:rPr>
      </w:pPr>
      <w:r w:rsidRPr="001334FB">
        <w:rPr>
          <w:b/>
        </w:rPr>
        <w:t>уметь</w:t>
      </w:r>
    </w:p>
    <w:p w:rsidR="00CF66EA" w:rsidRDefault="00282F45" w:rsidP="00282F45">
      <w:pPr>
        <w:pStyle w:val="af1"/>
        <w:spacing w:after="0"/>
        <w:ind w:left="0"/>
        <w:jc w:val="both"/>
      </w:pPr>
      <w:r w:rsidRPr="001334FB">
        <w:t>разрабатыва</w:t>
      </w:r>
      <w:r w:rsidR="00CF66EA">
        <w:t>ть и составлять бизнес-планы; производить калькуляцию себестоимости</w:t>
      </w:r>
      <w:r w:rsidRPr="001334FB">
        <w:t>;</w:t>
      </w:r>
      <w:r w:rsidR="00CF66EA">
        <w:t xml:space="preserve"> разрабатывать план маркетинговых действий;</w:t>
      </w:r>
      <w:r w:rsidRPr="001334FB">
        <w:t xml:space="preserve"> </w:t>
      </w:r>
    </w:p>
    <w:p w:rsidR="00282F45" w:rsidRPr="0099757F" w:rsidRDefault="00282F45" w:rsidP="00282F45">
      <w:pPr>
        <w:pStyle w:val="af1"/>
        <w:spacing w:after="0"/>
        <w:ind w:left="0"/>
        <w:jc w:val="both"/>
      </w:pPr>
      <w:r w:rsidRPr="00CF66EA">
        <w:rPr>
          <w:b/>
        </w:rPr>
        <w:t>использовать приобретенные знания и умения в практической деятель</w:t>
      </w:r>
      <w:r w:rsidR="0099757F">
        <w:rPr>
          <w:b/>
        </w:rPr>
        <w:t xml:space="preserve">ности и повседневной жизни для: </w:t>
      </w:r>
      <w:r w:rsidR="0099757F">
        <w:t>открытия собственного дела, профессиональной и трудовой деятельности.</w:t>
      </w:r>
    </w:p>
    <w:p w:rsidR="0099757F" w:rsidRDefault="00560DDF" w:rsidP="0099757F">
      <w:pPr>
        <w:spacing w:after="0" w:line="240" w:lineRule="auto"/>
        <w:ind w:left="30" w:right="30"/>
        <w:rPr>
          <w:rFonts w:ascii="Times New Roman" w:hAnsi="Times New Roman"/>
          <w:b/>
          <w:sz w:val="24"/>
          <w:szCs w:val="24"/>
        </w:rPr>
      </w:pPr>
      <w:r>
        <w:rPr>
          <w:rFonts w:ascii="Times New Roman" w:hAnsi="Times New Roman"/>
          <w:b/>
          <w:sz w:val="24"/>
          <w:szCs w:val="24"/>
        </w:rPr>
        <w:t>В результате изучения разделов</w:t>
      </w:r>
      <w:r w:rsidR="0099757F" w:rsidRPr="0099757F">
        <w:rPr>
          <w:rFonts w:ascii="Times New Roman" w:hAnsi="Times New Roman"/>
          <w:b/>
          <w:sz w:val="24"/>
          <w:szCs w:val="24"/>
        </w:rPr>
        <w:t xml:space="preserve"> </w:t>
      </w:r>
      <w:r w:rsidR="0099757F" w:rsidRPr="0099757F">
        <w:rPr>
          <w:rFonts w:ascii="Times New Roman" w:hAnsi="Times New Roman"/>
          <w:b/>
          <w:caps/>
          <w:sz w:val="24"/>
          <w:szCs w:val="24"/>
        </w:rPr>
        <w:t>«</w:t>
      </w:r>
      <w:r w:rsidR="0099757F" w:rsidRPr="0099757F">
        <w:rPr>
          <w:rFonts w:ascii="Times New Roman" w:hAnsi="Times New Roman"/>
          <w:b/>
          <w:sz w:val="24"/>
          <w:szCs w:val="24"/>
        </w:rPr>
        <w:t>Основы художественного проектирования изделий»</w:t>
      </w:r>
      <w:r>
        <w:rPr>
          <w:rFonts w:ascii="Times New Roman" w:hAnsi="Times New Roman"/>
          <w:b/>
          <w:sz w:val="24"/>
          <w:szCs w:val="24"/>
        </w:rPr>
        <w:t>,</w:t>
      </w:r>
      <w:r w:rsidRPr="00560DDF">
        <w:rPr>
          <w:rFonts w:ascii="Times New Roman" w:hAnsi="Times New Roman"/>
          <w:b/>
          <w:caps/>
          <w:sz w:val="24"/>
          <w:szCs w:val="24"/>
        </w:rPr>
        <w:t xml:space="preserve"> </w:t>
      </w:r>
      <w:r w:rsidRPr="0099757F">
        <w:rPr>
          <w:rFonts w:ascii="Times New Roman" w:hAnsi="Times New Roman"/>
          <w:b/>
          <w:caps/>
          <w:sz w:val="24"/>
          <w:szCs w:val="24"/>
        </w:rPr>
        <w:t>«</w:t>
      </w:r>
      <w:r>
        <w:rPr>
          <w:rFonts w:ascii="Times New Roman" w:hAnsi="Times New Roman"/>
          <w:b/>
          <w:sz w:val="24"/>
          <w:szCs w:val="24"/>
        </w:rPr>
        <w:t>Технология  проектирования и создания материальных объектов и услуг</w:t>
      </w:r>
      <w:r w:rsidRPr="0099757F">
        <w:rPr>
          <w:rFonts w:ascii="Times New Roman" w:hAnsi="Times New Roman"/>
          <w:b/>
          <w:sz w:val="24"/>
          <w:szCs w:val="24"/>
        </w:rPr>
        <w:t>»</w:t>
      </w:r>
      <w:r w:rsidR="0099757F" w:rsidRPr="0099757F">
        <w:rPr>
          <w:rFonts w:ascii="Times New Roman" w:hAnsi="Times New Roman"/>
          <w:b/>
          <w:sz w:val="24"/>
          <w:szCs w:val="24"/>
        </w:rPr>
        <w:t xml:space="preserve"> ученик должен:</w:t>
      </w:r>
    </w:p>
    <w:p w:rsidR="0099757F" w:rsidRDefault="0099757F" w:rsidP="0099757F">
      <w:pPr>
        <w:spacing w:after="0" w:line="240" w:lineRule="auto"/>
        <w:ind w:left="30" w:right="30"/>
        <w:rPr>
          <w:rFonts w:ascii="Times New Roman" w:hAnsi="Times New Roman"/>
          <w:b/>
          <w:sz w:val="24"/>
          <w:szCs w:val="24"/>
        </w:rPr>
      </w:pPr>
      <w:r w:rsidRPr="00282F45">
        <w:rPr>
          <w:rFonts w:ascii="Times New Roman" w:hAnsi="Times New Roman"/>
          <w:b/>
          <w:sz w:val="24"/>
          <w:szCs w:val="24"/>
        </w:rPr>
        <w:t xml:space="preserve">знать/понимать </w:t>
      </w:r>
    </w:p>
    <w:p w:rsidR="0099464A" w:rsidRPr="0099757F" w:rsidRDefault="0099757F" w:rsidP="0099464A">
      <w:pPr>
        <w:spacing w:after="0" w:line="240" w:lineRule="auto"/>
        <w:ind w:left="30" w:right="30"/>
        <w:rPr>
          <w:rFonts w:ascii="Times New Roman" w:hAnsi="Times New Roman"/>
          <w:color w:val="000000"/>
          <w:sz w:val="24"/>
          <w:szCs w:val="24"/>
        </w:rPr>
      </w:pPr>
      <w:r>
        <w:rPr>
          <w:rFonts w:ascii="Times New Roman" w:hAnsi="Times New Roman"/>
          <w:color w:val="000000"/>
          <w:sz w:val="24"/>
          <w:szCs w:val="24"/>
        </w:rPr>
        <w:lastRenderedPageBreak/>
        <w:t>з</w:t>
      </w:r>
      <w:r w:rsidRPr="0099757F">
        <w:rPr>
          <w:rFonts w:ascii="Times New Roman" w:hAnsi="Times New Roman"/>
          <w:color w:val="000000"/>
          <w:sz w:val="24"/>
          <w:szCs w:val="24"/>
        </w:rPr>
        <w:t>аконы художественного конструирования</w:t>
      </w:r>
      <w:r>
        <w:rPr>
          <w:rFonts w:ascii="Times New Roman" w:hAnsi="Times New Roman"/>
          <w:color w:val="000000"/>
          <w:sz w:val="24"/>
          <w:szCs w:val="24"/>
        </w:rPr>
        <w:t>,</w:t>
      </w:r>
      <w:r w:rsidRPr="0099757F">
        <w:rPr>
          <w:rFonts w:ascii="Times New Roman" w:hAnsi="Times New Roman"/>
          <w:color w:val="000000"/>
          <w:sz w:val="24"/>
          <w:szCs w:val="24"/>
        </w:rPr>
        <w:t xml:space="preserve"> </w:t>
      </w:r>
      <w:r>
        <w:rPr>
          <w:rFonts w:ascii="Times New Roman" w:hAnsi="Times New Roman"/>
          <w:color w:val="000000"/>
          <w:sz w:val="24"/>
          <w:szCs w:val="24"/>
        </w:rPr>
        <w:t>а</w:t>
      </w:r>
      <w:r w:rsidRPr="0099757F">
        <w:rPr>
          <w:rFonts w:ascii="Times New Roman" w:hAnsi="Times New Roman"/>
          <w:color w:val="000000"/>
          <w:sz w:val="24"/>
          <w:szCs w:val="24"/>
        </w:rPr>
        <w:t>лгоритм дизайна</w:t>
      </w:r>
      <w:r>
        <w:rPr>
          <w:rFonts w:ascii="Times New Roman" w:hAnsi="Times New Roman"/>
          <w:color w:val="000000"/>
          <w:sz w:val="24"/>
          <w:szCs w:val="24"/>
        </w:rPr>
        <w:t>,</w:t>
      </w:r>
      <w:r w:rsidR="0099464A" w:rsidRPr="0099464A">
        <w:rPr>
          <w:rFonts w:ascii="Times New Roman" w:hAnsi="Times New Roman"/>
          <w:color w:val="000000"/>
          <w:sz w:val="24"/>
          <w:szCs w:val="24"/>
        </w:rPr>
        <w:t xml:space="preserve"> </w:t>
      </w:r>
      <w:r w:rsidR="0099464A">
        <w:rPr>
          <w:rFonts w:ascii="Times New Roman" w:hAnsi="Times New Roman"/>
          <w:color w:val="000000"/>
          <w:sz w:val="24"/>
          <w:szCs w:val="24"/>
        </w:rPr>
        <w:t>н</w:t>
      </w:r>
      <w:r w:rsidR="0099464A" w:rsidRPr="0099757F">
        <w:rPr>
          <w:rFonts w:ascii="Times New Roman" w:hAnsi="Times New Roman"/>
          <w:color w:val="000000"/>
          <w:sz w:val="24"/>
          <w:szCs w:val="24"/>
        </w:rPr>
        <w:t>аучный подход в проектировании изделий</w:t>
      </w:r>
      <w:r w:rsidR="0099464A">
        <w:rPr>
          <w:rFonts w:ascii="Times New Roman" w:hAnsi="Times New Roman"/>
          <w:color w:val="000000"/>
          <w:sz w:val="24"/>
          <w:szCs w:val="24"/>
        </w:rPr>
        <w:t>, основы дек</w:t>
      </w:r>
      <w:r w:rsidR="0093253C">
        <w:rPr>
          <w:rFonts w:ascii="Times New Roman" w:hAnsi="Times New Roman"/>
          <w:color w:val="000000"/>
          <w:sz w:val="24"/>
          <w:szCs w:val="24"/>
        </w:rPr>
        <w:t>оративно- прикладного искусства народов южного Урала.</w:t>
      </w:r>
    </w:p>
    <w:p w:rsidR="0099464A" w:rsidRPr="001334FB" w:rsidRDefault="0099464A" w:rsidP="0099464A">
      <w:pPr>
        <w:pStyle w:val="af1"/>
        <w:spacing w:after="0"/>
        <w:ind w:left="0"/>
        <w:jc w:val="both"/>
        <w:rPr>
          <w:b/>
        </w:rPr>
      </w:pPr>
      <w:r w:rsidRPr="001334FB">
        <w:rPr>
          <w:b/>
        </w:rPr>
        <w:t>уметь</w:t>
      </w:r>
    </w:p>
    <w:p w:rsidR="0099464A" w:rsidRPr="0099757F" w:rsidRDefault="0099464A" w:rsidP="0099464A">
      <w:pPr>
        <w:spacing w:after="0" w:line="240" w:lineRule="auto"/>
        <w:ind w:left="30" w:right="30"/>
        <w:rPr>
          <w:rFonts w:ascii="Times New Roman" w:hAnsi="Times New Roman"/>
          <w:color w:val="000000"/>
          <w:sz w:val="24"/>
          <w:szCs w:val="24"/>
        </w:rPr>
      </w:pPr>
      <w:r>
        <w:rPr>
          <w:rFonts w:ascii="Times New Roman" w:hAnsi="Times New Roman"/>
          <w:color w:val="000000"/>
          <w:sz w:val="24"/>
          <w:szCs w:val="24"/>
        </w:rPr>
        <w:t>производить  экспертизу  и оценку</w:t>
      </w:r>
      <w:r w:rsidRPr="0099757F">
        <w:rPr>
          <w:rFonts w:ascii="Times New Roman" w:hAnsi="Times New Roman"/>
          <w:color w:val="000000"/>
          <w:sz w:val="24"/>
          <w:szCs w:val="24"/>
        </w:rPr>
        <w:t xml:space="preserve"> изделия</w:t>
      </w:r>
      <w:r>
        <w:rPr>
          <w:rFonts w:ascii="Times New Roman" w:hAnsi="Times New Roman"/>
          <w:color w:val="000000"/>
          <w:sz w:val="24"/>
          <w:szCs w:val="24"/>
        </w:rPr>
        <w:t>, работать с</w:t>
      </w:r>
      <w:r w:rsidRPr="0099464A">
        <w:rPr>
          <w:rFonts w:ascii="Times New Roman" w:hAnsi="Times New Roman"/>
          <w:color w:val="000000"/>
          <w:sz w:val="24"/>
          <w:szCs w:val="24"/>
        </w:rPr>
        <w:t xml:space="preserve"> </w:t>
      </w:r>
      <w:r>
        <w:rPr>
          <w:rFonts w:ascii="Times New Roman" w:hAnsi="Times New Roman"/>
          <w:color w:val="000000"/>
          <w:sz w:val="24"/>
          <w:szCs w:val="24"/>
        </w:rPr>
        <w:t>б</w:t>
      </w:r>
      <w:r w:rsidRPr="0099757F">
        <w:rPr>
          <w:rFonts w:ascii="Times New Roman" w:hAnsi="Times New Roman"/>
          <w:color w:val="000000"/>
          <w:sz w:val="24"/>
          <w:szCs w:val="24"/>
        </w:rPr>
        <w:t>анк</w:t>
      </w:r>
      <w:r>
        <w:rPr>
          <w:rFonts w:ascii="Times New Roman" w:hAnsi="Times New Roman"/>
          <w:color w:val="000000"/>
          <w:sz w:val="24"/>
          <w:szCs w:val="24"/>
        </w:rPr>
        <w:t>ом идей; подбирать инструменты и материалы для выполнения дизайн- проектов, разрабатывать  технологические карты, выполнять проектную   документацию.</w:t>
      </w:r>
    </w:p>
    <w:p w:rsidR="0099464A" w:rsidRPr="0099757F" w:rsidRDefault="0099464A" w:rsidP="0099464A">
      <w:pPr>
        <w:pStyle w:val="af1"/>
        <w:spacing w:after="0"/>
        <w:ind w:left="0"/>
        <w:jc w:val="both"/>
      </w:pPr>
      <w:r w:rsidRPr="00CF66EA">
        <w:rPr>
          <w:b/>
        </w:rPr>
        <w:t>использовать приобретенные знания и умения в практической деятель</w:t>
      </w:r>
      <w:r>
        <w:rPr>
          <w:b/>
        </w:rPr>
        <w:t xml:space="preserve">ности и повседневной жизни для: </w:t>
      </w:r>
      <w:r>
        <w:t>открытия собственного дела, профессиональной и трудовой деятельности.</w:t>
      </w:r>
    </w:p>
    <w:p w:rsidR="0099464A" w:rsidRPr="0099757F" w:rsidRDefault="0099464A" w:rsidP="0099464A">
      <w:pPr>
        <w:spacing w:after="0" w:line="240" w:lineRule="auto"/>
        <w:ind w:left="30" w:right="30"/>
        <w:rPr>
          <w:rFonts w:ascii="Times New Roman" w:hAnsi="Times New Roman"/>
          <w:color w:val="000000"/>
          <w:sz w:val="24"/>
          <w:szCs w:val="24"/>
        </w:rPr>
      </w:pPr>
    </w:p>
    <w:p w:rsidR="00CF6B81" w:rsidRDefault="00535429" w:rsidP="00CF6B81">
      <w:pPr>
        <w:spacing w:after="0" w:line="240" w:lineRule="auto"/>
        <w:ind w:left="30" w:right="30"/>
        <w:rPr>
          <w:rFonts w:ascii="Times New Roman" w:hAnsi="Times New Roman"/>
          <w:b/>
          <w:sz w:val="24"/>
          <w:szCs w:val="24"/>
        </w:rPr>
      </w:pPr>
      <w:r>
        <w:rPr>
          <w:rFonts w:ascii="Times New Roman" w:hAnsi="Times New Roman"/>
          <w:b/>
          <w:sz w:val="24"/>
          <w:szCs w:val="24"/>
        </w:rPr>
        <w:t>В результате изучения разделов</w:t>
      </w:r>
      <w:r w:rsidRPr="0099757F">
        <w:rPr>
          <w:rFonts w:ascii="Times New Roman" w:hAnsi="Times New Roman"/>
          <w:b/>
          <w:sz w:val="24"/>
          <w:szCs w:val="24"/>
        </w:rPr>
        <w:t xml:space="preserve"> </w:t>
      </w:r>
      <w:r w:rsidRPr="0099757F">
        <w:rPr>
          <w:rFonts w:ascii="Times New Roman" w:hAnsi="Times New Roman"/>
          <w:b/>
          <w:caps/>
          <w:sz w:val="24"/>
          <w:szCs w:val="24"/>
        </w:rPr>
        <w:t>«</w:t>
      </w:r>
      <w:r>
        <w:rPr>
          <w:rFonts w:ascii="Times New Roman" w:hAnsi="Times New Roman"/>
          <w:b/>
          <w:sz w:val="24"/>
          <w:szCs w:val="24"/>
        </w:rPr>
        <w:t>Производство. Труд и технологии</w:t>
      </w:r>
      <w:r w:rsidRPr="0099757F">
        <w:rPr>
          <w:rFonts w:ascii="Times New Roman" w:hAnsi="Times New Roman"/>
          <w:b/>
          <w:sz w:val="24"/>
          <w:szCs w:val="24"/>
        </w:rPr>
        <w:t>»</w:t>
      </w:r>
      <w:r>
        <w:rPr>
          <w:rFonts w:ascii="Times New Roman" w:hAnsi="Times New Roman"/>
          <w:b/>
          <w:sz w:val="24"/>
          <w:szCs w:val="24"/>
        </w:rPr>
        <w:t>,</w:t>
      </w:r>
      <w:r w:rsidRPr="00560DDF">
        <w:rPr>
          <w:rFonts w:ascii="Times New Roman" w:hAnsi="Times New Roman"/>
          <w:b/>
          <w:caps/>
          <w:sz w:val="24"/>
          <w:szCs w:val="24"/>
        </w:rPr>
        <w:t xml:space="preserve"> </w:t>
      </w:r>
      <w:r w:rsidRPr="0099757F">
        <w:rPr>
          <w:rFonts w:ascii="Times New Roman" w:hAnsi="Times New Roman"/>
          <w:b/>
          <w:caps/>
          <w:sz w:val="24"/>
          <w:szCs w:val="24"/>
        </w:rPr>
        <w:t>«</w:t>
      </w:r>
      <w:r>
        <w:rPr>
          <w:rFonts w:ascii="Times New Roman" w:hAnsi="Times New Roman"/>
          <w:b/>
          <w:sz w:val="24"/>
          <w:szCs w:val="24"/>
        </w:rPr>
        <w:t>Профессиональное самоопределение и карьера</w:t>
      </w:r>
      <w:r w:rsidRPr="0099757F">
        <w:rPr>
          <w:rFonts w:ascii="Times New Roman" w:hAnsi="Times New Roman"/>
          <w:b/>
          <w:sz w:val="24"/>
          <w:szCs w:val="24"/>
        </w:rPr>
        <w:t>» ученик должен:</w:t>
      </w:r>
    </w:p>
    <w:p w:rsidR="00CF6B81" w:rsidRDefault="00535429" w:rsidP="00CF6B81">
      <w:pPr>
        <w:spacing w:after="0" w:line="240" w:lineRule="auto"/>
        <w:ind w:left="30" w:right="30"/>
        <w:rPr>
          <w:rFonts w:ascii="Times New Roman" w:hAnsi="Times New Roman"/>
          <w:sz w:val="24"/>
          <w:szCs w:val="24"/>
        </w:rPr>
      </w:pPr>
      <w:r w:rsidRPr="00282F45">
        <w:rPr>
          <w:rFonts w:ascii="Times New Roman" w:hAnsi="Times New Roman"/>
          <w:b/>
          <w:sz w:val="24"/>
          <w:szCs w:val="24"/>
        </w:rPr>
        <w:t xml:space="preserve">знать/понимать </w:t>
      </w:r>
      <w:r w:rsidR="00CF6B81" w:rsidRPr="00CF6B81">
        <w:rPr>
          <w:rFonts w:ascii="Times New Roman" w:hAnsi="Times New Roman"/>
          <w:sz w:val="24"/>
          <w:szCs w:val="24"/>
        </w:rPr>
        <w:t>профессиональная деятельность. Ее цели и функции; что является фактором успеха в профессиональной деятельности; понятие разделения, специализации и кооперации труда; существующие формы разделения труда; различие между понятиями профессии и специальности; понятие перемены труда</w:t>
      </w:r>
      <w:r w:rsidR="00CF6B81">
        <w:rPr>
          <w:rFonts w:ascii="Times New Roman" w:hAnsi="Times New Roman"/>
          <w:sz w:val="24"/>
          <w:szCs w:val="24"/>
        </w:rPr>
        <w:t>;</w:t>
      </w:r>
      <w:r w:rsidR="00CF6B81">
        <w:rPr>
          <w:rFonts w:ascii="Times New Roman" w:hAnsi="Times New Roman"/>
          <w:b/>
          <w:sz w:val="24"/>
          <w:szCs w:val="24"/>
        </w:rPr>
        <w:t xml:space="preserve"> </w:t>
      </w:r>
      <w:r w:rsidRPr="00CF6B81">
        <w:rPr>
          <w:rFonts w:ascii="Times New Roman" w:hAnsi="Times New Roman"/>
          <w:sz w:val="24"/>
          <w:szCs w:val="24"/>
        </w:rPr>
        <w:t>виды деятельности человека; исторические предпосылки возникновения профессий, специализация и формы разделения труда</w:t>
      </w:r>
      <w:r w:rsidR="00CF6B81">
        <w:rPr>
          <w:rFonts w:ascii="Times New Roman" w:hAnsi="Times New Roman"/>
          <w:sz w:val="24"/>
          <w:szCs w:val="24"/>
        </w:rPr>
        <w:t>;</w:t>
      </w:r>
      <w:r w:rsidR="00CF6B81">
        <w:rPr>
          <w:rFonts w:ascii="Times New Roman" w:hAnsi="Times New Roman"/>
          <w:b/>
          <w:sz w:val="24"/>
          <w:szCs w:val="24"/>
        </w:rPr>
        <w:t xml:space="preserve"> </w:t>
      </w:r>
      <w:r w:rsidR="00CF6B81" w:rsidRPr="00CF6B81">
        <w:rPr>
          <w:rFonts w:ascii="Times New Roman" w:hAnsi="Times New Roman"/>
          <w:sz w:val="24"/>
          <w:szCs w:val="24"/>
        </w:rPr>
        <w:t>понятие «отрасль»; определение материальной и нематериальной сфер производства;</w:t>
      </w:r>
      <w:r w:rsidR="00CF6B81">
        <w:rPr>
          <w:rFonts w:ascii="Times New Roman" w:hAnsi="Times New Roman"/>
          <w:b/>
          <w:sz w:val="24"/>
          <w:szCs w:val="24"/>
        </w:rPr>
        <w:t xml:space="preserve"> </w:t>
      </w:r>
      <w:r w:rsidR="00CF6B81" w:rsidRPr="00CF6B81">
        <w:rPr>
          <w:rFonts w:ascii="Times New Roman" w:hAnsi="Times New Roman"/>
          <w:sz w:val="24"/>
          <w:szCs w:val="24"/>
        </w:rPr>
        <w:t>понятия «производственное предприятие». «производственное объединение», «научно – производственное объединение», «межотраслевой комплекс»; что такое составляющие производства; понятия «средства труда», «средства производства», «орудия производства»;что представляет собой производственный технологический процесс- что входит в понятие «культура труда»; что такое научная организация труда;</w:t>
      </w:r>
      <w:r w:rsidR="00CF6B81">
        <w:rPr>
          <w:rFonts w:ascii="Times New Roman" w:hAnsi="Times New Roman"/>
          <w:b/>
          <w:sz w:val="24"/>
          <w:szCs w:val="24"/>
        </w:rPr>
        <w:t xml:space="preserve"> </w:t>
      </w:r>
      <w:r w:rsidR="00CF6B81" w:rsidRPr="00CF6B81">
        <w:rPr>
          <w:rFonts w:ascii="Times New Roman" w:hAnsi="Times New Roman"/>
          <w:sz w:val="24"/>
          <w:szCs w:val="24"/>
        </w:rPr>
        <w:t>какими мерами обеспечивается безопасность труда; понятие охраны труда;</w:t>
      </w:r>
      <w:r w:rsidR="00CF6B81">
        <w:rPr>
          <w:rFonts w:ascii="Times New Roman" w:hAnsi="Times New Roman"/>
          <w:b/>
          <w:sz w:val="24"/>
          <w:szCs w:val="24"/>
        </w:rPr>
        <w:t xml:space="preserve"> </w:t>
      </w:r>
      <w:r w:rsidR="00CF6B81" w:rsidRPr="00CF6B81">
        <w:rPr>
          <w:rFonts w:ascii="Times New Roman" w:hAnsi="Times New Roman"/>
          <w:sz w:val="24"/>
          <w:szCs w:val="24"/>
        </w:rPr>
        <w:t>что такое этика;</w:t>
      </w:r>
      <w:r w:rsidR="00CF6B81">
        <w:rPr>
          <w:rFonts w:ascii="Times New Roman" w:hAnsi="Times New Roman"/>
          <w:b/>
          <w:sz w:val="24"/>
          <w:szCs w:val="24"/>
        </w:rPr>
        <w:t xml:space="preserve"> </w:t>
      </w:r>
      <w:r w:rsidR="00CF6B81" w:rsidRPr="00CF6B81">
        <w:rPr>
          <w:rFonts w:ascii="Times New Roman" w:hAnsi="Times New Roman"/>
          <w:sz w:val="24"/>
          <w:szCs w:val="24"/>
        </w:rPr>
        <w:t>что означают понятия «мораль» и «нравственность»;</w:t>
      </w:r>
      <w:r w:rsidR="00CF6B81">
        <w:rPr>
          <w:rFonts w:ascii="Times New Roman" w:hAnsi="Times New Roman"/>
          <w:b/>
          <w:sz w:val="24"/>
          <w:szCs w:val="24"/>
        </w:rPr>
        <w:t xml:space="preserve"> </w:t>
      </w:r>
      <w:r w:rsidR="00CF6B81" w:rsidRPr="00CF6B81">
        <w:rPr>
          <w:rFonts w:ascii="Times New Roman" w:hAnsi="Times New Roman"/>
          <w:sz w:val="24"/>
          <w:szCs w:val="24"/>
        </w:rPr>
        <w:t>какие нормы поведения предписывает профессиональная этика; виды профессиональной этики- основные этапы профессионального становления; значение понятий «профессиональная обученность» и «профессиональная компетентность», «профессиональное мастерство»;</w:t>
      </w:r>
      <w:r w:rsidR="00CF6B81">
        <w:rPr>
          <w:rFonts w:ascii="Times New Roman" w:hAnsi="Times New Roman"/>
          <w:b/>
          <w:sz w:val="24"/>
          <w:szCs w:val="24"/>
        </w:rPr>
        <w:t xml:space="preserve"> </w:t>
      </w:r>
      <w:r w:rsidR="00CF6B81" w:rsidRPr="00CF6B81">
        <w:rPr>
          <w:rFonts w:ascii="Times New Roman" w:hAnsi="Times New Roman"/>
          <w:sz w:val="24"/>
          <w:szCs w:val="24"/>
        </w:rPr>
        <w:t>сущность понятий «профессиональная карьера», «должностной рост», «призвание»;</w:t>
      </w:r>
    </w:p>
    <w:p w:rsidR="00CF6B81" w:rsidRPr="00CF6B81" w:rsidRDefault="00535429" w:rsidP="00CF6B81">
      <w:pPr>
        <w:spacing w:after="0" w:line="240" w:lineRule="auto"/>
        <w:ind w:left="30" w:right="30"/>
        <w:rPr>
          <w:rFonts w:ascii="Times New Roman" w:hAnsi="Times New Roman"/>
          <w:b/>
          <w:sz w:val="24"/>
          <w:szCs w:val="24"/>
        </w:rPr>
      </w:pPr>
      <w:r w:rsidRPr="00CF6B81">
        <w:rPr>
          <w:rFonts w:ascii="Times New Roman" w:hAnsi="Times New Roman"/>
          <w:b/>
          <w:sz w:val="24"/>
          <w:szCs w:val="24"/>
        </w:rPr>
        <w:t>уметь</w:t>
      </w:r>
    </w:p>
    <w:p w:rsidR="00535429" w:rsidRPr="007172AF" w:rsidRDefault="00CF6B81" w:rsidP="007172AF">
      <w:pPr>
        <w:pStyle w:val="af1"/>
        <w:spacing w:after="0"/>
        <w:ind w:left="0"/>
        <w:jc w:val="both"/>
        <w:rPr>
          <w:b/>
        </w:rPr>
      </w:pPr>
      <w:r w:rsidRPr="00CF6B81">
        <w:t xml:space="preserve"> планировать будущую профессиональную карьеру; правильно оценивать собственные профессиональные данные- планировать будущую профессиональную карьеру; правильно оценивать собственные профессиональные данные</w:t>
      </w:r>
      <w:r>
        <w:t>;</w:t>
      </w:r>
      <w:r w:rsidR="007172AF">
        <w:t xml:space="preserve"> </w:t>
      </w:r>
      <w:r w:rsidRPr="00CF6B81">
        <w:t>составлять профессиональное резюме; написать автобиографию</w:t>
      </w:r>
      <w:r w:rsidR="00C97E04">
        <w:t xml:space="preserve">, </w:t>
      </w:r>
      <w:r w:rsidR="00535429" w:rsidRPr="00CF6B81">
        <w:rPr>
          <w:color w:val="000000"/>
        </w:rPr>
        <w:t>производить  экспертизу  и оценку изделия, работать с банком идей; подбирать инструменты и материалы для выполнения дизайн- проектов, разрабатывать  технологические карты, выполнять проектную   документацию.</w:t>
      </w:r>
    </w:p>
    <w:p w:rsidR="00535429" w:rsidRPr="00CF6B81" w:rsidRDefault="00535429" w:rsidP="00CF6B81">
      <w:pPr>
        <w:pStyle w:val="af1"/>
        <w:spacing w:after="0"/>
        <w:ind w:left="0"/>
        <w:jc w:val="both"/>
      </w:pPr>
      <w:r w:rsidRPr="00CF6B81">
        <w:rPr>
          <w:b/>
        </w:rPr>
        <w:t xml:space="preserve">использовать приобретенные знания и умения в практической деятельности и повседневной жизни для: </w:t>
      </w:r>
      <w:r w:rsidRPr="00CF6B81">
        <w:t>открытия собственного дела, профессиональной и трудовой деятельности.</w:t>
      </w:r>
    </w:p>
    <w:p w:rsidR="00D2096D" w:rsidRPr="007172AF" w:rsidRDefault="00481C31" w:rsidP="007172AF">
      <w:pPr>
        <w:spacing w:after="0" w:line="240" w:lineRule="auto"/>
        <w:ind w:left="30" w:right="30"/>
        <w:rPr>
          <w:rFonts w:ascii="Times New Roman" w:hAnsi="Times New Roman"/>
          <w:b/>
          <w:sz w:val="24"/>
          <w:szCs w:val="24"/>
        </w:rPr>
      </w:pPr>
      <w:r w:rsidRPr="001334FB">
        <w:rPr>
          <w:rFonts w:ascii="Times New Roman" w:hAnsi="Times New Roman"/>
          <w:b/>
          <w:sz w:val="24"/>
          <w:szCs w:val="24"/>
        </w:rPr>
        <w:t>3.Место учебного предмета в учебном плане.</w:t>
      </w:r>
      <w:r w:rsidR="00D2096D" w:rsidRPr="001334FB">
        <w:rPr>
          <w:rFonts w:ascii="Times New Roman" w:hAnsi="Times New Roman"/>
          <w:sz w:val="24"/>
          <w:szCs w:val="24"/>
        </w:rPr>
        <w:t xml:space="preserve"> В соответствии с ОБУП на изучение курса «Технология</w:t>
      </w:r>
      <w:r w:rsidR="00C02E19">
        <w:rPr>
          <w:rFonts w:ascii="Times New Roman" w:hAnsi="Times New Roman"/>
          <w:sz w:val="24"/>
          <w:szCs w:val="24"/>
        </w:rPr>
        <w:t>» в 10-11 классах  выделяется по 35 и 34 часа соответственно, (по 1часу</w:t>
      </w:r>
      <w:r w:rsidR="00D2096D" w:rsidRPr="001334FB">
        <w:rPr>
          <w:rFonts w:ascii="Times New Roman" w:hAnsi="Times New Roman"/>
          <w:sz w:val="24"/>
          <w:szCs w:val="24"/>
        </w:rPr>
        <w:t xml:space="preserve"> в неделю.),</w:t>
      </w:r>
      <w:r w:rsidR="00C02E19">
        <w:rPr>
          <w:rFonts w:ascii="Times New Roman" w:hAnsi="Times New Roman"/>
          <w:sz w:val="24"/>
          <w:szCs w:val="24"/>
        </w:rPr>
        <w:t xml:space="preserve"> на изучение тем НРК отводится 4 часа </w:t>
      </w:r>
      <w:r w:rsidR="00D2096D" w:rsidRPr="001334FB">
        <w:rPr>
          <w:rFonts w:ascii="Times New Roman" w:hAnsi="Times New Roman"/>
          <w:sz w:val="24"/>
          <w:szCs w:val="24"/>
        </w:rPr>
        <w:t xml:space="preserve"> в каждом классе.</w:t>
      </w:r>
    </w:p>
    <w:p w:rsidR="00D2096D" w:rsidRPr="001334FB" w:rsidRDefault="00D2096D" w:rsidP="001334FB">
      <w:pPr>
        <w:spacing w:after="0" w:line="240" w:lineRule="auto"/>
        <w:ind w:firstLine="567"/>
        <w:jc w:val="both"/>
        <w:rPr>
          <w:rFonts w:ascii="Times New Roman" w:hAnsi="Times New Roman"/>
          <w:sz w:val="24"/>
          <w:szCs w:val="24"/>
        </w:rPr>
      </w:pPr>
      <w:r w:rsidRPr="001334FB">
        <w:rPr>
          <w:rFonts w:ascii="Times New Roman" w:hAnsi="Times New Roman"/>
          <w:sz w:val="24"/>
          <w:szCs w:val="24"/>
        </w:rPr>
        <w:t>Рабочая программа 10-11 класса  включает в себя следующие разделы: «Основы предпринимательства», «Технология проектирования и создания материальных объектов», «Агро</w:t>
      </w:r>
      <w:r w:rsidR="007172AF">
        <w:rPr>
          <w:rFonts w:ascii="Times New Roman" w:hAnsi="Times New Roman"/>
          <w:sz w:val="24"/>
          <w:szCs w:val="24"/>
        </w:rPr>
        <w:t xml:space="preserve">номические </w:t>
      </w:r>
      <w:r w:rsidRPr="001334FB">
        <w:rPr>
          <w:rFonts w:ascii="Times New Roman" w:hAnsi="Times New Roman"/>
          <w:sz w:val="24"/>
          <w:szCs w:val="24"/>
        </w:rPr>
        <w:t xml:space="preserve">технологии», «Творческая проектная деятельность». Обучение старшеклассников </w:t>
      </w:r>
      <w:r w:rsidRPr="001334FB">
        <w:rPr>
          <w:rFonts w:ascii="Times New Roman" w:hAnsi="Times New Roman"/>
          <w:sz w:val="24"/>
          <w:szCs w:val="24"/>
        </w:rPr>
        <w:lastRenderedPageBreak/>
        <w:t>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Каждый раздел программы включает в себя основные теоретические сведения, практические работы и рекомендуемые объекты труда. Изучение материала программы, связанного с практическими работами предваряется необходимым минимумом теоретических сведений.</w:t>
      </w:r>
    </w:p>
    <w:p w:rsidR="00214CAC" w:rsidRPr="001334FB" w:rsidRDefault="00D2096D" w:rsidP="001334FB">
      <w:pPr>
        <w:pStyle w:val="af1"/>
        <w:spacing w:after="0"/>
        <w:ind w:left="0"/>
        <w:jc w:val="both"/>
        <w:rPr>
          <w:b/>
        </w:rPr>
      </w:pPr>
      <w:r w:rsidRPr="001334FB">
        <w:t>Каждый раздел программы включает в себя основные теоретические сведения, практические работы и рекомендуемые объекты труда.</w:t>
      </w:r>
    </w:p>
    <w:p w:rsidR="00A2760D" w:rsidRPr="001334FB" w:rsidRDefault="00481C31" w:rsidP="001334FB">
      <w:pPr>
        <w:pStyle w:val="af1"/>
        <w:spacing w:after="0"/>
        <w:ind w:left="0"/>
        <w:jc w:val="both"/>
        <w:rPr>
          <w:b/>
        </w:rPr>
      </w:pPr>
      <w:r w:rsidRPr="001334FB">
        <w:t>Федеральный базисный учебный план для образовательных учреждений Российской Федерации предусматривает   обязате</w:t>
      </w:r>
      <w:r w:rsidR="006D1F8B" w:rsidRPr="001334FB">
        <w:t>льное изучение технологии</w:t>
      </w:r>
      <w:r w:rsidR="00852547" w:rsidRPr="001334FB">
        <w:t xml:space="preserve"> на этапе  общего среднего образования в объеме 70</w:t>
      </w:r>
      <w:r w:rsidRPr="001334FB">
        <w:t xml:space="preserve"> часов. </w:t>
      </w:r>
      <w:r w:rsidR="00214CAC" w:rsidRPr="001334FB">
        <w:t xml:space="preserve"> </w:t>
      </w:r>
      <w:r w:rsidRPr="001334FB">
        <w:t>В том числе:</w:t>
      </w:r>
      <w:r w:rsidR="00852547" w:rsidRPr="001334FB">
        <w:t xml:space="preserve"> в 10- кл</w:t>
      </w:r>
      <w:r w:rsidR="00C02E19">
        <w:t>ассе– 35 часов, в 11- классе -34 часа</w:t>
      </w:r>
      <w:r w:rsidRPr="001334FB">
        <w:t>.</w:t>
      </w:r>
      <w:r w:rsidR="00214CAC" w:rsidRPr="001334FB">
        <w:t xml:space="preserve"> </w:t>
      </w:r>
      <w:r w:rsidRPr="001334FB">
        <w:t>Школьный учебный план предусмат</w:t>
      </w:r>
      <w:r w:rsidR="00852547" w:rsidRPr="001334FB">
        <w:t>ривает изучение технологии по 1</w:t>
      </w:r>
      <w:r w:rsidR="006D1F8B" w:rsidRPr="001334FB">
        <w:t xml:space="preserve"> ч</w:t>
      </w:r>
      <w:r w:rsidR="00852547" w:rsidRPr="001334FB">
        <w:t>асу в неделю в 10-11 классах</w:t>
      </w:r>
      <w:r w:rsidRPr="001334FB">
        <w:t xml:space="preserve">, всего – </w:t>
      </w:r>
      <w:r w:rsidR="00C02E19" w:rsidRPr="0093253C">
        <w:t>69</w:t>
      </w:r>
      <w:r w:rsidR="00C02E19">
        <w:rPr>
          <w:b/>
        </w:rPr>
        <w:t xml:space="preserve"> </w:t>
      </w:r>
      <w:r w:rsidR="00852547" w:rsidRPr="001334FB">
        <w:t xml:space="preserve">часов, </w:t>
      </w:r>
      <w:r w:rsidR="00491023">
        <w:t>на изучение тем НРК отводится 4</w:t>
      </w:r>
      <w:r w:rsidR="0093253C">
        <w:t xml:space="preserve"> часа</w:t>
      </w:r>
      <w:r w:rsidR="00A2760D" w:rsidRPr="001334FB">
        <w:t xml:space="preserve"> в каждом классе.</w:t>
      </w:r>
    </w:p>
    <w:p w:rsidR="006C1D4E" w:rsidRPr="001334FB" w:rsidRDefault="006C1D4E" w:rsidP="001334FB">
      <w:pPr>
        <w:widowControl w:val="0"/>
        <w:spacing w:after="0" w:line="240" w:lineRule="auto"/>
        <w:jc w:val="both"/>
        <w:rPr>
          <w:rFonts w:ascii="Times New Roman" w:hAnsi="Times New Roman"/>
          <w:sz w:val="24"/>
          <w:szCs w:val="24"/>
          <w:lang w:eastAsia="ru-RU"/>
        </w:rPr>
      </w:pPr>
    </w:p>
    <w:p w:rsidR="00C97E04" w:rsidRDefault="00C97E04" w:rsidP="001334FB">
      <w:pPr>
        <w:widowControl w:val="0"/>
        <w:spacing w:after="0" w:line="240" w:lineRule="auto"/>
        <w:jc w:val="both"/>
        <w:rPr>
          <w:rFonts w:ascii="Times New Roman" w:hAnsi="Times New Roman"/>
          <w:b/>
          <w:caps/>
          <w:sz w:val="24"/>
          <w:szCs w:val="24"/>
          <w:lang w:eastAsia="ru-RU"/>
        </w:rPr>
      </w:pPr>
    </w:p>
    <w:p w:rsidR="007172AF" w:rsidRPr="001D2579" w:rsidRDefault="006D1F8B" w:rsidP="001334FB">
      <w:pPr>
        <w:widowControl w:val="0"/>
        <w:spacing w:after="0" w:line="240" w:lineRule="auto"/>
        <w:jc w:val="both"/>
        <w:rPr>
          <w:rFonts w:ascii="Times New Roman" w:hAnsi="Times New Roman"/>
          <w:b/>
          <w:caps/>
          <w:sz w:val="24"/>
          <w:szCs w:val="24"/>
          <w:lang w:eastAsia="ru-RU"/>
        </w:rPr>
      </w:pPr>
      <w:r w:rsidRPr="001334FB">
        <w:rPr>
          <w:rFonts w:ascii="Times New Roman" w:hAnsi="Times New Roman"/>
          <w:b/>
          <w:caps/>
          <w:sz w:val="24"/>
          <w:szCs w:val="24"/>
          <w:lang w:eastAsia="ru-RU"/>
        </w:rPr>
        <w:t>4.СОДЕРЖАНИЕ тем учебного курса.</w:t>
      </w:r>
    </w:p>
    <w:p w:rsidR="00603045" w:rsidRPr="001334FB" w:rsidRDefault="00214CAC" w:rsidP="001334FB">
      <w:pPr>
        <w:widowControl w:val="0"/>
        <w:spacing w:after="0" w:line="240" w:lineRule="auto"/>
        <w:jc w:val="both"/>
        <w:rPr>
          <w:rFonts w:ascii="Times New Roman" w:hAnsi="Times New Roman"/>
          <w:b/>
          <w:caps/>
          <w:sz w:val="24"/>
          <w:szCs w:val="24"/>
          <w:lang w:eastAsia="ru-RU"/>
        </w:rPr>
      </w:pPr>
      <w:r w:rsidRPr="007172AF">
        <w:rPr>
          <w:rFonts w:ascii="Times New Roman" w:hAnsi="Times New Roman"/>
          <w:b/>
          <w:sz w:val="24"/>
          <w:szCs w:val="24"/>
        </w:rPr>
        <w:t>10</w:t>
      </w:r>
      <w:r w:rsidR="00694C83">
        <w:rPr>
          <w:rFonts w:ascii="Times New Roman" w:hAnsi="Times New Roman"/>
          <w:b/>
          <w:sz w:val="24"/>
          <w:szCs w:val="24"/>
        </w:rPr>
        <w:t xml:space="preserve"> класс (35 </w:t>
      </w:r>
      <w:r w:rsidR="00603045" w:rsidRPr="001334FB">
        <w:rPr>
          <w:rFonts w:ascii="Times New Roman" w:hAnsi="Times New Roman"/>
          <w:b/>
          <w:sz w:val="24"/>
          <w:szCs w:val="24"/>
        </w:rPr>
        <w:t>часов)</w:t>
      </w:r>
    </w:p>
    <w:p w:rsidR="00603045" w:rsidRPr="001334FB" w:rsidRDefault="00214CAC" w:rsidP="001334FB">
      <w:pPr>
        <w:pStyle w:val="2"/>
        <w:spacing w:before="0" w:after="0" w:line="240" w:lineRule="auto"/>
        <w:jc w:val="both"/>
        <w:rPr>
          <w:rFonts w:ascii="Times New Roman" w:hAnsi="Times New Roman"/>
          <w:i w:val="0"/>
          <w:sz w:val="24"/>
          <w:szCs w:val="24"/>
          <w:u w:val="single"/>
        </w:rPr>
      </w:pPr>
      <w:r w:rsidRPr="001334FB">
        <w:rPr>
          <w:rFonts w:ascii="Times New Roman" w:hAnsi="Times New Roman"/>
          <w:i w:val="0"/>
          <w:sz w:val="24"/>
          <w:szCs w:val="24"/>
          <w:u w:val="single"/>
        </w:rPr>
        <w:t>Раздел 1. Введение (</w:t>
      </w:r>
      <w:r w:rsidRPr="007172AF">
        <w:rPr>
          <w:rFonts w:ascii="Times New Roman" w:hAnsi="Times New Roman"/>
          <w:i w:val="0"/>
          <w:sz w:val="24"/>
          <w:szCs w:val="24"/>
          <w:u w:val="single"/>
        </w:rPr>
        <w:t>1</w:t>
      </w:r>
      <w:r w:rsidRPr="001334FB">
        <w:rPr>
          <w:rFonts w:ascii="Times New Roman" w:hAnsi="Times New Roman"/>
          <w:i w:val="0"/>
          <w:sz w:val="24"/>
          <w:szCs w:val="24"/>
          <w:u w:val="single"/>
        </w:rPr>
        <w:t xml:space="preserve"> час</w:t>
      </w:r>
      <w:r w:rsidR="00603045" w:rsidRPr="001334FB">
        <w:rPr>
          <w:rFonts w:ascii="Times New Roman" w:hAnsi="Times New Roman"/>
          <w:i w:val="0"/>
          <w:sz w:val="24"/>
          <w:szCs w:val="24"/>
          <w:u w:val="single"/>
        </w:rPr>
        <w:t>)</w:t>
      </w:r>
    </w:p>
    <w:p w:rsidR="007172AF" w:rsidRDefault="00603045" w:rsidP="007172AF">
      <w:pPr>
        <w:pStyle w:val="af6"/>
        <w:jc w:val="both"/>
        <w:rPr>
          <w:rFonts w:ascii="Times New Roman" w:hAnsi="Times New Roman"/>
          <w:b/>
          <w:sz w:val="24"/>
          <w:szCs w:val="24"/>
        </w:rPr>
      </w:pPr>
      <w:r w:rsidRPr="001334FB">
        <w:rPr>
          <w:rFonts w:ascii="Times New Roman" w:hAnsi="Times New Roman"/>
          <w:b/>
          <w:sz w:val="24"/>
          <w:szCs w:val="24"/>
        </w:rPr>
        <w:t>Тема 1.</w:t>
      </w:r>
      <w:r w:rsidR="00214CAC" w:rsidRPr="001334FB">
        <w:rPr>
          <w:rFonts w:ascii="Times New Roman" w:hAnsi="Times New Roman"/>
          <w:b/>
          <w:sz w:val="24"/>
          <w:szCs w:val="24"/>
        </w:rPr>
        <w:t xml:space="preserve"> Введение. инструктаж по технике безопасности при работе на пришкольном участке. Правила поведения в кабинете. (1  час)</w:t>
      </w:r>
    </w:p>
    <w:p w:rsidR="00021A39" w:rsidRPr="007172AF" w:rsidRDefault="00603045" w:rsidP="007172AF">
      <w:pPr>
        <w:pStyle w:val="af6"/>
        <w:jc w:val="both"/>
        <w:rPr>
          <w:rFonts w:ascii="Times New Roman" w:hAnsi="Times New Roman"/>
          <w:b/>
          <w:sz w:val="24"/>
          <w:szCs w:val="24"/>
        </w:rPr>
      </w:pPr>
      <w:r w:rsidRPr="001334FB">
        <w:rPr>
          <w:rFonts w:ascii="Times New Roman" w:hAnsi="Times New Roman"/>
          <w:sz w:val="24"/>
          <w:szCs w:val="24"/>
        </w:rPr>
        <w:t>Цели и задачи предмета. Разделы предмета и объекты труда. Необходимые инструменты, материалы, приспособления. Творческий проект, требования к его оформлению. Научная организация труда.</w:t>
      </w:r>
      <w:r w:rsidR="00021A39" w:rsidRPr="001334FB">
        <w:rPr>
          <w:rFonts w:ascii="Times New Roman" w:hAnsi="Times New Roman"/>
          <w:sz w:val="24"/>
          <w:szCs w:val="24"/>
        </w:rPr>
        <w:t xml:space="preserve"> Внутренний распорядок и правила поведения в кабинете. Правила техники безопасности и санитарно-гигиенические требования. Правила оказания первой помощи.</w:t>
      </w:r>
    </w:p>
    <w:p w:rsidR="007172AF" w:rsidRPr="001B23FB" w:rsidRDefault="00603045" w:rsidP="007172AF">
      <w:pPr>
        <w:pStyle w:val="2"/>
        <w:spacing w:before="0" w:after="0" w:line="240" w:lineRule="auto"/>
        <w:jc w:val="both"/>
        <w:rPr>
          <w:rFonts w:ascii="Times New Roman" w:hAnsi="Times New Roman"/>
          <w:b w:val="0"/>
          <w:i w:val="0"/>
          <w:sz w:val="24"/>
          <w:szCs w:val="24"/>
          <w:u w:val="single"/>
        </w:rPr>
      </w:pPr>
      <w:r w:rsidRPr="001B23FB">
        <w:rPr>
          <w:rFonts w:ascii="Times New Roman" w:hAnsi="Times New Roman"/>
          <w:i w:val="0"/>
          <w:sz w:val="24"/>
          <w:szCs w:val="24"/>
        </w:rPr>
        <w:t xml:space="preserve">Основное понятие темы: </w:t>
      </w:r>
      <w:r w:rsidRPr="001B23FB">
        <w:rPr>
          <w:rFonts w:ascii="Times New Roman" w:hAnsi="Times New Roman"/>
          <w:b w:val="0"/>
          <w:i w:val="0"/>
          <w:sz w:val="24"/>
          <w:szCs w:val="24"/>
        </w:rPr>
        <w:t>технология, творческий проект, научная организация труда</w:t>
      </w:r>
      <w:r w:rsidR="00021A39" w:rsidRPr="001B23FB">
        <w:rPr>
          <w:rFonts w:ascii="Times New Roman" w:hAnsi="Times New Roman"/>
          <w:b w:val="0"/>
          <w:i w:val="0"/>
          <w:sz w:val="24"/>
          <w:szCs w:val="24"/>
        </w:rPr>
        <w:t>, правила техники безопасности, санитарно-гигиенические требования.</w:t>
      </w:r>
      <w:r w:rsidR="007172AF" w:rsidRPr="001B23FB">
        <w:rPr>
          <w:rFonts w:ascii="Times New Roman" w:hAnsi="Times New Roman"/>
          <w:b w:val="0"/>
          <w:i w:val="0"/>
          <w:sz w:val="24"/>
          <w:szCs w:val="24"/>
          <w:u w:val="single"/>
        </w:rPr>
        <w:t xml:space="preserve"> </w:t>
      </w:r>
    </w:p>
    <w:p w:rsidR="00694C83" w:rsidRPr="00694C83" w:rsidRDefault="007172AF" w:rsidP="00694C83">
      <w:pPr>
        <w:pStyle w:val="2"/>
        <w:spacing w:before="0" w:after="0" w:line="240" w:lineRule="auto"/>
        <w:jc w:val="both"/>
        <w:rPr>
          <w:rFonts w:ascii="Times New Roman" w:hAnsi="Times New Roman"/>
          <w:i w:val="0"/>
          <w:sz w:val="24"/>
          <w:szCs w:val="24"/>
          <w:u w:val="single"/>
        </w:rPr>
      </w:pPr>
      <w:r w:rsidRPr="001334FB">
        <w:rPr>
          <w:rFonts w:ascii="Times New Roman" w:hAnsi="Times New Roman"/>
          <w:i w:val="0"/>
          <w:sz w:val="24"/>
          <w:szCs w:val="24"/>
          <w:u w:val="single"/>
        </w:rPr>
        <w:t xml:space="preserve">Раздел  2. Агрономические </w:t>
      </w:r>
      <w:r w:rsidR="001E1AA5">
        <w:rPr>
          <w:rFonts w:ascii="Times New Roman" w:hAnsi="Times New Roman"/>
          <w:i w:val="0"/>
          <w:sz w:val="24"/>
          <w:szCs w:val="24"/>
          <w:u w:val="single"/>
        </w:rPr>
        <w:t>технологии (10</w:t>
      </w:r>
      <w:r w:rsidRPr="001334FB">
        <w:rPr>
          <w:rFonts w:ascii="Times New Roman" w:hAnsi="Times New Roman"/>
          <w:i w:val="0"/>
          <w:sz w:val="24"/>
          <w:szCs w:val="24"/>
          <w:u w:val="single"/>
        </w:rPr>
        <w:t xml:space="preserve"> часов)</w:t>
      </w:r>
      <w:r w:rsidR="00694C83">
        <w:rPr>
          <w:rFonts w:ascii="Times New Roman" w:hAnsi="Times New Roman"/>
          <w:i w:val="0"/>
          <w:sz w:val="24"/>
          <w:szCs w:val="24"/>
          <w:u w:val="single"/>
        </w:rPr>
        <w:t xml:space="preserve"> </w:t>
      </w:r>
      <w:r w:rsidRPr="001334FB">
        <w:rPr>
          <w:rFonts w:ascii="Times New Roman" w:hAnsi="Times New Roman"/>
          <w:i w:val="0"/>
          <w:sz w:val="24"/>
          <w:szCs w:val="24"/>
          <w:u w:val="single"/>
        </w:rPr>
        <w:t>(практические занятия)</w:t>
      </w:r>
    </w:p>
    <w:p w:rsidR="007172AF" w:rsidRDefault="007172AF" w:rsidP="001B23FB">
      <w:pPr>
        <w:pStyle w:val="2"/>
        <w:spacing w:before="0" w:after="0" w:line="240" w:lineRule="auto"/>
        <w:jc w:val="both"/>
        <w:rPr>
          <w:rFonts w:ascii="Times New Roman" w:hAnsi="Times New Roman"/>
          <w:i w:val="0"/>
          <w:sz w:val="24"/>
          <w:szCs w:val="24"/>
        </w:rPr>
      </w:pPr>
      <w:r w:rsidRPr="001334FB">
        <w:rPr>
          <w:rFonts w:ascii="Times New Roman" w:hAnsi="Times New Roman"/>
          <w:i w:val="0"/>
          <w:sz w:val="24"/>
          <w:szCs w:val="24"/>
        </w:rPr>
        <w:t>Тема</w:t>
      </w:r>
      <w:r>
        <w:rPr>
          <w:rFonts w:ascii="Times New Roman" w:hAnsi="Times New Roman"/>
          <w:i w:val="0"/>
          <w:sz w:val="24"/>
          <w:szCs w:val="24"/>
        </w:rPr>
        <w:t>2-</w:t>
      </w:r>
      <w:r w:rsidRPr="001334FB">
        <w:rPr>
          <w:rFonts w:ascii="Times New Roman" w:hAnsi="Times New Roman"/>
          <w:i w:val="0"/>
          <w:sz w:val="24"/>
          <w:szCs w:val="24"/>
        </w:rPr>
        <w:t>3.</w:t>
      </w:r>
      <w:r>
        <w:rPr>
          <w:rFonts w:ascii="Times New Roman" w:hAnsi="Times New Roman"/>
          <w:i w:val="0"/>
          <w:sz w:val="24"/>
          <w:szCs w:val="24"/>
        </w:rPr>
        <w:t>Уборка и хранение урожая</w:t>
      </w:r>
      <w:r w:rsidRPr="001334FB">
        <w:rPr>
          <w:rFonts w:ascii="Times New Roman" w:hAnsi="Times New Roman"/>
          <w:i w:val="0"/>
          <w:sz w:val="24"/>
          <w:szCs w:val="24"/>
        </w:rPr>
        <w:t xml:space="preserve"> (2 часа)</w:t>
      </w:r>
    </w:p>
    <w:p w:rsidR="001B23FB" w:rsidRPr="001334FB" w:rsidRDefault="001B23FB" w:rsidP="001B23FB">
      <w:pPr>
        <w:pStyle w:val="2"/>
        <w:spacing w:before="0" w:after="0" w:line="240" w:lineRule="auto"/>
        <w:jc w:val="both"/>
        <w:rPr>
          <w:rFonts w:ascii="Times New Roman" w:hAnsi="Times New Roman"/>
          <w:b w:val="0"/>
          <w:i w:val="0"/>
          <w:sz w:val="24"/>
          <w:szCs w:val="24"/>
        </w:rPr>
      </w:pPr>
      <w:r>
        <w:rPr>
          <w:rFonts w:ascii="Times New Roman" w:hAnsi="Times New Roman"/>
          <w:b w:val="0"/>
          <w:i w:val="0"/>
          <w:sz w:val="24"/>
          <w:szCs w:val="24"/>
        </w:rPr>
        <w:t xml:space="preserve">Работа на пришкольном участке. </w:t>
      </w:r>
      <w:r w:rsidRPr="001334FB">
        <w:rPr>
          <w:rFonts w:ascii="Times New Roman" w:hAnsi="Times New Roman"/>
          <w:b w:val="0"/>
          <w:i w:val="0"/>
          <w:sz w:val="24"/>
          <w:szCs w:val="24"/>
        </w:rPr>
        <w:t>Практическая работа: "Уборка урожая"</w:t>
      </w:r>
    </w:p>
    <w:p w:rsidR="007172AF" w:rsidRPr="007172AF" w:rsidRDefault="007172AF" w:rsidP="001B23FB">
      <w:pPr>
        <w:spacing w:after="0" w:line="240" w:lineRule="auto"/>
        <w:rPr>
          <w:rFonts w:ascii="Times New Roman" w:hAnsi="Times New Roman"/>
          <w:sz w:val="24"/>
          <w:szCs w:val="24"/>
          <w:lang w:eastAsia="ru-RU"/>
        </w:rPr>
      </w:pPr>
      <w:r w:rsidRPr="001B23FB">
        <w:rPr>
          <w:rFonts w:ascii="Times New Roman" w:hAnsi="Times New Roman"/>
          <w:b/>
          <w:sz w:val="24"/>
          <w:szCs w:val="24"/>
        </w:rPr>
        <w:t>Основные понятия темы:</w:t>
      </w:r>
      <w:r w:rsidR="001B23FB" w:rsidRPr="001B23FB">
        <w:rPr>
          <w:rFonts w:ascii="Times New Roman" w:hAnsi="Times New Roman"/>
          <w:sz w:val="24"/>
          <w:szCs w:val="24"/>
          <w:lang w:eastAsia="ru-RU"/>
        </w:rPr>
        <w:t xml:space="preserve"> </w:t>
      </w:r>
      <w:r w:rsidR="001B23FB">
        <w:rPr>
          <w:rFonts w:ascii="Times New Roman" w:hAnsi="Times New Roman"/>
          <w:sz w:val="24"/>
          <w:szCs w:val="24"/>
          <w:lang w:eastAsia="ru-RU"/>
        </w:rPr>
        <w:t>Сроки уборки, способы проведения, факторы сохранности урожая.</w:t>
      </w:r>
    </w:p>
    <w:p w:rsidR="007172AF" w:rsidRPr="001334FB" w:rsidRDefault="007172AF" w:rsidP="001B23FB">
      <w:pPr>
        <w:pStyle w:val="2"/>
        <w:spacing w:before="0" w:after="0" w:line="240" w:lineRule="auto"/>
        <w:jc w:val="both"/>
        <w:rPr>
          <w:rFonts w:ascii="Times New Roman" w:hAnsi="Times New Roman"/>
          <w:i w:val="0"/>
          <w:sz w:val="24"/>
          <w:szCs w:val="24"/>
        </w:rPr>
      </w:pPr>
      <w:r w:rsidRPr="001334FB">
        <w:rPr>
          <w:rFonts w:ascii="Times New Roman" w:hAnsi="Times New Roman"/>
          <w:i w:val="0"/>
          <w:sz w:val="24"/>
          <w:szCs w:val="24"/>
        </w:rPr>
        <w:lastRenderedPageBreak/>
        <w:t>Тема 4</w:t>
      </w:r>
      <w:r w:rsidR="001B23FB">
        <w:rPr>
          <w:rFonts w:ascii="Times New Roman" w:hAnsi="Times New Roman"/>
          <w:i w:val="0"/>
          <w:sz w:val="24"/>
          <w:szCs w:val="24"/>
        </w:rPr>
        <w:t>.Общая характеристика и  классификация овощных культур.(1</w:t>
      </w:r>
      <w:r w:rsidRPr="001334FB">
        <w:rPr>
          <w:rFonts w:ascii="Times New Roman" w:hAnsi="Times New Roman"/>
          <w:i w:val="0"/>
          <w:sz w:val="24"/>
          <w:szCs w:val="24"/>
        </w:rPr>
        <w:t xml:space="preserve"> </w:t>
      </w:r>
      <w:r w:rsidR="001B23FB">
        <w:rPr>
          <w:rFonts w:ascii="Times New Roman" w:hAnsi="Times New Roman"/>
          <w:i w:val="0"/>
          <w:sz w:val="24"/>
          <w:szCs w:val="24"/>
        </w:rPr>
        <w:t>час</w:t>
      </w:r>
      <w:r w:rsidRPr="001334FB">
        <w:rPr>
          <w:rFonts w:ascii="Times New Roman" w:hAnsi="Times New Roman"/>
          <w:i w:val="0"/>
          <w:sz w:val="24"/>
          <w:szCs w:val="24"/>
        </w:rPr>
        <w:t>)</w:t>
      </w:r>
    </w:p>
    <w:p w:rsidR="007172AF" w:rsidRPr="001334FB" w:rsidRDefault="00767EE3" w:rsidP="001B23FB">
      <w:pPr>
        <w:pStyle w:val="2"/>
        <w:spacing w:before="0" w:after="0" w:line="240" w:lineRule="auto"/>
        <w:jc w:val="both"/>
        <w:rPr>
          <w:rFonts w:ascii="Times New Roman" w:hAnsi="Times New Roman"/>
          <w:b w:val="0"/>
          <w:i w:val="0"/>
          <w:sz w:val="24"/>
          <w:szCs w:val="24"/>
        </w:rPr>
      </w:pPr>
      <w:r>
        <w:rPr>
          <w:rFonts w:ascii="Times New Roman" w:hAnsi="Times New Roman"/>
          <w:b w:val="0"/>
          <w:i w:val="0"/>
          <w:sz w:val="24"/>
          <w:szCs w:val="24"/>
        </w:rPr>
        <w:t xml:space="preserve">Работа на пришкольном участке. </w:t>
      </w:r>
      <w:r w:rsidR="007172AF" w:rsidRPr="001334FB">
        <w:rPr>
          <w:rFonts w:ascii="Times New Roman" w:hAnsi="Times New Roman"/>
          <w:b w:val="0"/>
          <w:i w:val="0"/>
          <w:sz w:val="24"/>
          <w:szCs w:val="24"/>
        </w:rPr>
        <w:t>Практическая работа: "Уборка урожая"</w:t>
      </w:r>
    </w:p>
    <w:p w:rsidR="007172AF" w:rsidRPr="001334FB" w:rsidRDefault="007172AF" w:rsidP="001B23FB">
      <w:pPr>
        <w:pStyle w:val="2"/>
        <w:spacing w:before="0" w:after="0" w:line="240" w:lineRule="auto"/>
        <w:jc w:val="both"/>
        <w:rPr>
          <w:rFonts w:ascii="Times New Roman" w:hAnsi="Times New Roman"/>
          <w:b w:val="0"/>
          <w:i w:val="0"/>
          <w:sz w:val="24"/>
          <w:szCs w:val="24"/>
          <w:u w:val="single"/>
        </w:rPr>
      </w:pPr>
      <w:r w:rsidRPr="001334FB">
        <w:rPr>
          <w:rFonts w:ascii="Times New Roman" w:hAnsi="Times New Roman"/>
          <w:i w:val="0"/>
          <w:sz w:val="24"/>
          <w:szCs w:val="24"/>
        </w:rPr>
        <w:t xml:space="preserve">Основные понятия темы: </w:t>
      </w:r>
      <w:r w:rsidRPr="001334FB">
        <w:rPr>
          <w:rFonts w:ascii="Times New Roman" w:hAnsi="Times New Roman"/>
          <w:b w:val="0"/>
          <w:i w:val="0"/>
          <w:sz w:val="24"/>
          <w:szCs w:val="24"/>
        </w:rPr>
        <w:t>Сроки уборки моркови, закладка на хранение.</w:t>
      </w:r>
    </w:p>
    <w:p w:rsidR="007172AF" w:rsidRPr="001334FB" w:rsidRDefault="00767EE3" w:rsidP="001B23FB">
      <w:pPr>
        <w:pStyle w:val="2"/>
        <w:spacing w:before="0" w:after="0" w:line="240" w:lineRule="auto"/>
        <w:jc w:val="both"/>
        <w:rPr>
          <w:rFonts w:ascii="Times New Roman" w:hAnsi="Times New Roman"/>
          <w:i w:val="0"/>
          <w:sz w:val="24"/>
          <w:szCs w:val="24"/>
        </w:rPr>
      </w:pPr>
      <w:r>
        <w:rPr>
          <w:rFonts w:ascii="Times New Roman" w:hAnsi="Times New Roman"/>
          <w:i w:val="0"/>
          <w:sz w:val="24"/>
          <w:szCs w:val="24"/>
        </w:rPr>
        <w:t>Тема 5</w:t>
      </w:r>
      <w:r w:rsidR="007172AF" w:rsidRPr="001334FB">
        <w:rPr>
          <w:rFonts w:ascii="Times New Roman" w:hAnsi="Times New Roman"/>
          <w:i w:val="0"/>
          <w:sz w:val="24"/>
          <w:szCs w:val="24"/>
        </w:rPr>
        <w:t>.</w:t>
      </w:r>
      <w:r w:rsidR="001B23FB">
        <w:rPr>
          <w:rFonts w:ascii="Times New Roman" w:hAnsi="Times New Roman"/>
          <w:i w:val="0"/>
          <w:sz w:val="24"/>
          <w:szCs w:val="24"/>
        </w:rPr>
        <w:t>Осенняя обработка почвы</w:t>
      </w:r>
      <w:r w:rsidR="007172AF" w:rsidRPr="001334FB">
        <w:rPr>
          <w:rFonts w:ascii="Times New Roman" w:hAnsi="Times New Roman"/>
          <w:b w:val="0"/>
          <w:i w:val="0"/>
          <w:sz w:val="24"/>
          <w:szCs w:val="24"/>
        </w:rPr>
        <w:t>.</w:t>
      </w:r>
      <w:r w:rsidR="001B23FB">
        <w:rPr>
          <w:rFonts w:ascii="Times New Roman" w:hAnsi="Times New Roman"/>
          <w:i w:val="0"/>
          <w:sz w:val="24"/>
          <w:szCs w:val="24"/>
        </w:rPr>
        <w:t>(1 час</w:t>
      </w:r>
      <w:r w:rsidR="007172AF" w:rsidRPr="001334FB">
        <w:rPr>
          <w:rFonts w:ascii="Times New Roman" w:hAnsi="Times New Roman"/>
          <w:i w:val="0"/>
          <w:sz w:val="24"/>
          <w:szCs w:val="24"/>
        </w:rPr>
        <w:t>)</w:t>
      </w:r>
    </w:p>
    <w:p w:rsidR="007172AF" w:rsidRPr="001334FB" w:rsidRDefault="00767EE3" w:rsidP="001B23FB">
      <w:pPr>
        <w:pStyle w:val="2"/>
        <w:spacing w:before="0" w:after="0" w:line="240" w:lineRule="auto"/>
        <w:jc w:val="both"/>
        <w:rPr>
          <w:rFonts w:ascii="Times New Roman" w:hAnsi="Times New Roman"/>
          <w:b w:val="0"/>
          <w:i w:val="0"/>
          <w:sz w:val="24"/>
          <w:szCs w:val="24"/>
        </w:rPr>
      </w:pPr>
      <w:r>
        <w:rPr>
          <w:rFonts w:ascii="Times New Roman" w:hAnsi="Times New Roman"/>
          <w:b w:val="0"/>
          <w:i w:val="0"/>
          <w:sz w:val="24"/>
          <w:szCs w:val="24"/>
        </w:rPr>
        <w:t xml:space="preserve">Работа на пришкольном участке. </w:t>
      </w:r>
      <w:r w:rsidR="007172AF" w:rsidRPr="001334FB">
        <w:rPr>
          <w:rFonts w:ascii="Times New Roman" w:hAnsi="Times New Roman"/>
          <w:b w:val="0"/>
          <w:i w:val="0"/>
          <w:sz w:val="24"/>
          <w:szCs w:val="24"/>
        </w:rPr>
        <w:t>Практич</w:t>
      </w:r>
      <w:r w:rsidR="001B23FB">
        <w:rPr>
          <w:rFonts w:ascii="Times New Roman" w:hAnsi="Times New Roman"/>
          <w:b w:val="0"/>
          <w:i w:val="0"/>
          <w:sz w:val="24"/>
          <w:szCs w:val="24"/>
        </w:rPr>
        <w:t>еская работа: "Подготовка почвы</w:t>
      </w:r>
      <w:r w:rsidR="007172AF" w:rsidRPr="001334FB">
        <w:rPr>
          <w:rFonts w:ascii="Times New Roman" w:hAnsi="Times New Roman"/>
          <w:b w:val="0"/>
          <w:i w:val="0"/>
          <w:sz w:val="24"/>
          <w:szCs w:val="24"/>
        </w:rPr>
        <w:t>"</w:t>
      </w:r>
    </w:p>
    <w:p w:rsidR="007172AF" w:rsidRPr="001334FB" w:rsidRDefault="007172AF" w:rsidP="001B23FB">
      <w:pPr>
        <w:pStyle w:val="2"/>
        <w:spacing w:before="0" w:after="0" w:line="240" w:lineRule="auto"/>
        <w:jc w:val="both"/>
        <w:rPr>
          <w:rFonts w:ascii="Times New Roman" w:hAnsi="Times New Roman"/>
          <w:b w:val="0"/>
          <w:i w:val="0"/>
          <w:sz w:val="24"/>
          <w:szCs w:val="24"/>
          <w:u w:val="single"/>
        </w:rPr>
      </w:pPr>
      <w:r w:rsidRPr="001334FB">
        <w:rPr>
          <w:rFonts w:ascii="Times New Roman" w:hAnsi="Times New Roman"/>
          <w:i w:val="0"/>
          <w:sz w:val="24"/>
          <w:szCs w:val="24"/>
        </w:rPr>
        <w:t>Основные понятия темы:</w:t>
      </w:r>
      <w:r w:rsidR="001B23FB">
        <w:rPr>
          <w:rFonts w:ascii="Times New Roman" w:hAnsi="Times New Roman"/>
          <w:i w:val="0"/>
          <w:sz w:val="24"/>
          <w:szCs w:val="24"/>
        </w:rPr>
        <w:t xml:space="preserve"> </w:t>
      </w:r>
      <w:r w:rsidR="001B23FB">
        <w:rPr>
          <w:rFonts w:ascii="Times New Roman" w:hAnsi="Times New Roman"/>
          <w:b w:val="0"/>
          <w:i w:val="0"/>
          <w:sz w:val="24"/>
          <w:szCs w:val="24"/>
        </w:rPr>
        <w:t>подготовка почвы к зиме, уборка растительных остатков</w:t>
      </w:r>
      <w:r w:rsidRPr="001334FB">
        <w:rPr>
          <w:rFonts w:ascii="Times New Roman" w:hAnsi="Times New Roman"/>
          <w:b w:val="0"/>
          <w:i w:val="0"/>
          <w:sz w:val="24"/>
          <w:szCs w:val="24"/>
        </w:rPr>
        <w:t>.</w:t>
      </w:r>
    </w:p>
    <w:p w:rsidR="007172AF" w:rsidRPr="001334FB" w:rsidRDefault="00767EE3" w:rsidP="001B23FB">
      <w:pPr>
        <w:pStyle w:val="2"/>
        <w:spacing w:before="0" w:after="0" w:line="240" w:lineRule="auto"/>
        <w:jc w:val="both"/>
        <w:rPr>
          <w:rFonts w:ascii="Times New Roman" w:hAnsi="Times New Roman"/>
          <w:i w:val="0"/>
          <w:sz w:val="24"/>
          <w:szCs w:val="24"/>
        </w:rPr>
      </w:pPr>
      <w:r>
        <w:rPr>
          <w:rFonts w:ascii="Times New Roman" w:hAnsi="Times New Roman"/>
          <w:i w:val="0"/>
          <w:sz w:val="24"/>
          <w:szCs w:val="24"/>
        </w:rPr>
        <w:t>Тема 6</w:t>
      </w:r>
      <w:r w:rsidR="007172AF" w:rsidRPr="001334FB">
        <w:rPr>
          <w:rFonts w:ascii="Times New Roman" w:hAnsi="Times New Roman"/>
          <w:i w:val="0"/>
          <w:sz w:val="24"/>
          <w:szCs w:val="24"/>
        </w:rPr>
        <w:t>.</w:t>
      </w:r>
      <w:r w:rsidR="001B23FB">
        <w:rPr>
          <w:rFonts w:ascii="Times New Roman" w:hAnsi="Times New Roman"/>
          <w:i w:val="0"/>
          <w:sz w:val="24"/>
          <w:szCs w:val="24"/>
        </w:rPr>
        <w:t>Овощи капустной группы.(1</w:t>
      </w:r>
      <w:r w:rsidR="007172AF" w:rsidRPr="001334FB">
        <w:rPr>
          <w:rFonts w:ascii="Times New Roman" w:hAnsi="Times New Roman"/>
          <w:i w:val="0"/>
          <w:sz w:val="24"/>
          <w:szCs w:val="24"/>
        </w:rPr>
        <w:t xml:space="preserve"> ч).</w:t>
      </w:r>
    </w:p>
    <w:p w:rsidR="00767EE3" w:rsidRPr="001334FB" w:rsidRDefault="00767EE3" w:rsidP="00767EE3">
      <w:pPr>
        <w:pStyle w:val="2"/>
        <w:spacing w:before="0" w:after="0" w:line="240" w:lineRule="auto"/>
        <w:jc w:val="both"/>
        <w:rPr>
          <w:rFonts w:ascii="Times New Roman" w:hAnsi="Times New Roman"/>
          <w:b w:val="0"/>
          <w:i w:val="0"/>
          <w:sz w:val="24"/>
          <w:szCs w:val="24"/>
        </w:rPr>
      </w:pPr>
      <w:r>
        <w:rPr>
          <w:rFonts w:ascii="Times New Roman" w:hAnsi="Times New Roman"/>
          <w:b w:val="0"/>
          <w:i w:val="0"/>
          <w:sz w:val="24"/>
          <w:szCs w:val="24"/>
        </w:rPr>
        <w:t>Работа на пришкольном участке</w:t>
      </w:r>
      <w:r w:rsidR="007172AF" w:rsidRPr="001334FB">
        <w:rPr>
          <w:rFonts w:ascii="Times New Roman" w:hAnsi="Times New Roman"/>
          <w:b w:val="0"/>
          <w:i w:val="0"/>
          <w:sz w:val="24"/>
          <w:szCs w:val="24"/>
        </w:rPr>
        <w:t>.</w:t>
      </w:r>
      <w:r w:rsidRPr="00767EE3">
        <w:rPr>
          <w:rFonts w:ascii="Times New Roman" w:hAnsi="Times New Roman"/>
          <w:b w:val="0"/>
          <w:i w:val="0"/>
          <w:sz w:val="24"/>
          <w:szCs w:val="24"/>
        </w:rPr>
        <w:t xml:space="preserve"> </w:t>
      </w:r>
      <w:r w:rsidRPr="001334FB">
        <w:rPr>
          <w:rFonts w:ascii="Times New Roman" w:hAnsi="Times New Roman"/>
          <w:b w:val="0"/>
          <w:i w:val="0"/>
          <w:sz w:val="24"/>
          <w:szCs w:val="24"/>
        </w:rPr>
        <w:t>Практич</w:t>
      </w:r>
      <w:r>
        <w:rPr>
          <w:rFonts w:ascii="Times New Roman" w:hAnsi="Times New Roman"/>
          <w:b w:val="0"/>
          <w:i w:val="0"/>
          <w:sz w:val="24"/>
          <w:szCs w:val="24"/>
        </w:rPr>
        <w:t>еская работа: "Посев овощей</w:t>
      </w:r>
      <w:r w:rsidRPr="001334FB">
        <w:rPr>
          <w:rFonts w:ascii="Times New Roman" w:hAnsi="Times New Roman"/>
          <w:b w:val="0"/>
          <w:i w:val="0"/>
          <w:sz w:val="24"/>
          <w:szCs w:val="24"/>
        </w:rPr>
        <w:t>"</w:t>
      </w:r>
    </w:p>
    <w:p w:rsidR="007172AF" w:rsidRPr="001334FB" w:rsidRDefault="007172AF" w:rsidP="001B23FB">
      <w:pPr>
        <w:pStyle w:val="2"/>
        <w:spacing w:before="0" w:after="0" w:line="240" w:lineRule="auto"/>
        <w:jc w:val="both"/>
        <w:rPr>
          <w:rFonts w:ascii="Times New Roman" w:hAnsi="Times New Roman"/>
          <w:b w:val="0"/>
          <w:i w:val="0"/>
          <w:sz w:val="24"/>
          <w:szCs w:val="24"/>
          <w:u w:val="single"/>
        </w:rPr>
      </w:pPr>
      <w:r w:rsidRPr="001334FB">
        <w:rPr>
          <w:rFonts w:ascii="Times New Roman" w:hAnsi="Times New Roman"/>
          <w:i w:val="0"/>
          <w:sz w:val="24"/>
          <w:szCs w:val="24"/>
        </w:rPr>
        <w:t>Основные понятия темы:</w:t>
      </w:r>
      <w:r w:rsidR="00767EE3">
        <w:rPr>
          <w:rFonts w:ascii="Times New Roman" w:hAnsi="Times New Roman"/>
          <w:i w:val="0"/>
          <w:sz w:val="24"/>
          <w:szCs w:val="24"/>
        </w:rPr>
        <w:t xml:space="preserve"> </w:t>
      </w:r>
      <w:r w:rsidR="00767EE3">
        <w:rPr>
          <w:rFonts w:ascii="Times New Roman" w:hAnsi="Times New Roman"/>
          <w:b w:val="0"/>
          <w:i w:val="0"/>
          <w:sz w:val="24"/>
          <w:szCs w:val="24"/>
        </w:rPr>
        <w:t>характеристика группы, сорта, вредители  и болезни</w:t>
      </w:r>
      <w:r w:rsidRPr="001334FB">
        <w:rPr>
          <w:rFonts w:ascii="Times New Roman" w:hAnsi="Times New Roman"/>
          <w:b w:val="0"/>
          <w:i w:val="0"/>
          <w:sz w:val="24"/>
          <w:szCs w:val="24"/>
        </w:rPr>
        <w:t>.</w:t>
      </w:r>
    </w:p>
    <w:p w:rsidR="007172AF" w:rsidRPr="001334FB" w:rsidRDefault="00767EE3" w:rsidP="001B23FB">
      <w:pPr>
        <w:pStyle w:val="2"/>
        <w:spacing w:before="0" w:after="0" w:line="240" w:lineRule="auto"/>
        <w:jc w:val="both"/>
        <w:rPr>
          <w:rFonts w:ascii="Times New Roman" w:hAnsi="Times New Roman"/>
          <w:i w:val="0"/>
          <w:sz w:val="24"/>
          <w:szCs w:val="24"/>
        </w:rPr>
      </w:pPr>
      <w:r>
        <w:rPr>
          <w:rFonts w:ascii="Times New Roman" w:hAnsi="Times New Roman"/>
          <w:i w:val="0"/>
          <w:sz w:val="24"/>
          <w:szCs w:val="24"/>
        </w:rPr>
        <w:t>Тема 7</w:t>
      </w:r>
      <w:r w:rsidR="007172AF" w:rsidRPr="001334FB">
        <w:rPr>
          <w:rFonts w:ascii="Times New Roman" w:hAnsi="Times New Roman"/>
          <w:i w:val="0"/>
          <w:sz w:val="24"/>
          <w:szCs w:val="24"/>
        </w:rPr>
        <w:t>.</w:t>
      </w:r>
      <w:r>
        <w:rPr>
          <w:rFonts w:ascii="Times New Roman" w:hAnsi="Times New Roman"/>
          <w:i w:val="0"/>
          <w:sz w:val="24"/>
          <w:szCs w:val="24"/>
        </w:rPr>
        <w:t>Корнеплоды.(1</w:t>
      </w:r>
      <w:r w:rsidR="007172AF" w:rsidRPr="001334FB">
        <w:rPr>
          <w:rFonts w:ascii="Times New Roman" w:hAnsi="Times New Roman"/>
          <w:i w:val="0"/>
          <w:sz w:val="24"/>
          <w:szCs w:val="24"/>
        </w:rPr>
        <w:t xml:space="preserve"> ч)</w:t>
      </w:r>
    </w:p>
    <w:p w:rsidR="00767EE3" w:rsidRPr="00767EE3" w:rsidRDefault="007172AF" w:rsidP="00767EE3">
      <w:pPr>
        <w:pStyle w:val="2"/>
        <w:spacing w:before="0" w:after="0" w:line="240" w:lineRule="auto"/>
        <w:jc w:val="both"/>
        <w:rPr>
          <w:rFonts w:ascii="Times New Roman" w:hAnsi="Times New Roman"/>
          <w:b w:val="0"/>
          <w:i w:val="0"/>
          <w:sz w:val="24"/>
          <w:szCs w:val="24"/>
        </w:rPr>
      </w:pPr>
      <w:r w:rsidRPr="00767EE3">
        <w:rPr>
          <w:rFonts w:ascii="Times New Roman" w:hAnsi="Times New Roman"/>
          <w:b w:val="0"/>
          <w:i w:val="0"/>
          <w:sz w:val="24"/>
          <w:szCs w:val="24"/>
        </w:rPr>
        <w:t>Работа на пришкольном участке.</w:t>
      </w:r>
      <w:r w:rsidR="00767EE3" w:rsidRPr="00767EE3">
        <w:rPr>
          <w:rFonts w:ascii="Times New Roman" w:hAnsi="Times New Roman"/>
          <w:b w:val="0"/>
          <w:i w:val="0"/>
          <w:sz w:val="24"/>
          <w:szCs w:val="24"/>
        </w:rPr>
        <w:t xml:space="preserve"> Практическая работа: "Посев овощей"</w:t>
      </w:r>
    </w:p>
    <w:p w:rsidR="007172AF" w:rsidRPr="001334FB" w:rsidRDefault="007172AF" w:rsidP="001B23FB">
      <w:pPr>
        <w:pStyle w:val="2"/>
        <w:spacing w:before="0" w:after="0" w:line="240" w:lineRule="auto"/>
        <w:jc w:val="both"/>
        <w:rPr>
          <w:rFonts w:ascii="Times New Roman" w:hAnsi="Times New Roman"/>
          <w:b w:val="0"/>
          <w:i w:val="0"/>
          <w:sz w:val="24"/>
          <w:szCs w:val="24"/>
          <w:u w:val="single"/>
        </w:rPr>
      </w:pPr>
      <w:r w:rsidRPr="001334FB">
        <w:rPr>
          <w:rFonts w:ascii="Times New Roman" w:hAnsi="Times New Roman"/>
          <w:i w:val="0"/>
          <w:sz w:val="24"/>
          <w:szCs w:val="24"/>
        </w:rPr>
        <w:t>Основные понятия темы:</w:t>
      </w:r>
      <w:r w:rsidR="00767EE3">
        <w:rPr>
          <w:rFonts w:ascii="Times New Roman" w:hAnsi="Times New Roman"/>
          <w:i w:val="0"/>
          <w:sz w:val="24"/>
          <w:szCs w:val="24"/>
        </w:rPr>
        <w:t xml:space="preserve"> </w:t>
      </w:r>
      <w:r w:rsidR="00767EE3">
        <w:rPr>
          <w:rFonts w:ascii="Times New Roman" w:hAnsi="Times New Roman"/>
          <w:b w:val="0"/>
          <w:i w:val="0"/>
          <w:sz w:val="24"/>
          <w:szCs w:val="24"/>
        </w:rPr>
        <w:t>характеристика группы, сорта, вредители  и болезни</w:t>
      </w:r>
      <w:r w:rsidR="00767EE3" w:rsidRPr="001334FB">
        <w:rPr>
          <w:rFonts w:ascii="Times New Roman" w:hAnsi="Times New Roman"/>
          <w:b w:val="0"/>
          <w:i w:val="0"/>
          <w:sz w:val="24"/>
          <w:szCs w:val="24"/>
        </w:rPr>
        <w:t>.</w:t>
      </w:r>
      <w:r w:rsidRPr="001334FB">
        <w:rPr>
          <w:rFonts w:ascii="Times New Roman" w:hAnsi="Times New Roman"/>
          <w:b w:val="0"/>
          <w:i w:val="0"/>
          <w:sz w:val="24"/>
          <w:szCs w:val="24"/>
        </w:rPr>
        <w:t>.</w:t>
      </w:r>
    </w:p>
    <w:p w:rsidR="00767EE3" w:rsidRPr="001334FB" w:rsidRDefault="00767EE3" w:rsidP="00767EE3">
      <w:pPr>
        <w:pStyle w:val="2"/>
        <w:spacing w:before="0" w:after="0" w:line="240" w:lineRule="auto"/>
        <w:jc w:val="both"/>
        <w:rPr>
          <w:rFonts w:ascii="Times New Roman" w:hAnsi="Times New Roman"/>
          <w:i w:val="0"/>
          <w:sz w:val="24"/>
          <w:szCs w:val="24"/>
        </w:rPr>
      </w:pPr>
      <w:r>
        <w:rPr>
          <w:rFonts w:ascii="Times New Roman" w:hAnsi="Times New Roman"/>
          <w:i w:val="0"/>
          <w:sz w:val="24"/>
          <w:szCs w:val="24"/>
        </w:rPr>
        <w:t>Тема 8</w:t>
      </w:r>
      <w:r w:rsidRPr="001334FB">
        <w:rPr>
          <w:rFonts w:ascii="Times New Roman" w:hAnsi="Times New Roman"/>
          <w:i w:val="0"/>
          <w:sz w:val="24"/>
          <w:szCs w:val="24"/>
        </w:rPr>
        <w:t>.</w:t>
      </w:r>
      <w:r>
        <w:rPr>
          <w:rFonts w:ascii="Times New Roman" w:hAnsi="Times New Roman"/>
          <w:i w:val="0"/>
          <w:sz w:val="24"/>
          <w:szCs w:val="24"/>
        </w:rPr>
        <w:t>Луковые овощные культуры.(1</w:t>
      </w:r>
      <w:r w:rsidRPr="001334FB">
        <w:rPr>
          <w:rFonts w:ascii="Times New Roman" w:hAnsi="Times New Roman"/>
          <w:i w:val="0"/>
          <w:sz w:val="24"/>
          <w:szCs w:val="24"/>
        </w:rPr>
        <w:t xml:space="preserve"> ч)</w:t>
      </w:r>
    </w:p>
    <w:p w:rsidR="00767EE3" w:rsidRPr="00767EE3" w:rsidRDefault="00767EE3" w:rsidP="00767EE3">
      <w:pPr>
        <w:pStyle w:val="2"/>
        <w:spacing w:before="0" w:after="0" w:line="240" w:lineRule="auto"/>
        <w:jc w:val="both"/>
        <w:rPr>
          <w:rFonts w:ascii="Times New Roman" w:hAnsi="Times New Roman"/>
          <w:b w:val="0"/>
          <w:i w:val="0"/>
          <w:sz w:val="24"/>
          <w:szCs w:val="24"/>
        </w:rPr>
      </w:pPr>
      <w:r w:rsidRPr="00767EE3">
        <w:rPr>
          <w:rFonts w:ascii="Times New Roman" w:hAnsi="Times New Roman"/>
          <w:b w:val="0"/>
          <w:i w:val="0"/>
          <w:sz w:val="24"/>
          <w:szCs w:val="24"/>
        </w:rPr>
        <w:t>Работа на пришкольном участке. Практич</w:t>
      </w:r>
      <w:r>
        <w:rPr>
          <w:rFonts w:ascii="Times New Roman" w:hAnsi="Times New Roman"/>
          <w:b w:val="0"/>
          <w:i w:val="0"/>
          <w:sz w:val="24"/>
          <w:szCs w:val="24"/>
        </w:rPr>
        <w:t>еская работа: "Посадка лука</w:t>
      </w:r>
      <w:r w:rsidRPr="00767EE3">
        <w:rPr>
          <w:rFonts w:ascii="Times New Roman" w:hAnsi="Times New Roman"/>
          <w:b w:val="0"/>
          <w:i w:val="0"/>
          <w:sz w:val="24"/>
          <w:szCs w:val="24"/>
        </w:rPr>
        <w:t>"</w:t>
      </w:r>
    </w:p>
    <w:p w:rsidR="00767EE3" w:rsidRPr="001334FB" w:rsidRDefault="00767EE3" w:rsidP="00767EE3">
      <w:pPr>
        <w:pStyle w:val="2"/>
        <w:spacing w:before="0" w:after="0" w:line="240" w:lineRule="auto"/>
        <w:jc w:val="both"/>
        <w:rPr>
          <w:rFonts w:ascii="Times New Roman" w:hAnsi="Times New Roman"/>
          <w:b w:val="0"/>
          <w:i w:val="0"/>
          <w:sz w:val="24"/>
          <w:szCs w:val="24"/>
          <w:u w:val="single"/>
        </w:rPr>
      </w:pPr>
      <w:r w:rsidRPr="001334FB">
        <w:rPr>
          <w:rFonts w:ascii="Times New Roman" w:hAnsi="Times New Roman"/>
          <w:i w:val="0"/>
          <w:sz w:val="24"/>
          <w:szCs w:val="24"/>
        </w:rPr>
        <w:t>Основные понятия темы:</w:t>
      </w:r>
      <w:r>
        <w:rPr>
          <w:rFonts w:ascii="Times New Roman" w:hAnsi="Times New Roman"/>
          <w:i w:val="0"/>
          <w:sz w:val="24"/>
          <w:szCs w:val="24"/>
        </w:rPr>
        <w:t xml:space="preserve"> </w:t>
      </w:r>
      <w:r>
        <w:rPr>
          <w:rFonts w:ascii="Times New Roman" w:hAnsi="Times New Roman"/>
          <w:b w:val="0"/>
          <w:i w:val="0"/>
          <w:sz w:val="24"/>
          <w:szCs w:val="24"/>
        </w:rPr>
        <w:t>характеристика группы, сорта, вредители  и болезни</w:t>
      </w:r>
      <w:r w:rsidRPr="001334FB">
        <w:rPr>
          <w:rFonts w:ascii="Times New Roman" w:hAnsi="Times New Roman"/>
          <w:b w:val="0"/>
          <w:i w:val="0"/>
          <w:sz w:val="24"/>
          <w:szCs w:val="24"/>
        </w:rPr>
        <w:t>..</w:t>
      </w:r>
    </w:p>
    <w:p w:rsidR="00767EE3" w:rsidRPr="001334FB" w:rsidRDefault="00767EE3" w:rsidP="00767EE3">
      <w:pPr>
        <w:pStyle w:val="2"/>
        <w:spacing w:before="0" w:after="0" w:line="240" w:lineRule="auto"/>
        <w:jc w:val="both"/>
        <w:rPr>
          <w:rFonts w:ascii="Times New Roman" w:hAnsi="Times New Roman"/>
          <w:i w:val="0"/>
          <w:sz w:val="24"/>
          <w:szCs w:val="24"/>
        </w:rPr>
      </w:pPr>
      <w:r>
        <w:rPr>
          <w:rFonts w:ascii="Times New Roman" w:hAnsi="Times New Roman"/>
          <w:i w:val="0"/>
          <w:sz w:val="24"/>
          <w:szCs w:val="24"/>
        </w:rPr>
        <w:t>Тема 9</w:t>
      </w:r>
      <w:r w:rsidRPr="001334FB">
        <w:rPr>
          <w:rFonts w:ascii="Times New Roman" w:hAnsi="Times New Roman"/>
          <w:i w:val="0"/>
          <w:sz w:val="24"/>
          <w:szCs w:val="24"/>
        </w:rPr>
        <w:t>.</w:t>
      </w:r>
      <w:r>
        <w:rPr>
          <w:rFonts w:ascii="Times New Roman" w:hAnsi="Times New Roman"/>
          <w:i w:val="0"/>
          <w:sz w:val="24"/>
          <w:szCs w:val="24"/>
        </w:rPr>
        <w:t xml:space="preserve"> Овощи семейства пасленовых.(1</w:t>
      </w:r>
      <w:r w:rsidRPr="001334FB">
        <w:rPr>
          <w:rFonts w:ascii="Times New Roman" w:hAnsi="Times New Roman"/>
          <w:i w:val="0"/>
          <w:sz w:val="24"/>
          <w:szCs w:val="24"/>
        </w:rPr>
        <w:t xml:space="preserve"> ч)</w:t>
      </w:r>
    </w:p>
    <w:p w:rsidR="00767EE3" w:rsidRPr="00767EE3" w:rsidRDefault="00767EE3" w:rsidP="00767EE3">
      <w:pPr>
        <w:pStyle w:val="2"/>
        <w:spacing w:before="0" w:after="0" w:line="240" w:lineRule="auto"/>
        <w:jc w:val="both"/>
        <w:rPr>
          <w:rFonts w:ascii="Times New Roman" w:hAnsi="Times New Roman"/>
          <w:b w:val="0"/>
          <w:i w:val="0"/>
          <w:sz w:val="24"/>
          <w:szCs w:val="24"/>
        </w:rPr>
      </w:pPr>
      <w:r w:rsidRPr="00767EE3">
        <w:rPr>
          <w:rFonts w:ascii="Times New Roman" w:hAnsi="Times New Roman"/>
          <w:b w:val="0"/>
          <w:i w:val="0"/>
          <w:sz w:val="24"/>
          <w:szCs w:val="24"/>
        </w:rPr>
        <w:t>Работа на пришкольном участке. Практич</w:t>
      </w:r>
      <w:r>
        <w:rPr>
          <w:rFonts w:ascii="Times New Roman" w:hAnsi="Times New Roman"/>
          <w:b w:val="0"/>
          <w:i w:val="0"/>
          <w:sz w:val="24"/>
          <w:szCs w:val="24"/>
        </w:rPr>
        <w:t>еская работа: "Высаживание рассады в открытый грунт</w:t>
      </w:r>
      <w:r w:rsidRPr="00767EE3">
        <w:rPr>
          <w:rFonts w:ascii="Times New Roman" w:hAnsi="Times New Roman"/>
          <w:b w:val="0"/>
          <w:i w:val="0"/>
          <w:sz w:val="24"/>
          <w:szCs w:val="24"/>
        </w:rPr>
        <w:t>"</w:t>
      </w:r>
    </w:p>
    <w:p w:rsidR="00767EE3" w:rsidRPr="001334FB" w:rsidRDefault="00767EE3" w:rsidP="00767EE3">
      <w:pPr>
        <w:pStyle w:val="2"/>
        <w:spacing w:before="0" w:after="0" w:line="240" w:lineRule="auto"/>
        <w:jc w:val="both"/>
        <w:rPr>
          <w:rFonts w:ascii="Times New Roman" w:hAnsi="Times New Roman"/>
          <w:b w:val="0"/>
          <w:i w:val="0"/>
          <w:sz w:val="24"/>
          <w:szCs w:val="24"/>
          <w:u w:val="single"/>
        </w:rPr>
      </w:pPr>
      <w:r w:rsidRPr="001334FB">
        <w:rPr>
          <w:rFonts w:ascii="Times New Roman" w:hAnsi="Times New Roman"/>
          <w:i w:val="0"/>
          <w:sz w:val="24"/>
          <w:szCs w:val="24"/>
        </w:rPr>
        <w:t>Основные понятия темы:</w:t>
      </w:r>
      <w:r>
        <w:rPr>
          <w:rFonts w:ascii="Times New Roman" w:hAnsi="Times New Roman"/>
          <w:i w:val="0"/>
          <w:sz w:val="24"/>
          <w:szCs w:val="24"/>
        </w:rPr>
        <w:t xml:space="preserve"> </w:t>
      </w:r>
      <w:r>
        <w:rPr>
          <w:rFonts w:ascii="Times New Roman" w:hAnsi="Times New Roman"/>
          <w:b w:val="0"/>
          <w:i w:val="0"/>
          <w:sz w:val="24"/>
          <w:szCs w:val="24"/>
        </w:rPr>
        <w:t>характеристика группы, сорта, вредители  и болезни</w:t>
      </w:r>
      <w:r w:rsidRPr="001334FB">
        <w:rPr>
          <w:rFonts w:ascii="Times New Roman" w:hAnsi="Times New Roman"/>
          <w:b w:val="0"/>
          <w:i w:val="0"/>
          <w:sz w:val="24"/>
          <w:szCs w:val="24"/>
        </w:rPr>
        <w:t>..</w:t>
      </w:r>
    </w:p>
    <w:p w:rsidR="00767EE3" w:rsidRPr="001334FB" w:rsidRDefault="00767EE3" w:rsidP="00767EE3">
      <w:pPr>
        <w:pStyle w:val="af6"/>
        <w:jc w:val="both"/>
        <w:rPr>
          <w:rFonts w:ascii="Times New Roman" w:hAnsi="Times New Roman"/>
          <w:sz w:val="24"/>
          <w:szCs w:val="24"/>
        </w:rPr>
      </w:pPr>
    </w:p>
    <w:p w:rsidR="00767EE3" w:rsidRPr="001334FB" w:rsidRDefault="00767EE3" w:rsidP="00767EE3">
      <w:pPr>
        <w:pStyle w:val="2"/>
        <w:spacing w:before="0" w:after="0" w:line="240" w:lineRule="auto"/>
        <w:jc w:val="both"/>
        <w:rPr>
          <w:rFonts w:ascii="Times New Roman" w:hAnsi="Times New Roman"/>
          <w:i w:val="0"/>
          <w:sz w:val="24"/>
          <w:szCs w:val="24"/>
        </w:rPr>
      </w:pPr>
      <w:r>
        <w:rPr>
          <w:rFonts w:ascii="Times New Roman" w:hAnsi="Times New Roman"/>
          <w:i w:val="0"/>
          <w:sz w:val="24"/>
          <w:szCs w:val="24"/>
        </w:rPr>
        <w:t>Тема 10</w:t>
      </w:r>
      <w:r w:rsidRPr="001334FB">
        <w:rPr>
          <w:rFonts w:ascii="Times New Roman" w:hAnsi="Times New Roman"/>
          <w:i w:val="0"/>
          <w:sz w:val="24"/>
          <w:szCs w:val="24"/>
        </w:rPr>
        <w:t>.</w:t>
      </w:r>
      <w:r w:rsidR="00095AC3">
        <w:rPr>
          <w:rFonts w:ascii="Times New Roman" w:hAnsi="Times New Roman"/>
          <w:i w:val="0"/>
          <w:sz w:val="24"/>
          <w:szCs w:val="24"/>
        </w:rPr>
        <w:t xml:space="preserve"> О</w:t>
      </w:r>
      <w:r>
        <w:rPr>
          <w:rFonts w:ascii="Times New Roman" w:hAnsi="Times New Roman"/>
          <w:i w:val="0"/>
          <w:sz w:val="24"/>
          <w:szCs w:val="24"/>
        </w:rPr>
        <w:t>вощи семейства</w:t>
      </w:r>
      <w:r w:rsidR="00095AC3">
        <w:rPr>
          <w:rFonts w:ascii="Times New Roman" w:hAnsi="Times New Roman"/>
          <w:i w:val="0"/>
          <w:sz w:val="24"/>
          <w:szCs w:val="24"/>
        </w:rPr>
        <w:t xml:space="preserve"> тыквенных</w:t>
      </w:r>
      <w:r w:rsidR="001E1AA5">
        <w:rPr>
          <w:rFonts w:ascii="Times New Roman" w:hAnsi="Times New Roman"/>
          <w:i w:val="0"/>
          <w:sz w:val="24"/>
          <w:szCs w:val="24"/>
        </w:rPr>
        <w:t>.(2</w:t>
      </w:r>
      <w:r w:rsidRPr="001334FB">
        <w:rPr>
          <w:rFonts w:ascii="Times New Roman" w:hAnsi="Times New Roman"/>
          <w:i w:val="0"/>
          <w:sz w:val="24"/>
          <w:szCs w:val="24"/>
        </w:rPr>
        <w:t xml:space="preserve"> ч)</w:t>
      </w:r>
    </w:p>
    <w:p w:rsidR="00767EE3" w:rsidRPr="00767EE3" w:rsidRDefault="00767EE3" w:rsidP="00767EE3">
      <w:pPr>
        <w:pStyle w:val="2"/>
        <w:spacing w:before="0" w:after="0" w:line="240" w:lineRule="auto"/>
        <w:jc w:val="both"/>
        <w:rPr>
          <w:rFonts w:ascii="Times New Roman" w:hAnsi="Times New Roman"/>
          <w:b w:val="0"/>
          <w:i w:val="0"/>
          <w:sz w:val="24"/>
          <w:szCs w:val="24"/>
        </w:rPr>
      </w:pPr>
      <w:r w:rsidRPr="00767EE3">
        <w:rPr>
          <w:rFonts w:ascii="Times New Roman" w:hAnsi="Times New Roman"/>
          <w:b w:val="0"/>
          <w:i w:val="0"/>
          <w:sz w:val="24"/>
          <w:szCs w:val="24"/>
        </w:rPr>
        <w:t>Работа на пришкольном участке. Практич</w:t>
      </w:r>
      <w:r>
        <w:rPr>
          <w:rFonts w:ascii="Times New Roman" w:hAnsi="Times New Roman"/>
          <w:b w:val="0"/>
          <w:i w:val="0"/>
          <w:sz w:val="24"/>
          <w:szCs w:val="24"/>
        </w:rPr>
        <w:t>еская работа: "П</w:t>
      </w:r>
      <w:r w:rsidR="00095AC3">
        <w:rPr>
          <w:rFonts w:ascii="Times New Roman" w:hAnsi="Times New Roman"/>
          <w:b w:val="0"/>
          <w:i w:val="0"/>
          <w:sz w:val="24"/>
          <w:szCs w:val="24"/>
        </w:rPr>
        <w:t>осадка тыквы и кабачков</w:t>
      </w:r>
      <w:r w:rsidRPr="00767EE3">
        <w:rPr>
          <w:rFonts w:ascii="Times New Roman" w:hAnsi="Times New Roman"/>
          <w:b w:val="0"/>
          <w:i w:val="0"/>
          <w:sz w:val="24"/>
          <w:szCs w:val="24"/>
        </w:rPr>
        <w:t>"</w:t>
      </w:r>
    </w:p>
    <w:p w:rsidR="00767EE3" w:rsidRPr="001334FB" w:rsidRDefault="00767EE3" w:rsidP="00767EE3">
      <w:pPr>
        <w:pStyle w:val="2"/>
        <w:spacing w:before="0" w:after="0" w:line="240" w:lineRule="auto"/>
        <w:jc w:val="both"/>
        <w:rPr>
          <w:rFonts w:ascii="Times New Roman" w:hAnsi="Times New Roman"/>
          <w:b w:val="0"/>
          <w:i w:val="0"/>
          <w:sz w:val="24"/>
          <w:szCs w:val="24"/>
          <w:u w:val="single"/>
        </w:rPr>
      </w:pPr>
      <w:r w:rsidRPr="001334FB">
        <w:rPr>
          <w:rFonts w:ascii="Times New Roman" w:hAnsi="Times New Roman"/>
          <w:i w:val="0"/>
          <w:sz w:val="24"/>
          <w:szCs w:val="24"/>
        </w:rPr>
        <w:t>Основные понятия темы:</w:t>
      </w:r>
      <w:r>
        <w:rPr>
          <w:rFonts w:ascii="Times New Roman" w:hAnsi="Times New Roman"/>
          <w:i w:val="0"/>
          <w:sz w:val="24"/>
          <w:szCs w:val="24"/>
        </w:rPr>
        <w:t xml:space="preserve"> </w:t>
      </w:r>
      <w:r>
        <w:rPr>
          <w:rFonts w:ascii="Times New Roman" w:hAnsi="Times New Roman"/>
          <w:b w:val="0"/>
          <w:i w:val="0"/>
          <w:sz w:val="24"/>
          <w:szCs w:val="24"/>
        </w:rPr>
        <w:t>характеристика группы, сорта, вредители  и болезни</w:t>
      </w:r>
      <w:r w:rsidRPr="001334FB">
        <w:rPr>
          <w:rFonts w:ascii="Times New Roman" w:hAnsi="Times New Roman"/>
          <w:b w:val="0"/>
          <w:i w:val="0"/>
          <w:sz w:val="24"/>
          <w:szCs w:val="24"/>
        </w:rPr>
        <w:t>.</w:t>
      </w:r>
    </w:p>
    <w:p w:rsidR="00433FA0" w:rsidRPr="00433FA0" w:rsidRDefault="00433FA0" w:rsidP="00433FA0">
      <w:pPr>
        <w:pStyle w:val="2"/>
        <w:spacing w:before="0" w:after="0" w:line="240" w:lineRule="auto"/>
        <w:jc w:val="both"/>
        <w:rPr>
          <w:rFonts w:ascii="Times New Roman" w:hAnsi="Times New Roman"/>
          <w:i w:val="0"/>
          <w:sz w:val="24"/>
          <w:szCs w:val="24"/>
          <w:u w:val="single"/>
        </w:rPr>
      </w:pPr>
      <w:r>
        <w:rPr>
          <w:rFonts w:ascii="Times New Roman" w:hAnsi="Times New Roman"/>
          <w:i w:val="0"/>
          <w:sz w:val="24"/>
          <w:szCs w:val="24"/>
          <w:u w:val="single"/>
        </w:rPr>
        <w:t xml:space="preserve">Раздел </w:t>
      </w:r>
      <w:r w:rsidR="009301B5" w:rsidRPr="001334FB">
        <w:rPr>
          <w:rFonts w:ascii="Times New Roman" w:hAnsi="Times New Roman"/>
          <w:i w:val="0"/>
          <w:sz w:val="24"/>
          <w:szCs w:val="24"/>
          <w:u w:val="single"/>
        </w:rPr>
        <w:t>3</w:t>
      </w:r>
      <w:r>
        <w:rPr>
          <w:rFonts w:ascii="Times New Roman" w:hAnsi="Times New Roman"/>
          <w:i w:val="0"/>
          <w:sz w:val="24"/>
          <w:szCs w:val="24"/>
          <w:u w:val="single"/>
        </w:rPr>
        <w:t>.</w:t>
      </w:r>
      <w:r w:rsidRPr="00433FA0">
        <w:rPr>
          <w:rFonts w:ascii="Times New Roman" w:hAnsi="Times New Roman"/>
          <w:i w:val="0"/>
          <w:sz w:val="24"/>
          <w:szCs w:val="24"/>
          <w:u w:val="single"/>
        </w:rPr>
        <w:t>Основы</w:t>
      </w:r>
      <w:r>
        <w:rPr>
          <w:rFonts w:ascii="Times New Roman" w:hAnsi="Times New Roman"/>
          <w:i w:val="0"/>
          <w:sz w:val="24"/>
          <w:szCs w:val="24"/>
          <w:u w:val="single"/>
        </w:rPr>
        <w:t xml:space="preserve"> </w:t>
      </w:r>
      <w:r w:rsidRPr="00433FA0">
        <w:rPr>
          <w:rFonts w:ascii="Times New Roman" w:hAnsi="Times New Roman"/>
          <w:i w:val="0"/>
          <w:sz w:val="24"/>
          <w:szCs w:val="24"/>
          <w:u w:val="single"/>
        </w:rPr>
        <w:t xml:space="preserve"> предприниматель</w:t>
      </w:r>
      <w:r>
        <w:rPr>
          <w:rFonts w:ascii="Times New Roman" w:hAnsi="Times New Roman"/>
          <w:i w:val="0"/>
          <w:sz w:val="24"/>
          <w:szCs w:val="24"/>
          <w:u w:val="single"/>
        </w:rPr>
        <w:t>ской  деятельности (18</w:t>
      </w:r>
      <w:r w:rsidR="00603045" w:rsidRPr="001334FB">
        <w:rPr>
          <w:rFonts w:ascii="Times New Roman" w:hAnsi="Times New Roman"/>
          <w:i w:val="0"/>
          <w:sz w:val="24"/>
          <w:szCs w:val="24"/>
          <w:u w:val="single"/>
        </w:rPr>
        <w:t>часов)</w:t>
      </w:r>
    </w:p>
    <w:p w:rsidR="004B4AAB" w:rsidRPr="004B4AAB" w:rsidRDefault="00433FA0" w:rsidP="00433FA0">
      <w:pPr>
        <w:spacing w:after="0" w:line="240" w:lineRule="auto"/>
        <w:ind w:left="30" w:right="30"/>
        <w:rPr>
          <w:rFonts w:ascii="Times New Roman" w:hAnsi="Times New Roman"/>
          <w:b/>
          <w:sz w:val="24"/>
          <w:szCs w:val="24"/>
        </w:rPr>
      </w:pPr>
      <w:r w:rsidRPr="00433FA0">
        <w:rPr>
          <w:rFonts w:ascii="Times New Roman" w:hAnsi="Times New Roman"/>
          <w:b/>
          <w:sz w:val="24"/>
          <w:szCs w:val="24"/>
        </w:rPr>
        <w:t>Тема 11</w:t>
      </w:r>
      <w:r w:rsidR="00603045" w:rsidRPr="00433FA0">
        <w:rPr>
          <w:rFonts w:ascii="Times New Roman" w:hAnsi="Times New Roman"/>
          <w:b/>
          <w:sz w:val="24"/>
          <w:szCs w:val="24"/>
        </w:rPr>
        <w:t>.</w:t>
      </w:r>
      <w:r w:rsidR="00C843B6">
        <w:rPr>
          <w:rFonts w:ascii="Times New Roman" w:hAnsi="Times New Roman"/>
          <w:b/>
          <w:color w:val="000000"/>
          <w:sz w:val="24"/>
          <w:szCs w:val="24"/>
        </w:rPr>
        <w:t xml:space="preserve"> Предпринимательство</w:t>
      </w:r>
      <w:r w:rsidRPr="00433FA0">
        <w:rPr>
          <w:rFonts w:ascii="Times New Roman" w:hAnsi="Times New Roman"/>
          <w:b/>
          <w:color w:val="000000"/>
          <w:sz w:val="24"/>
          <w:szCs w:val="24"/>
        </w:rPr>
        <w:t>:</w:t>
      </w:r>
      <w:r w:rsidR="00C843B6">
        <w:rPr>
          <w:rFonts w:ascii="Times New Roman" w:hAnsi="Times New Roman"/>
          <w:b/>
          <w:color w:val="000000"/>
          <w:sz w:val="24"/>
          <w:szCs w:val="24"/>
        </w:rPr>
        <w:t xml:space="preserve"> </w:t>
      </w:r>
      <w:r w:rsidRPr="00433FA0">
        <w:rPr>
          <w:rFonts w:ascii="Times New Roman" w:hAnsi="Times New Roman"/>
          <w:b/>
          <w:color w:val="000000"/>
          <w:sz w:val="24"/>
          <w:szCs w:val="24"/>
        </w:rPr>
        <w:t>сущность, цели, задачи.</w:t>
      </w:r>
      <w:r w:rsidRPr="00433FA0">
        <w:rPr>
          <w:rFonts w:ascii="Times New Roman" w:hAnsi="Times New Roman"/>
          <w:b/>
          <w:sz w:val="24"/>
          <w:szCs w:val="24"/>
        </w:rPr>
        <w:t xml:space="preserve"> (1</w:t>
      </w:r>
      <w:r w:rsidR="00603045" w:rsidRPr="00433FA0">
        <w:rPr>
          <w:rFonts w:ascii="Times New Roman" w:hAnsi="Times New Roman"/>
          <w:b/>
          <w:sz w:val="24"/>
          <w:szCs w:val="24"/>
        </w:rPr>
        <w:t xml:space="preserve">  час)</w:t>
      </w:r>
    </w:p>
    <w:p w:rsidR="00433FA0" w:rsidRPr="004B4AAB" w:rsidRDefault="004B4AAB" w:rsidP="00433FA0">
      <w:pPr>
        <w:spacing w:after="0" w:line="240" w:lineRule="auto"/>
        <w:ind w:left="30" w:right="30"/>
        <w:rPr>
          <w:rFonts w:ascii="Times New Roman" w:hAnsi="Times New Roman"/>
          <w:sz w:val="24"/>
          <w:szCs w:val="24"/>
        </w:rPr>
      </w:pPr>
      <w:r w:rsidRPr="004B4AAB">
        <w:rPr>
          <w:rFonts w:ascii="Times New Roman" w:hAnsi="Times New Roman"/>
          <w:sz w:val="24"/>
          <w:szCs w:val="24"/>
        </w:rPr>
        <w:t>Н</w:t>
      </w:r>
      <w:r>
        <w:rPr>
          <w:rFonts w:ascii="Times New Roman" w:hAnsi="Times New Roman"/>
          <w:sz w:val="24"/>
          <w:szCs w:val="24"/>
        </w:rPr>
        <w:t>равственные и деловые качества предпринимателя. Тест на выявление и оценку предрасположенности к предпринимательской деятельности.</w:t>
      </w:r>
      <w:r w:rsidR="00603045" w:rsidRPr="004B4AAB">
        <w:rPr>
          <w:rFonts w:ascii="Times New Roman" w:hAnsi="Times New Roman"/>
          <w:sz w:val="24"/>
          <w:szCs w:val="24"/>
        </w:rPr>
        <w:t xml:space="preserve"> </w:t>
      </w:r>
    </w:p>
    <w:p w:rsidR="00603045" w:rsidRPr="00433FA0" w:rsidRDefault="00603045" w:rsidP="00433FA0">
      <w:pPr>
        <w:spacing w:after="0" w:line="240" w:lineRule="auto"/>
        <w:ind w:left="30" w:right="30"/>
        <w:rPr>
          <w:rFonts w:ascii="Times New Roman" w:hAnsi="Times New Roman"/>
          <w:b/>
          <w:color w:val="000000"/>
          <w:sz w:val="24"/>
          <w:szCs w:val="24"/>
        </w:rPr>
      </w:pPr>
      <w:r w:rsidRPr="001334FB">
        <w:rPr>
          <w:rFonts w:ascii="Times New Roman" w:hAnsi="Times New Roman"/>
          <w:b/>
          <w:sz w:val="24"/>
          <w:szCs w:val="24"/>
        </w:rPr>
        <w:t xml:space="preserve">Основные понятия темы: </w:t>
      </w:r>
      <w:r w:rsidR="00433FA0">
        <w:rPr>
          <w:rFonts w:ascii="Times New Roman" w:hAnsi="Times New Roman"/>
          <w:sz w:val="24"/>
          <w:szCs w:val="24"/>
        </w:rPr>
        <w:t>субъекты предпринимательства, предприимчивость, бизнес, собственность, Закон о предпринимательстве РФ.</w:t>
      </w:r>
    </w:p>
    <w:p w:rsidR="00BD0E0B" w:rsidRDefault="00BD0E0B" w:rsidP="00BD0E0B">
      <w:pPr>
        <w:spacing w:after="0" w:line="240" w:lineRule="auto"/>
        <w:ind w:left="30" w:right="30"/>
        <w:rPr>
          <w:rFonts w:ascii="Times New Roman" w:hAnsi="Times New Roman"/>
          <w:b/>
          <w:sz w:val="24"/>
          <w:szCs w:val="24"/>
        </w:rPr>
      </w:pPr>
      <w:r>
        <w:rPr>
          <w:rFonts w:ascii="Times New Roman" w:hAnsi="Times New Roman"/>
          <w:b/>
          <w:sz w:val="24"/>
          <w:szCs w:val="24"/>
        </w:rPr>
        <w:t>Тема 12</w:t>
      </w:r>
      <w:r w:rsidR="00603045" w:rsidRPr="00BD0E0B">
        <w:rPr>
          <w:rFonts w:ascii="Times New Roman" w:hAnsi="Times New Roman"/>
          <w:b/>
          <w:sz w:val="24"/>
          <w:szCs w:val="24"/>
        </w:rPr>
        <w:t xml:space="preserve">. </w:t>
      </w:r>
      <w:r w:rsidRPr="00BD0E0B">
        <w:rPr>
          <w:rFonts w:ascii="Times New Roman" w:hAnsi="Times New Roman"/>
          <w:b/>
          <w:color w:val="000000"/>
          <w:sz w:val="24"/>
          <w:szCs w:val="24"/>
        </w:rPr>
        <w:t xml:space="preserve"> История становления  предпринимательства в России.</w:t>
      </w:r>
      <w:r>
        <w:rPr>
          <w:rFonts w:ascii="Times New Roman" w:hAnsi="Times New Roman"/>
          <w:b/>
          <w:sz w:val="24"/>
          <w:szCs w:val="24"/>
        </w:rPr>
        <w:t>(1час).</w:t>
      </w:r>
    </w:p>
    <w:p w:rsidR="004B4AAB" w:rsidRPr="004B4AAB" w:rsidRDefault="004B4AAB" w:rsidP="00BD0E0B">
      <w:pPr>
        <w:spacing w:after="0" w:line="240" w:lineRule="auto"/>
        <w:ind w:left="30" w:right="30"/>
        <w:rPr>
          <w:rFonts w:ascii="Times New Roman" w:hAnsi="Times New Roman"/>
          <w:sz w:val="24"/>
          <w:szCs w:val="24"/>
        </w:rPr>
      </w:pPr>
      <w:r>
        <w:rPr>
          <w:rFonts w:ascii="Times New Roman" w:hAnsi="Times New Roman"/>
          <w:sz w:val="24"/>
          <w:szCs w:val="24"/>
        </w:rPr>
        <w:t>Особенности развития предпринимательства в нашей стране.</w:t>
      </w:r>
    </w:p>
    <w:p w:rsidR="00603045" w:rsidRPr="001334FB" w:rsidRDefault="00603045" w:rsidP="00BD0E0B">
      <w:pPr>
        <w:spacing w:after="0" w:line="240" w:lineRule="auto"/>
        <w:ind w:left="30" w:right="30"/>
        <w:rPr>
          <w:rFonts w:ascii="Times New Roman" w:hAnsi="Times New Roman"/>
          <w:sz w:val="24"/>
          <w:szCs w:val="24"/>
        </w:rPr>
      </w:pPr>
      <w:r w:rsidRPr="001334FB">
        <w:rPr>
          <w:rFonts w:ascii="Times New Roman" w:hAnsi="Times New Roman"/>
          <w:b/>
          <w:sz w:val="24"/>
          <w:szCs w:val="24"/>
        </w:rPr>
        <w:t xml:space="preserve">Основные понятия темы: </w:t>
      </w:r>
      <w:r w:rsidR="00BD0E0B">
        <w:rPr>
          <w:rFonts w:ascii="Times New Roman" w:hAnsi="Times New Roman"/>
          <w:sz w:val="24"/>
          <w:szCs w:val="24"/>
        </w:rPr>
        <w:t>торговля, купец, кооператив, артель, НЭП.</w:t>
      </w:r>
    </w:p>
    <w:p w:rsidR="00BD0E0B" w:rsidRDefault="00BD0E0B" w:rsidP="00BD0E0B">
      <w:pPr>
        <w:spacing w:after="0" w:line="240" w:lineRule="auto"/>
        <w:ind w:left="30" w:right="30"/>
        <w:rPr>
          <w:rFonts w:ascii="Times New Roman" w:hAnsi="Times New Roman"/>
          <w:b/>
          <w:sz w:val="24"/>
          <w:szCs w:val="24"/>
        </w:rPr>
      </w:pPr>
      <w:r w:rsidRPr="00BD0E0B">
        <w:rPr>
          <w:rFonts w:ascii="Times New Roman" w:hAnsi="Times New Roman"/>
          <w:b/>
          <w:sz w:val="24"/>
          <w:szCs w:val="24"/>
        </w:rPr>
        <w:t>Тема 13.</w:t>
      </w:r>
      <w:r w:rsidRPr="00BD0E0B">
        <w:rPr>
          <w:rFonts w:ascii="Times New Roman" w:hAnsi="Times New Roman"/>
          <w:b/>
          <w:color w:val="000000"/>
          <w:sz w:val="24"/>
          <w:szCs w:val="24"/>
        </w:rPr>
        <w:t xml:space="preserve"> Ресурсы и факторы производства</w:t>
      </w:r>
      <w:r w:rsidRPr="00BD0E0B">
        <w:rPr>
          <w:rFonts w:ascii="Times New Roman" w:hAnsi="Times New Roman"/>
          <w:b/>
          <w:sz w:val="24"/>
          <w:szCs w:val="24"/>
        </w:rPr>
        <w:t>. (1  час</w:t>
      </w:r>
      <w:r w:rsidR="00603045" w:rsidRPr="00BD0E0B">
        <w:rPr>
          <w:rFonts w:ascii="Times New Roman" w:hAnsi="Times New Roman"/>
          <w:b/>
          <w:sz w:val="24"/>
          <w:szCs w:val="24"/>
        </w:rPr>
        <w:t>)</w:t>
      </w:r>
    </w:p>
    <w:p w:rsidR="004B4AAB" w:rsidRPr="004B4AAB" w:rsidRDefault="004B4AAB" w:rsidP="00BD0E0B">
      <w:pPr>
        <w:spacing w:after="0" w:line="240" w:lineRule="auto"/>
        <w:ind w:left="30" w:right="30"/>
        <w:rPr>
          <w:rFonts w:ascii="Times New Roman" w:hAnsi="Times New Roman"/>
          <w:sz w:val="24"/>
          <w:szCs w:val="24"/>
        </w:rPr>
      </w:pPr>
      <w:r>
        <w:rPr>
          <w:rFonts w:ascii="Times New Roman" w:hAnsi="Times New Roman"/>
          <w:sz w:val="24"/>
          <w:szCs w:val="24"/>
        </w:rPr>
        <w:t>Виды ресурсов производства. Факторы производства.</w:t>
      </w:r>
    </w:p>
    <w:p w:rsidR="00603045" w:rsidRPr="001334FB" w:rsidRDefault="00603045" w:rsidP="00BD0E0B">
      <w:pPr>
        <w:spacing w:after="0" w:line="240" w:lineRule="auto"/>
        <w:ind w:left="30" w:right="30"/>
        <w:rPr>
          <w:rFonts w:ascii="Times New Roman" w:hAnsi="Times New Roman"/>
          <w:sz w:val="24"/>
          <w:szCs w:val="24"/>
        </w:rPr>
      </w:pPr>
      <w:r w:rsidRPr="001334FB">
        <w:rPr>
          <w:rFonts w:ascii="Times New Roman" w:hAnsi="Times New Roman"/>
          <w:b/>
          <w:sz w:val="24"/>
          <w:szCs w:val="24"/>
        </w:rPr>
        <w:lastRenderedPageBreak/>
        <w:t xml:space="preserve">Основные понятия темы: </w:t>
      </w:r>
      <w:r w:rsidRPr="001334FB">
        <w:rPr>
          <w:rFonts w:ascii="Times New Roman" w:hAnsi="Times New Roman"/>
          <w:sz w:val="24"/>
          <w:szCs w:val="24"/>
        </w:rPr>
        <w:t xml:space="preserve"> </w:t>
      </w:r>
      <w:r w:rsidR="00BD0E0B">
        <w:rPr>
          <w:rFonts w:ascii="Times New Roman" w:hAnsi="Times New Roman"/>
          <w:sz w:val="24"/>
          <w:szCs w:val="24"/>
        </w:rPr>
        <w:t>производство, ресурсы, факторы, земля, труд, капитал.</w:t>
      </w:r>
    </w:p>
    <w:p w:rsidR="00BD0E0B" w:rsidRDefault="00BD0E0B" w:rsidP="00047BFD">
      <w:pPr>
        <w:spacing w:after="0" w:line="240" w:lineRule="auto"/>
        <w:ind w:left="28" w:right="28"/>
        <w:rPr>
          <w:rFonts w:ascii="Times New Roman" w:hAnsi="Times New Roman"/>
          <w:b/>
          <w:sz w:val="24"/>
          <w:szCs w:val="24"/>
        </w:rPr>
      </w:pPr>
      <w:r w:rsidRPr="00BD0E0B">
        <w:rPr>
          <w:rFonts w:ascii="Times New Roman" w:hAnsi="Times New Roman"/>
          <w:b/>
          <w:sz w:val="24"/>
          <w:szCs w:val="24"/>
        </w:rPr>
        <w:t>Тема 14</w:t>
      </w:r>
      <w:r w:rsidR="00603045" w:rsidRPr="00BD0E0B">
        <w:rPr>
          <w:rFonts w:ascii="Times New Roman" w:hAnsi="Times New Roman"/>
          <w:b/>
          <w:sz w:val="24"/>
          <w:szCs w:val="24"/>
        </w:rPr>
        <w:t>.</w:t>
      </w:r>
      <w:r w:rsidRPr="00BD0E0B">
        <w:rPr>
          <w:rFonts w:ascii="Times New Roman" w:hAnsi="Times New Roman"/>
          <w:b/>
          <w:color w:val="000000"/>
          <w:sz w:val="24"/>
          <w:szCs w:val="24"/>
        </w:rPr>
        <w:t xml:space="preserve"> Трудовой коллектив и система оплаты труда</w:t>
      </w:r>
      <w:r>
        <w:rPr>
          <w:rFonts w:ascii="Times New Roman" w:hAnsi="Times New Roman"/>
          <w:b/>
          <w:color w:val="000000"/>
          <w:sz w:val="24"/>
          <w:szCs w:val="24"/>
        </w:rPr>
        <w:t>.</w:t>
      </w:r>
      <w:r>
        <w:rPr>
          <w:rFonts w:ascii="Times New Roman" w:hAnsi="Times New Roman"/>
          <w:b/>
          <w:sz w:val="24"/>
          <w:szCs w:val="24"/>
        </w:rPr>
        <w:t xml:space="preserve"> (1час</w:t>
      </w:r>
      <w:r w:rsidR="00603045" w:rsidRPr="001334FB">
        <w:rPr>
          <w:rFonts w:ascii="Times New Roman" w:hAnsi="Times New Roman"/>
          <w:b/>
          <w:sz w:val="24"/>
          <w:szCs w:val="24"/>
        </w:rPr>
        <w:t>)</w:t>
      </w:r>
    </w:p>
    <w:p w:rsidR="004B4AAB" w:rsidRPr="004B4AAB" w:rsidRDefault="004B4AAB" w:rsidP="00BD0E0B">
      <w:pPr>
        <w:spacing w:after="0" w:line="240" w:lineRule="auto"/>
        <w:ind w:left="30" w:right="30"/>
        <w:rPr>
          <w:rFonts w:ascii="Times New Roman" w:hAnsi="Times New Roman"/>
          <w:color w:val="000000"/>
          <w:sz w:val="24"/>
          <w:szCs w:val="24"/>
        </w:rPr>
      </w:pPr>
      <w:r>
        <w:rPr>
          <w:rFonts w:ascii="Times New Roman" w:hAnsi="Times New Roman"/>
          <w:sz w:val="24"/>
          <w:szCs w:val="24"/>
        </w:rPr>
        <w:t>Понятие о трудовом коллективе. Контрактная форма найма. Понятие о производительности труда.</w:t>
      </w:r>
    </w:p>
    <w:p w:rsidR="00042F66" w:rsidRPr="00BD0E0B" w:rsidRDefault="00603045" w:rsidP="001334FB">
      <w:pPr>
        <w:pStyle w:val="af6"/>
        <w:jc w:val="both"/>
        <w:rPr>
          <w:rFonts w:ascii="Times New Roman" w:hAnsi="Times New Roman"/>
          <w:sz w:val="24"/>
          <w:szCs w:val="24"/>
        </w:rPr>
      </w:pPr>
      <w:r w:rsidRPr="001334FB">
        <w:rPr>
          <w:rFonts w:ascii="Times New Roman" w:hAnsi="Times New Roman"/>
          <w:b/>
          <w:sz w:val="24"/>
          <w:szCs w:val="24"/>
        </w:rPr>
        <w:t>Основные понятия темы:</w:t>
      </w:r>
      <w:r w:rsidR="00BD0E0B">
        <w:rPr>
          <w:rFonts w:ascii="Times New Roman" w:hAnsi="Times New Roman"/>
          <w:b/>
          <w:sz w:val="24"/>
          <w:szCs w:val="24"/>
        </w:rPr>
        <w:t xml:space="preserve"> </w:t>
      </w:r>
      <w:r w:rsidR="00BD0E0B" w:rsidRPr="00BD0E0B">
        <w:rPr>
          <w:rFonts w:ascii="Times New Roman" w:hAnsi="Times New Roman"/>
          <w:sz w:val="24"/>
          <w:szCs w:val="24"/>
        </w:rPr>
        <w:t>коллектив</w:t>
      </w:r>
      <w:r w:rsidR="00BD0E0B">
        <w:rPr>
          <w:rFonts w:ascii="Times New Roman" w:hAnsi="Times New Roman"/>
          <w:sz w:val="24"/>
          <w:szCs w:val="24"/>
        </w:rPr>
        <w:t>, трудовой договор, повременная, сдельная формы оплаты труда.</w:t>
      </w:r>
    </w:p>
    <w:p w:rsidR="00E35E36" w:rsidRDefault="00BD0E0B" w:rsidP="001334FB">
      <w:pPr>
        <w:pStyle w:val="af6"/>
        <w:jc w:val="both"/>
        <w:rPr>
          <w:rFonts w:ascii="Times New Roman" w:hAnsi="Times New Roman"/>
          <w:b/>
          <w:sz w:val="24"/>
          <w:szCs w:val="24"/>
        </w:rPr>
      </w:pPr>
      <w:r>
        <w:rPr>
          <w:rFonts w:ascii="Times New Roman" w:hAnsi="Times New Roman"/>
          <w:b/>
          <w:sz w:val="24"/>
          <w:szCs w:val="24"/>
        </w:rPr>
        <w:t>Тема 15</w:t>
      </w:r>
      <w:r w:rsidR="00042F66" w:rsidRPr="001334FB">
        <w:rPr>
          <w:rFonts w:ascii="Times New Roman" w:hAnsi="Times New Roman"/>
          <w:b/>
          <w:sz w:val="24"/>
          <w:szCs w:val="24"/>
        </w:rPr>
        <w:t xml:space="preserve">. </w:t>
      </w:r>
      <w:r w:rsidR="003A522A">
        <w:rPr>
          <w:rFonts w:ascii="Times New Roman" w:hAnsi="Times New Roman"/>
          <w:b/>
          <w:sz w:val="24"/>
          <w:szCs w:val="24"/>
        </w:rPr>
        <w:t>Налогообложение в России.(1 час</w:t>
      </w:r>
      <w:r w:rsidR="00042F66" w:rsidRPr="001334FB">
        <w:rPr>
          <w:rFonts w:ascii="Times New Roman" w:hAnsi="Times New Roman"/>
          <w:b/>
          <w:sz w:val="24"/>
          <w:szCs w:val="24"/>
        </w:rPr>
        <w:t>)</w:t>
      </w:r>
    </w:p>
    <w:p w:rsidR="004B4AAB" w:rsidRPr="004B4AAB" w:rsidRDefault="004B4AAB" w:rsidP="00047BFD">
      <w:pPr>
        <w:pStyle w:val="af6"/>
        <w:jc w:val="both"/>
        <w:rPr>
          <w:rFonts w:ascii="Times New Roman" w:hAnsi="Times New Roman"/>
          <w:sz w:val="24"/>
          <w:szCs w:val="24"/>
        </w:rPr>
      </w:pPr>
      <w:r w:rsidRPr="004B4AAB">
        <w:rPr>
          <w:rFonts w:ascii="Times New Roman" w:hAnsi="Times New Roman"/>
          <w:sz w:val="24"/>
          <w:szCs w:val="24"/>
        </w:rPr>
        <w:t>Налоги и их значение в развитие страны. Виды налогов. Льготы по налогообложению. Ответственность налогоплательщика.</w:t>
      </w:r>
    </w:p>
    <w:p w:rsidR="00042F66" w:rsidRPr="001334FB" w:rsidRDefault="00042F66" w:rsidP="00047BFD">
      <w:pPr>
        <w:pStyle w:val="af6"/>
        <w:jc w:val="both"/>
        <w:rPr>
          <w:rFonts w:ascii="Times New Roman" w:hAnsi="Times New Roman"/>
          <w:sz w:val="24"/>
          <w:szCs w:val="24"/>
        </w:rPr>
      </w:pPr>
      <w:r w:rsidRPr="001334FB">
        <w:rPr>
          <w:rFonts w:ascii="Times New Roman" w:hAnsi="Times New Roman"/>
          <w:b/>
          <w:sz w:val="24"/>
          <w:szCs w:val="24"/>
        </w:rPr>
        <w:t xml:space="preserve">Основные понятия темы: </w:t>
      </w:r>
      <w:r w:rsidR="003A522A">
        <w:rPr>
          <w:rFonts w:ascii="Times New Roman" w:hAnsi="Times New Roman"/>
          <w:sz w:val="24"/>
          <w:szCs w:val="24"/>
        </w:rPr>
        <w:t>прогрессивные, пропорциональные, регрессивные налоги.</w:t>
      </w:r>
    </w:p>
    <w:p w:rsidR="00042F66" w:rsidRDefault="003A522A" w:rsidP="00047BFD">
      <w:pPr>
        <w:pStyle w:val="2"/>
        <w:spacing w:before="0" w:after="0" w:line="240" w:lineRule="auto"/>
        <w:jc w:val="both"/>
        <w:rPr>
          <w:rFonts w:ascii="Times New Roman" w:hAnsi="Times New Roman"/>
          <w:i w:val="0"/>
          <w:sz w:val="24"/>
          <w:szCs w:val="24"/>
        </w:rPr>
      </w:pPr>
      <w:r w:rsidRPr="003A522A">
        <w:rPr>
          <w:rFonts w:ascii="Times New Roman" w:hAnsi="Times New Roman"/>
          <w:i w:val="0"/>
          <w:sz w:val="24"/>
          <w:szCs w:val="24"/>
        </w:rPr>
        <w:t>Тема 16</w:t>
      </w:r>
      <w:r w:rsidR="00042F66" w:rsidRPr="003A522A">
        <w:rPr>
          <w:rFonts w:ascii="Times New Roman" w:hAnsi="Times New Roman"/>
          <w:i w:val="0"/>
          <w:sz w:val="24"/>
          <w:szCs w:val="24"/>
        </w:rPr>
        <w:t>.</w:t>
      </w:r>
      <w:r w:rsidRPr="003A522A">
        <w:rPr>
          <w:rFonts w:ascii="Times New Roman" w:hAnsi="Times New Roman"/>
          <w:i w:val="0"/>
          <w:color w:val="000000"/>
          <w:sz w:val="24"/>
          <w:szCs w:val="24"/>
        </w:rPr>
        <w:t xml:space="preserve"> Предпринимательская фирма</w:t>
      </w:r>
      <w:r w:rsidRPr="003A522A">
        <w:rPr>
          <w:rFonts w:ascii="Times New Roman" w:hAnsi="Times New Roman"/>
          <w:i w:val="0"/>
          <w:sz w:val="24"/>
          <w:szCs w:val="24"/>
        </w:rPr>
        <w:t>.</w:t>
      </w:r>
      <w:r>
        <w:rPr>
          <w:rFonts w:ascii="Times New Roman" w:hAnsi="Times New Roman"/>
          <w:i w:val="0"/>
          <w:sz w:val="24"/>
          <w:szCs w:val="24"/>
        </w:rPr>
        <w:t>(1 час</w:t>
      </w:r>
      <w:r w:rsidR="00042F66" w:rsidRPr="003A522A">
        <w:rPr>
          <w:rFonts w:ascii="Times New Roman" w:hAnsi="Times New Roman"/>
          <w:i w:val="0"/>
          <w:sz w:val="24"/>
          <w:szCs w:val="24"/>
        </w:rPr>
        <w:t>)</w:t>
      </w:r>
    </w:p>
    <w:p w:rsidR="00047BFD" w:rsidRDefault="004B4AAB" w:rsidP="00047BFD">
      <w:pPr>
        <w:spacing w:after="0" w:line="240" w:lineRule="auto"/>
        <w:rPr>
          <w:rFonts w:ascii="Times New Roman" w:hAnsi="Times New Roman"/>
          <w:sz w:val="24"/>
          <w:szCs w:val="24"/>
        </w:rPr>
      </w:pPr>
      <w:r>
        <w:rPr>
          <w:rFonts w:ascii="Times New Roman" w:hAnsi="Times New Roman"/>
          <w:sz w:val="24"/>
          <w:szCs w:val="24"/>
          <w:lang w:eastAsia="ru-RU"/>
        </w:rPr>
        <w:t>Виды предпринимательской деятельности.</w:t>
      </w:r>
      <w:r w:rsidR="00047BFD" w:rsidRPr="004B4AAB">
        <w:rPr>
          <w:rFonts w:ascii="Times New Roman" w:hAnsi="Times New Roman"/>
          <w:b/>
          <w:sz w:val="24"/>
          <w:szCs w:val="24"/>
        </w:rPr>
        <w:t xml:space="preserve"> </w:t>
      </w:r>
      <w:r w:rsidR="00042F66" w:rsidRPr="004B4AAB">
        <w:rPr>
          <w:rFonts w:ascii="Times New Roman" w:hAnsi="Times New Roman"/>
          <w:b/>
          <w:sz w:val="24"/>
          <w:szCs w:val="24"/>
        </w:rPr>
        <w:t>Основные понятия темы:</w:t>
      </w:r>
      <w:r w:rsidR="00AA1853">
        <w:rPr>
          <w:rFonts w:ascii="Times New Roman" w:hAnsi="Times New Roman"/>
          <w:sz w:val="24"/>
          <w:szCs w:val="24"/>
        </w:rPr>
        <w:t xml:space="preserve"> </w:t>
      </w:r>
      <w:r w:rsidR="00AA1853" w:rsidRPr="00AA1853">
        <w:rPr>
          <w:rFonts w:ascii="Times New Roman" w:hAnsi="Times New Roman"/>
          <w:sz w:val="24"/>
          <w:szCs w:val="24"/>
        </w:rPr>
        <w:t>признаки предприятия</w:t>
      </w:r>
      <w:r w:rsidR="00AA1853">
        <w:rPr>
          <w:rFonts w:ascii="Times New Roman" w:hAnsi="Times New Roman"/>
          <w:sz w:val="24"/>
          <w:szCs w:val="24"/>
        </w:rPr>
        <w:t xml:space="preserve">, </w:t>
      </w:r>
      <w:r w:rsidR="00AA1853" w:rsidRPr="00AA1853">
        <w:rPr>
          <w:rFonts w:ascii="Times New Roman" w:hAnsi="Times New Roman"/>
          <w:sz w:val="24"/>
          <w:szCs w:val="24"/>
        </w:rPr>
        <w:t>частные</w:t>
      </w:r>
      <w:r w:rsidR="00AA1853">
        <w:rPr>
          <w:rFonts w:ascii="Times New Roman" w:hAnsi="Times New Roman"/>
          <w:sz w:val="24"/>
          <w:szCs w:val="24"/>
        </w:rPr>
        <w:t xml:space="preserve"> и государственные фирмы, акционерные общества, товарищества.</w:t>
      </w:r>
    </w:p>
    <w:p w:rsidR="00470EE8" w:rsidRDefault="00AA1853" w:rsidP="00047BFD">
      <w:pPr>
        <w:spacing w:after="0" w:line="240" w:lineRule="auto"/>
        <w:rPr>
          <w:rFonts w:ascii="Times New Roman" w:hAnsi="Times New Roman"/>
          <w:b/>
          <w:sz w:val="24"/>
          <w:szCs w:val="24"/>
        </w:rPr>
      </w:pPr>
      <w:r>
        <w:rPr>
          <w:rFonts w:ascii="Times New Roman" w:hAnsi="Times New Roman"/>
          <w:b/>
          <w:sz w:val="24"/>
          <w:szCs w:val="24"/>
        </w:rPr>
        <w:t>Тема 17. Нормативная база предприятия.(1час</w:t>
      </w:r>
      <w:r w:rsidR="00042F66" w:rsidRPr="001334FB">
        <w:rPr>
          <w:rFonts w:ascii="Times New Roman" w:hAnsi="Times New Roman"/>
          <w:b/>
          <w:sz w:val="24"/>
          <w:szCs w:val="24"/>
        </w:rPr>
        <w:t>)</w:t>
      </w:r>
    </w:p>
    <w:p w:rsidR="00047BFD" w:rsidRPr="00047BFD" w:rsidRDefault="00047BFD" w:rsidP="00047BFD">
      <w:pPr>
        <w:spacing w:after="0" w:line="240" w:lineRule="auto"/>
        <w:rPr>
          <w:rFonts w:ascii="Times New Roman" w:hAnsi="Times New Roman"/>
          <w:sz w:val="24"/>
          <w:szCs w:val="24"/>
          <w:lang w:eastAsia="ru-RU"/>
        </w:rPr>
      </w:pPr>
      <w:r>
        <w:rPr>
          <w:rFonts w:ascii="Times New Roman" w:hAnsi="Times New Roman"/>
          <w:sz w:val="24"/>
          <w:szCs w:val="24"/>
        </w:rPr>
        <w:t>Н</w:t>
      </w:r>
      <w:r w:rsidRPr="00047BFD">
        <w:rPr>
          <w:rFonts w:ascii="Times New Roman" w:hAnsi="Times New Roman"/>
          <w:sz w:val="24"/>
          <w:szCs w:val="24"/>
        </w:rPr>
        <w:t>еобходимые документы для работы предприятия</w:t>
      </w:r>
      <w:r>
        <w:rPr>
          <w:rFonts w:ascii="Times New Roman" w:hAnsi="Times New Roman"/>
          <w:sz w:val="24"/>
          <w:szCs w:val="24"/>
        </w:rPr>
        <w:t>.</w:t>
      </w:r>
    </w:p>
    <w:p w:rsidR="00AA1853" w:rsidRPr="00AA1853" w:rsidRDefault="00042F66" w:rsidP="00047BFD">
      <w:pPr>
        <w:pStyle w:val="af6"/>
        <w:jc w:val="both"/>
        <w:rPr>
          <w:rFonts w:ascii="Times New Roman" w:hAnsi="Times New Roman"/>
          <w:sz w:val="24"/>
          <w:szCs w:val="24"/>
        </w:rPr>
      </w:pPr>
      <w:r w:rsidRPr="001334FB">
        <w:rPr>
          <w:rFonts w:ascii="Times New Roman" w:hAnsi="Times New Roman"/>
          <w:b/>
          <w:sz w:val="24"/>
          <w:szCs w:val="24"/>
        </w:rPr>
        <w:t>Основные понятия темы:</w:t>
      </w:r>
      <w:r w:rsidR="00AA1853">
        <w:rPr>
          <w:rFonts w:ascii="Times New Roman" w:hAnsi="Times New Roman"/>
          <w:b/>
          <w:sz w:val="24"/>
          <w:szCs w:val="24"/>
        </w:rPr>
        <w:t xml:space="preserve"> </w:t>
      </w:r>
      <w:r w:rsidR="00AA1853">
        <w:rPr>
          <w:rFonts w:ascii="Times New Roman" w:hAnsi="Times New Roman"/>
          <w:sz w:val="24"/>
          <w:szCs w:val="24"/>
        </w:rPr>
        <w:t>Устав, учредительный договор, товарный знак.</w:t>
      </w:r>
    </w:p>
    <w:p w:rsidR="003C68D3" w:rsidRDefault="00AA1853" w:rsidP="00047BFD">
      <w:pPr>
        <w:pStyle w:val="af6"/>
        <w:jc w:val="both"/>
        <w:rPr>
          <w:rFonts w:ascii="Times New Roman" w:hAnsi="Times New Roman"/>
          <w:b/>
          <w:sz w:val="24"/>
          <w:szCs w:val="24"/>
        </w:rPr>
      </w:pPr>
      <w:r>
        <w:rPr>
          <w:rFonts w:ascii="Times New Roman" w:hAnsi="Times New Roman"/>
          <w:b/>
          <w:sz w:val="24"/>
          <w:szCs w:val="24"/>
        </w:rPr>
        <w:t>Тема 18</w:t>
      </w:r>
      <w:r w:rsidR="003C68D3" w:rsidRPr="001334FB">
        <w:rPr>
          <w:rFonts w:ascii="Times New Roman" w:hAnsi="Times New Roman"/>
          <w:b/>
          <w:sz w:val="24"/>
          <w:szCs w:val="24"/>
        </w:rPr>
        <w:t xml:space="preserve">. </w:t>
      </w:r>
      <w:r>
        <w:rPr>
          <w:rFonts w:ascii="Times New Roman" w:hAnsi="Times New Roman"/>
          <w:b/>
          <w:sz w:val="24"/>
          <w:szCs w:val="24"/>
        </w:rPr>
        <w:t>Менеджмент в деятельности предприятия.(1час</w:t>
      </w:r>
      <w:r w:rsidR="003C68D3" w:rsidRPr="001334FB">
        <w:rPr>
          <w:rFonts w:ascii="Times New Roman" w:hAnsi="Times New Roman"/>
          <w:b/>
          <w:sz w:val="24"/>
          <w:szCs w:val="24"/>
        </w:rPr>
        <w:t>)</w:t>
      </w:r>
    </w:p>
    <w:p w:rsidR="00047BFD" w:rsidRPr="00047BFD" w:rsidRDefault="00047BFD" w:rsidP="00047BFD">
      <w:pPr>
        <w:pStyle w:val="af6"/>
        <w:jc w:val="both"/>
        <w:rPr>
          <w:rFonts w:ascii="Times New Roman" w:hAnsi="Times New Roman"/>
          <w:sz w:val="24"/>
          <w:szCs w:val="24"/>
        </w:rPr>
      </w:pPr>
      <w:r w:rsidRPr="00047BFD">
        <w:rPr>
          <w:rFonts w:ascii="Times New Roman" w:hAnsi="Times New Roman"/>
          <w:sz w:val="24"/>
          <w:szCs w:val="24"/>
        </w:rPr>
        <w:t>Понятие о менеджменте его целях и задачах.</w:t>
      </w:r>
    </w:p>
    <w:p w:rsidR="00AA1853" w:rsidRDefault="003C68D3" w:rsidP="00047BFD">
      <w:pPr>
        <w:pStyle w:val="af6"/>
        <w:jc w:val="both"/>
        <w:rPr>
          <w:rFonts w:ascii="Times New Roman" w:hAnsi="Times New Roman"/>
          <w:sz w:val="24"/>
          <w:szCs w:val="24"/>
        </w:rPr>
      </w:pPr>
      <w:r w:rsidRPr="001334FB">
        <w:rPr>
          <w:rFonts w:ascii="Times New Roman" w:hAnsi="Times New Roman"/>
          <w:b/>
          <w:sz w:val="24"/>
          <w:szCs w:val="24"/>
        </w:rPr>
        <w:t>Основные понятия темы:</w:t>
      </w:r>
      <w:r w:rsidR="00AA1853">
        <w:rPr>
          <w:rFonts w:ascii="Times New Roman" w:hAnsi="Times New Roman"/>
          <w:b/>
          <w:sz w:val="24"/>
          <w:szCs w:val="24"/>
        </w:rPr>
        <w:t xml:space="preserve"> </w:t>
      </w:r>
      <w:r w:rsidR="00AA1853">
        <w:rPr>
          <w:rFonts w:ascii="Times New Roman" w:hAnsi="Times New Roman"/>
          <w:sz w:val="24"/>
          <w:szCs w:val="24"/>
        </w:rPr>
        <w:t>управление, менеджмент, планирование, мотивация.</w:t>
      </w:r>
      <w:r w:rsidRPr="001334FB">
        <w:rPr>
          <w:rFonts w:ascii="Times New Roman" w:hAnsi="Times New Roman"/>
          <w:b/>
          <w:sz w:val="24"/>
          <w:szCs w:val="24"/>
        </w:rPr>
        <w:t xml:space="preserve"> </w:t>
      </w:r>
    </w:p>
    <w:p w:rsidR="00E9616A" w:rsidRDefault="00AA1853" w:rsidP="00047BFD">
      <w:pPr>
        <w:pStyle w:val="af6"/>
        <w:jc w:val="both"/>
        <w:rPr>
          <w:rFonts w:ascii="Times New Roman" w:hAnsi="Times New Roman"/>
          <w:b/>
          <w:sz w:val="24"/>
          <w:szCs w:val="24"/>
        </w:rPr>
      </w:pPr>
      <w:r>
        <w:rPr>
          <w:rFonts w:ascii="Times New Roman" w:hAnsi="Times New Roman"/>
          <w:b/>
          <w:sz w:val="24"/>
          <w:szCs w:val="24"/>
        </w:rPr>
        <w:t>Тема 19</w:t>
      </w:r>
      <w:r w:rsidR="003C68D3" w:rsidRPr="001334FB">
        <w:rPr>
          <w:rFonts w:ascii="Times New Roman" w:hAnsi="Times New Roman"/>
          <w:b/>
          <w:sz w:val="24"/>
          <w:szCs w:val="24"/>
        </w:rPr>
        <w:t xml:space="preserve">. </w:t>
      </w:r>
      <w:r w:rsidR="007137DF">
        <w:rPr>
          <w:rFonts w:ascii="Times New Roman" w:hAnsi="Times New Roman"/>
          <w:b/>
          <w:sz w:val="24"/>
          <w:szCs w:val="24"/>
        </w:rPr>
        <w:t>Организация и уровни управления на предприятии(1час).</w:t>
      </w:r>
    </w:p>
    <w:p w:rsidR="007137DF" w:rsidRPr="007137DF" w:rsidRDefault="003C68D3" w:rsidP="00047BFD">
      <w:pPr>
        <w:pStyle w:val="af6"/>
        <w:jc w:val="both"/>
        <w:rPr>
          <w:rFonts w:ascii="Times New Roman" w:hAnsi="Times New Roman"/>
          <w:sz w:val="24"/>
          <w:szCs w:val="24"/>
        </w:rPr>
      </w:pPr>
      <w:r w:rsidRPr="001334FB">
        <w:rPr>
          <w:rFonts w:ascii="Times New Roman" w:hAnsi="Times New Roman"/>
          <w:b/>
          <w:sz w:val="24"/>
          <w:szCs w:val="24"/>
        </w:rPr>
        <w:t>Основные понятия темы:</w:t>
      </w:r>
      <w:r w:rsidR="007137DF">
        <w:rPr>
          <w:rFonts w:ascii="Times New Roman" w:hAnsi="Times New Roman"/>
          <w:b/>
          <w:sz w:val="24"/>
          <w:szCs w:val="24"/>
        </w:rPr>
        <w:t xml:space="preserve"> </w:t>
      </w:r>
      <w:r w:rsidR="007137DF" w:rsidRPr="007137DF">
        <w:rPr>
          <w:rFonts w:ascii="Times New Roman" w:hAnsi="Times New Roman"/>
          <w:sz w:val="24"/>
          <w:szCs w:val="24"/>
        </w:rPr>
        <w:t>внешняя</w:t>
      </w:r>
      <w:r w:rsidRPr="007137DF">
        <w:rPr>
          <w:rFonts w:ascii="Times New Roman" w:hAnsi="Times New Roman"/>
          <w:sz w:val="24"/>
          <w:szCs w:val="24"/>
        </w:rPr>
        <w:t xml:space="preserve"> </w:t>
      </w:r>
      <w:r w:rsidR="007137DF">
        <w:rPr>
          <w:rFonts w:ascii="Times New Roman" w:hAnsi="Times New Roman"/>
          <w:sz w:val="24"/>
          <w:szCs w:val="24"/>
        </w:rPr>
        <w:t xml:space="preserve">и внутренняя среда, технический уровень управления, институционный и </w:t>
      </w:r>
      <w:r w:rsidR="00096F46">
        <w:rPr>
          <w:rFonts w:ascii="Times New Roman" w:hAnsi="Times New Roman"/>
          <w:sz w:val="24"/>
          <w:szCs w:val="24"/>
        </w:rPr>
        <w:t>управленческий уровни управления.</w:t>
      </w:r>
    </w:p>
    <w:p w:rsidR="00B21444" w:rsidRDefault="00096F46" w:rsidP="00047BFD">
      <w:pPr>
        <w:pStyle w:val="af6"/>
        <w:jc w:val="both"/>
        <w:rPr>
          <w:rFonts w:ascii="Times New Roman" w:hAnsi="Times New Roman"/>
          <w:b/>
          <w:sz w:val="24"/>
          <w:szCs w:val="24"/>
        </w:rPr>
      </w:pPr>
      <w:r>
        <w:rPr>
          <w:rFonts w:ascii="Times New Roman" w:hAnsi="Times New Roman"/>
          <w:b/>
          <w:sz w:val="24"/>
          <w:szCs w:val="24"/>
        </w:rPr>
        <w:t>Тема 20</w:t>
      </w:r>
      <w:r w:rsidR="001248F6" w:rsidRPr="001334FB">
        <w:rPr>
          <w:rFonts w:ascii="Times New Roman" w:hAnsi="Times New Roman"/>
          <w:b/>
          <w:sz w:val="24"/>
          <w:szCs w:val="24"/>
        </w:rPr>
        <w:t>.</w:t>
      </w:r>
      <w:r>
        <w:rPr>
          <w:rFonts w:ascii="Times New Roman" w:hAnsi="Times New Roman"/>
          <w:b/>
          <w:sz w:val="24"/>
          <w:szCs w:val="24"/>
        </w:rPr>
        <w:t>Маркетинг в деятельности предприятия</w:t>
      </w:r>
      <w:r w:rsidR="001248F6" w:rsidRPr="001334FB">
        <w:rPr>
          <w:rFonts w:ascii="Times New Roman" w:hAnsi="Times New Roman"/>
          <w:b/>
          <w:sz w:val="24"/>
          <w:szCs w:val="24"/>
        </w:rPr>
        <w:t xml:space="preserve"> </w:t>
      </w:r>
      <w:r>
        <w:rPr>
          <w:rFonts w:ascii="Times New Roman" w:hAnsi="Times New Roman"/>
          <w:b/>
          <w:sz w:val="24"/>
          <w:szCs w:val="24"/>
        </w:rPr>
        <w:t>(1 час</w:t>
      </w:r>
      <w:r w:rsidR="001248F6" w:rsidRPr="001334FB">
        <w:rPr>
          <w:rFonts w:ascii="Times New Roman" w:hAnsi="Times New Roman"/>
          <w:b/>
          <w:sz w:val="24"/>
          <w:szCs w:val="24"/>
        </w:rPr>
        <w:t>)</w:t>
      </w:r>
    </w:p>
    <w:p w:rsidR="00047BFD" w:rsidRPr="00047BFD" w:rsidRDefault="00047BFD" w:rsidP="00047BFD">
      <w:pPr>
        <w:pStyle w:val="af6"/>
        <w:jc w:val="both"/>
        <w:rPr>
          <w:rFonts w:ascii="Times New Roman" w:hAnsi="Times New Roman"/>
          <w:sz w:val="24"/>
          <w:szCs w:val="24"/>
        </w:rPr>
      </w:pPr>
      <w:r>
        <w:rPr>
          <w:rFonts w:ascii="Times New Roman" w:hAnsi="Times New Roman"/>
          <w:sz w:val="24"/>
          <w:szCs w:val="24"/>
        </w:rPr>
        <w:t>Методика поисков рынков сбыта товаров и услуг. Прямые и косвенные затраты.</w:t>
      </w:r>
    </w:p>
    <w:p w:rsidR="001248F6" w:rsidRPr="001334FB" w:rsidRDefault="001248F6" w:rsidP="00047BFD">
      <w:pPr>
        <w:pStyle w:val="af6"/>
        <w:jc w:val="both"/>
        <w:rPr>
          <w:rFonts w:ascii="Times New Roman" w:hAnsi="Times New Roman"/>
          <w:b/>
          <w:sz w:val="24"/>
          <w:szCs w:val="24"/>
        </w:rPr>
      </w:pPr>
      <w:r w:rsidRPr="001334FB">
        <w:rPr>
          <w:rFonts w:ascii="Times New Roman" w:hAnsi="Times New Roman"/>
          <w:b/>
          <w:sz w:val="24"/>
          <w:szCs w:val="24"/>
        </w:rPr>
        <w:t>Основные понятия темы:</w:t>
      </w:r>
      <w:r w:rsidR="00096F46">
        <w:rPr>
          <w:rFonts w:ascii="Times New Roman" w:hAnsi="Times New Roman"/>
          <w:b/>
          <w:sz w:val="24"/>
          <w:szCs w:val="24"/>
        </w:rPr>
        <w:t xml:space="preserve"> </w:t>
      </w:r>
      <w:r w:rsidR="00096F46">
        <w:rPr>
          <w:rFonts w:ascii="Times New Roman" w:hAnsi="Times New Roman"/>
          <w:sz w:val="24"/>
          <w:szCs w:val="24"/>
        </w:rPr>
        <w:t>анализ рыночных возможностей, сегментация.</w:t>
      </w:r>
    </w:p>
    <w:p w:rsidR="00B21444" w:rsidRDefault="009301B5" w:rsidP="001334FB">
      <w:pPr>
        <w:pStyle w:val="af6"/>
        <w:jc w:val="both"/>
        <w:rPr>
          <w:rFonts w:ascii="Times New Roman" w:hAnsi="Times New Roman"/>
          <w:b/>
          <w:sz w:val="24"/>
          <w:szCs w:val="24"/>
        </w:rPr>
      </w:pPr>
      <w:r w:rsidRPr="001334FB">
        <w:rPr>
          <w:rFonts w:ascii="Times New Roman" w:hAnsi="Times New Roman"/>
          <w:b/>
          <w:sz w:val="24"/>
          <w:szCs w:val="24"/>
        </w:rPr>
        <w:t xml:space="preserve">Тема </w:t>
      </w:r>
      <w:r w:rsidR="00096F46">
        <w:rPr>
          <w:rFonts w:ascii="Times New Roman" w:hAnsi="Times New Roman"/>
          <w:b/>
          <w:sz w:val="24"/>
          <w:szCs w:val="24"/>
        </w:rPr>
        <w:t>21</w:t>
      </w:r>
      <w:r w:rsidR="00603045" w:rsidRPr="001334FB">
        <w:rPr>
          <w:rFonts w:ascii="Times New Roman" w:hAnsi="Times New Roman"/>
          <w:b/>
          <w:sz w:val="24"/>
          <w:szCs w:val="24"/>
        </w:rPr>
        <w:t xml:space="preserve">. </w:t>
      </w:r>
      <w:r w:rsidR="00096F46">
        <w:rPr>
          <w:rFonts w:ascii="Times New Roman" w:hAnsi="Times New Roman"/>
          <w:b/>
          <w:sz w:val="24"/>
          <w:szCs w:val="24"/>
        </w:rPr>
        <w:t>Себестоимость продукта.(1час</w:t>
      </w:r>
      <w:r w:rsidR="00603045" w:rsidRPr="001334FB">
        <w:rPr>
          <w:rFonts w:ascii="Times New Roman" w:hAnsi="Times New Roman"/>
          <w:b/>
          <w:sz w:val="24"/>
          <w:szCs w:val="24"/>
        </w:rPr>
        <w:t>)</w:t>
      </w:r>
    </w:p>
    <w:p w:rsidR="00047BFD" w:rsidRPr="00047BFD" w:rsidRDefault="00047BFD" w:rsidP="001334FB">
      <w:pPr>
        <w:pStyle w:val="af6"/>
        <w:jc w:val="both"/>
        <w:rPr>
          <w:rFonts w:ascii="Times New Roman" w:hAnsi="Times New Roman"/>
          <w:sz w:val="24"/>
          <w:szCs w:val="24"/>
        </w:rPr>
      </w:pPr>
      <w:r>
        <w:rPr>
          <w:rFonts w:ascii="Times New Roman" w:hAnsi="Times New Roman"/>
          <w:sz w:val="24"/>
          <w:szCs w:val="24"/>
        </w:rPr>
        <w:t>Составляющие себестоимости. Пути снижения себестоимости.</w:t>
      </w:r>
    </w:p>
    <w:p w:rsidR="00603045" w:rsidRPr="001334FB" w:rsidRDefault="00603045" w:rsidP="001334FB">
      <w:pPr>
        <w:pStyle w:val="af6"/>
        <w:jc w:val="both"/>
        <w:rPr>
          <w:rFonts w:ascii="Times New Roman" w:hAnsi="Times New Roman"/>
          <w:b/>
          <w:sz w:val="24"/>
          <w:szCs w:val="24"/>
        </w:rPr>
      </w:pPr>
      <w:r w:rsidRPr="001334FB">
        <w:rPr>
          <w:rFonts w:ascii="Times New Roman" w:hAnsi="Times New Roman"/>
          <w:b/>
          <w:sz w:val="24"/>
          <w:szCs w:val="24"/>
        </w:rPr>
        <w:t xml:space="preserve">Основные понятия темы: </w:t>
      </w:r>
      <w:r w:rsidR="00096F46">
        <w:rPr>
          <w:rFonts w:ascii="Times New Roman" w:hAnsi="Times New Roman"/>
          <w:sz w:val="24"/>
          <w:szCs w:val="24"/>
        </w:rPr>
        <w:t>единица калькуляции, смета, материальные затраты.</w:t>
      </w:r>
    </w:p>
    <w:p w:rsidR="00B21444" w:rsidRPr="001334FB" w:rsidRDefault="00096F46" w:rsidP="001334FB">
      <w:pPr>
        <w:pStyle w:val="af6"/>
        <w:jc w:val="both"/>
        <w:rPr>
          <w:rFonts w:ascii="Times New Roman" w:hAnsi="Times New Roman"/>
          <w:b/>
          <w:sz w:val="24"/>
          <w:szCs w:val="24"/>
        </w:rPr>
      </w:pPr>
      <w:r>
        <w:rPr>
          <w:rFonts w:ascii="Times New Roman" w:hAnsi="Times New Roman"/>
          <w:b/>
          <w:sz w:val="24"/>
          <w:szCs w:val="24"/>
        </w:rPr>
        <w:t>Тема 22. Цены товаров и услуг.</w:t>
      </w:r>
      <w:r w:rsidR="00603045" w:rsidRPr="001334FB">
        <w:rPr>
          <w:rFonts w:ascii="Times New Roman" w:hAnsi="Times New Roman"/>
          <w:b/>
          <w:sz w:val="24"/>
          <w:szCs w:val="24"/>
        </w:rPr>
        <w:t xml:space="preserve"> </w:t>
      </w:r>
      <w:r>
        <w:rPr>
          <w:rFonts w:ascii="Times New Roman" w:hAnsi="Times New Roman"/>
          <w:b/>
          <w:sz w:val="24"/>
          <w:szCs w:val="24"/>
        </w:rPr>
        <w:t>(1час</w:t>
      </w:r>
      <w:r w:rsidR="00603045" w:rsidRPr="001334FB">
        <w:rPr>
          <w:rFonts w:ascii="Times New Roman" w:hAnsi="Times New Roman"/>
          <w:b/>
          <w:sz w:val="24"/>
          <w:szCs w:val="24"/>
        </w:rPr>
        <w:t>)</w:t>
      </w:r>
    </w:p>
    <w:p w:rsidR="00603045" w:rsidRPr="001334FB" w:rsidRDefault="00603045" w:rsidP="001334FB">
      <w:pPr>
        <w:pStyle w:val="af6"/>
        <w:jc w:val="both"/>
        <w:rPr>
          <w:rFonts w:ascii="Times New Roman" w:hAnsi="Times New Roman"/>
          <w:b/>
          <w:sz w:val="24"/>
          <w:szCs w:val="24"/>
        </w:rPr>
      </w:pPr>
      <w:r w:rsidRPr="001334FB">
        <w:rPr>
          <w:rFonts w:ascii="Times New Roman" w:hAnsi="Times New Roman"/>
          <w:b/>
          <w:sz w:val="24"/>
          <w:szCs w:val="24"/>
        </w:rPr>
        <w:t>Основные понятия темы:</w:t>
      </w:r>
      <w:r w:rsidR="005619C7">
        <w:rPr>
          <w:rFonts w:ascii="Times New Roman" w:hAnsi="Times New Roman"/>
          <w:b/>
          <w:sz w:val="24"/>
          <w:szCs w:val="24"/>
        </w:rPr>
        <w:t xml:space="preserve"> </w:t>
      </w:r>
      <w:r w:rsidR="005619C7">
        <w:rPr>
          <w:rFonts w:ascii="Times New Roman" w:hAnsi="Times New Roman"/>
          <w:sz w:val="24"/>
          <w:szCs w:val="24"/>
        </w:rPr>
        <w:t>ценообразование, стратегии цен, издержки</w:t>
      </w:r>
      <w:r w:rsidRPr="001334FB">
        <w:rPr>
          <w:rFonts w:ascii="Times New Roman" w:hAnsi="Times New Roman"/>
          <w:sz w:val="24"/>
          <w:szCs w:val="24"/>
        </w:rPr>
        <w:t>.</w:t>
      </w:r>
    </w:p>
    <w:p w:rsidR="0055116D" w:rsidRPr="001334FB" w:rsidRDefault="005619C7" w:rsidP="001334FB">
      <w:pPr>
        <w:pStyle w:val="af6"/>
        <w:jc w:val="both"/>
        <w:rPr>
          <w:rFonts w:ascii="Times New Roman" w:hAnsi="Times New Roman"/>
          <w:b/>
          <w:sz w:val="24"/>
          <w:szCs w:val="24"/>
        </w:rPr>
      </w:pPr>
      <w:r>
        <w:rPr>
          <w:rFonts w:ascii="Times New Roman" w:hAnsi="Times New Roman"/>
          <w:b/>
          <w:sz w:val="24"/>
          <w:szCs w:val="24"/>
        </w:rPr>
        <w:t>Тема 23</w:t>
      </w:r>
      <w:r w:rsidR="00603045" w:rsidRPr="001334FB">
        <w:rPr>
          <w:rFonts w:ascii="Times New Roman" w:hAnsi="Times New Roman"/>
          <w:b/>
          <w:sz w:val="24"/>
          <w:szCs w:val="24"/>
        </w:rPr>
        <w:t xml:space="preserve">. </w:t>
      </w:r>
      <w:r>
        <w:rPr>
          <w:rFonts w:ascii="Times New Roman" w:hAnsi="Times New Roman"/>
          <w:b/>
          <w:sz w:val="24"/>
          <w:szCs w:val="24"/>
        </w:rPr>
        <w:t>Реализация товаров и услуг. Реклама.(1час</w:t>
      </w:r>
      <w:r w:rsidR="00603045" w:rsidRPr="001334FB">
        <w:rPr>
          <w:rFonts w:ascii="Times New Roman" w:hAnsi="Times New Roman"/>
          <w:b/>
          <w:sz w:val="24"/>
          <w:szCs w:val="24"/>
        </w:rPr>
        <w:t>)</w:t>
      </w:r>
    </w:p>
    <w:p w:rsidR="00603045" w:rsidRPr="001334FB" w:rsidRDefault="00603045" w:rsidP="001334FB">
      <w:pPr>
        <w:pStyle w:val="af6"/>
        <w:jc w:val="both"/>
        <w:rPr>
          <w:rFonts w:ascii="Times New Roman" w:hAnsi="Times New Roman"/>
          <w:sz w:val="24"/>
          <w:szCs w:val="24"/>
        </w:rPr>
      </w:pPr>
      <w:r w:rsidRPr="001334FB">
        <w:rPr>
          <w:rFonts w:ascii="Times New Roman" w:hAnsi="Times New Roman"/>
          <w:b/>
          <w:sz w:val="24"/>
          <w:szCs w:val="24"/>
        </w:rPr>
        <w:t xml:space="preserve">Основные понятия темы: </w:t>
      </w:r>
      <w:r w:rsidR="005619C7">
        <w:rPr>
          <w:rFonts w:ascii="Times New Roman" w:hAnsi="Times New Roman"/>
          <w:sz w:val="24"/>
          <w:szCs w:val="24"/>
        </w:rPr>
        <w:t>канал товародвижения, дистрибьютор, розничная торговля.</w:t>
      </w:r>
    </w:p>
    <w:p w:rsidR="005619C7" w:rsidRDefault="005619C7" w:rsidP="001334FB">
      <w:pPr>
        <w:pStyle w:val="af6"/>
        <w:jc w:val="both"/>
        <w:rPr>
          <w:rFonts w:ascii="Times New Roman" w:hAnsi="Times New Roman"/>
          <w:b/>
          <w:sz w:val="24"/>
          <w:szCs w:val="24"/>
        </w:rPr>
      </w:pPr>
      <w:r>
        <w:rPr>
          <w:rFonts w:ascii="Times New Roman" w:hAnsi="Times New Roman"/>
          <w:b/>
          <w:sz w:val="24"/>
          <w:szCs w:val="24"/>
        </w:rPr>
        <w:t>Тема 24. Предпринимательская идея. (1 час</w:t>
      </w:r>
      <w:r w:rsidR="00603045" w:rsidRPr="001334FB">
        <w:rPr>
          <w:rFonts w:ascii="Times New Roman" w:hAnsi="Times New Roman"/>
          <w:b/>
          <w:sz w:val="24"/>
          <w:szCs w:val="24"/>
        </w:rPr>
        <w:t>)</w:t>
      </w:r>
    </w:p>
    <w:p w:rsidR="0093253C" w:rsidRDefault="00047BFD" w:rsidP="001334FB">
      <w:pPr>
        <w:pStyle w:val="af6"/>
        <w:jc w:val="both"/>
        <w:rPr>
          <w:rFonts w:ascii="Times New Roman" w:hAnsi="Times New Roman"/>
          <w:sz w:val="24"/>
          <w:szCs w:val="24"/>
        </w:rPr>
      </w:pPr>
      <w:r w:rsidRPr="00A7114B">
        <w:rPr>
          <w:rFonts w:ascii="Times New Roman" w:hAnsi="Times New Roman"/>
          <w:sz w:val="24"/>
          <w:szCs w:val="24"/>
        </w:rPr>
        <w:t>Понятие о предпринимательской идее. Технология претворения предпринимательской идеи в проект.</w:t>
      </w:r>
      <w:r w:rsidR="00A7114B" w:rsidRPr="00A7114B">
        <w:rPr>
          <w:rFonts w:ascii="Times New Roman" w:hAnsi="Times New Roman"/>
          <w:sz w:val="24"/>
          <w:szCs w:val="24"/>
        </w:rPr>
        <w:t xml:space="preserve"> Понятие о бизнес плане и его целях. Резюме.</w:t>
      </w:r>
    </w:p>
    <w:p w:rsidR="00603045" w:rsidRPr="00A7114B" w:rsidRDefault="00603045" w:rsidP="001334FB">
      <w:pPr>
        <w:pStyle w:val="af6"/>
        <w:jc w:val="both"/>
        <w:rPr>
          <w:rFonts w:ascii="Times New Roman" w:hAnsi="Times New Roman"/>
          <w:sz w:val="24"/>
          <w:szCs w:val="24"/>
        </w:rPr>
      </w:pPr>
      <w:r w:rsidRPr="001334FB">
        <w:rPr>
          <w:rFonts w:ascii="Times New Roman" w:hAnsi="Times New Roman"/>
          <w:b/>
          <w:sz w:val="24"/>
          <w:szCs w:val="24"/>
        </w:rPr>
        <w:lastRenderedPageBreak/>
        <w:t>Основные понятия темы:</w:t>
      </w:r>
      <w:r w:rsidR="005619C7">
        <w:rPr>
          <w:rFonts w:ascii="Times New Roman" w:hAnsi="Times New Roman"/>
          <w:b/>
          <w:sz w:val="24"/>
          <w:szCs w:val="24"/>
        </w:rPr>
        <w:t xml:space="preserve"> </w:t>
      </w:r>
      <w:r w:rsidR="005619C7">
        <w:rPr>
          <w:rFonts w:ascii="Times New Roman" w:hAnsi="Times New Roman"/>
          <w:sz w:val="24"/>
          <w:szCs w:val="24"/>
        </w:rPr>
        <w:t>инновационная идея, спрос, предложение, прибыль</w:t>
      </w:r>
      <w:r w:rsidRPr="001334FB">
        <w:rPr>
          <w:rFonts w:ascii="Times New Roman" w:hAnsi="Times New Roman"/>
          <w:sz w:val="24"/>
          <w:szCs w:val="24"/>
        </w:rPr>
        <w:t>.</w:t>
      </w:r>
    </w:p>
    <w:p w:rsidR="00603045" w:rsidRPr="001334FB" w:rsidRDefault="005619C7" w:rsidP="001334FB">
      <w:pPr>
        <w:pStyle w:val="af6"/>
        <w:jc w:val="both"/>
        <w:rPr>
          <w:rFonts w:ascii="Times New Roman" w:hAnsi="Times New Roman"/>
          <w:b/>
          <w:sz w:val="24"/>
          <w:szCs w:val="24"/>
        </w:rPr>
      </w:pPr>
      <w:r>
        <w:rPr>
          <w:rFonts w:ascii="Times New Roman" w:hAnsi="Times New Roman"/>
          <w:b/>
          <w:sz w:val="24"/>
          <w:szCs w:val="24"/>
        </w:rPr>
        <w:t>Тема 25. Бизнес- план.  (1 час</w:t>
      </w:r>
      <w:r w:rsidR="00603045" w:rsidRPr="001334FB">
        <w:rPr>
          <w:rFonts w:ascii="Times New Roman" w:hAnsi="Times New Roman"/>
          <w:b/>
          <w:sz w:val="24"/>
          <w:szCs w:val="24"/>
        </w:rPr>
        <w:t>)</w:t>
      </w:r>
    </w:p>
    <w:p w:rsidR="00603045" w:rsidRPr="001334FB" w:rsidRDefault="00603045" w:rsidP="001334FB">
      <w:pPr>
        <w:pStyle w:val="af6"/>
        <w:jc w:val="both"/>
        <w:rPr>
          <w:rFonts w:ascii="Times New Roman" w:hAnsi="Times New Roman"/>
          <w:sz w:val="24"/>
          <w:szCs w:val="24"/>
        </w:rPr>
      </w:pPr>
      <w:r w:rsidRPr="001334FB">
        <w:rPr>
          <w:rFonts w:ascii="Times New Roman" w:hAnsi="Times New Roman"/>
          <w:b/>
          <w:sz w:val="24"/>
          <w:szCs w:val="24"/>
        </w:rPr>
        <w:t xml:space="preserve">Основные понятия темы: </w:t>
      </w:r>
      <w:r w:rsidR="005619C7">
        <w:rPr>
          <w:rFonts w:ascii="Times New Roman" w:hAnsi="Times New Roman"/>
          <w:sz w:val="24"/>
          <w:szCs w:val="24"/>
        </w:rPr>
        <w:t>цели бизнес плана, резюме</w:t>
      </w:r>
      <w:r w:rsidRPr="001334FB">
        <w:rPr>
          <w:rFonts w:ascii="Times New Roman" w:hAnsi="Times New Roman"/>
          <w:sz w:val="24"/>
          <w:szCs w:val="24"/>
        </w:rPr>
        <w:t>.</w:t>
      </w:r>
    </w:p>
    <w:p w:rsidR="0055116D" w:rsidRDefault="005619C7" w:rsidP="001334FB">
      <w:pPr>
        <w:pStyle w:val="af6"/>
        <w:jc w:val="both"/>
        <w:rPr>
          <w:rFonts w:ascii="Times New Roman" w:hAnsi="Times New Roman"/>
          <w:b/>
          <w:sz w:val="24"/>
          <w:szCs w:val="24"/>
        </w:rPr>
      </w:pPr>
      <w:r>
        <w:rPr>
          <w:rFonts w:ascii="Times New Roman" w:hAnsi="Times New Roman"/>
          <w:b/>
          <w:sz w:val="24"/>
          <w:szCs w:val="24"/>
        </w:rPr>
        <w:t>Тема 26</w:t>
      </w:r>
      <w:r w:rsidR="00603045" w:rsidRPr="001334FB">
        <w:rPr>
          <w:rFonts w:ascii="Times New Roman" w:hAnsi="Times New Roman"/>
          <w:b/>
          <w:sz w:val="24"/>
          <w:szCs w:val="24"/>
        </w:rPr>
        <w:t xml:space="preserve">. </w:t>
      </w:r>
      <w:r>
        <w:rPr>
          <w:rFonts w:ascii="Times New Roman" w:hAnsi="Times New Roman"/>
          <w:b/>
          <w:sz w:val="24"/>
          <w:szCs w:val="24"/>
        </w:rPr>
        <w:t>Творческий проект "</w:t>
      </w:r>
      <w:r w:rsidR="00E154EC">
        <w:rPr>
          <w:rFonts w:ascii="Times New Roman" w:hAnsi="Times New Roman"/>
          <w:b/>
          <w:sz w:val="24"/>
          <w:szCs w:val="24"/>
        </w:rPr>
        <w:t>Мое собственное дело"(3</w:t>
      </w:r>
      <w:r w:rsidR="00603045" w:rsidRPr="001334FB">
        <w:rPr>
          <w:rFonts w:ascii="Times New Roman" w:hAnsi="Times New Roman"/>
          <w:b/>
          <w:sz w:val="24"/>
          <w:szCs w:val="24"/>
        </w:rPr>
        <w:t xml:space="preserve"> часа)</w:t>
      </w:r>
    </w:p>
    <w:p w:rsidR="00A7114B" w:rsidRPr="00A7114B" w:rsidRDefault="00A7114B" w:rsidP="001334FB">
      <w:pPr>
        <w:pStyle w:val="af6"/>
        <w:jc w:val="both"/>
        <w:rPr>
          <w:rFonts w:ascii="Times New Roman" w:hAnsi="Times New Roman"/>
          <w:sz w:val="24"/>
          <w:szCs w:val="24"/>
        </w:rPr>
      </w:pPr>
      <w:r w:rsidRPr="00A7114B">
        <w:rPr>
          <w:rFonts w:ascii="Times New Roman" w:hAnsi="Times New Roman"/>
          <w:sz w:val="24"/>
          <w:szCs w:val="24"/>
        </w:rPr>
        <w:t xml:space="preserve">Творческий проект. Обоснование проекта. Финансовый план. Оценка рисков. </w:t>
      </w:r>
    </w:p>
    <w:p w:rsidR="00603045" w:rsidRDefault="00603045" w:rsidP="001334FB">
      <w:pPr>
        <w:pStyle w:val="af6"/>
        <w:jc w:val="both"/>
        <w:rPr>
          <w:rFonts w:ascii="Times New Roman" w:hAnsi="Times New Roman"/>
          <w:sz w:val="24"/>
          <w:szCs w:val="24"/>
        </w:rPr>
      </w:pPr>
      <w:r w:rsidRPr="001334FB">
        <w:rPr>
          <w:rFonts w:ascii="Times New Roman" w:hAnsi="Times New Roman"/>
          <w:b/>
          <w:sz w:val="24"/>
          <w:szCs w:val="24"/>
        </w:rPr>
        <w:t>Основные понятия темы:</w:t>
      </w:r>
      <w:r w:rsidR="00E154EC">
        <w:rPr>
          <w:rFonts w:ascii="Times New Roman" w:hAnsi="Times New Roman"/>
          <w:b/>
          <w:sz w:val="24"/>
          <w:szCs w:val="24"/>
        </w:rPr>
        <w:t xml:space="preserve"> </w:t>
      </w:r>
      <w:r w:rsidR="00E154EC">
        <w:rPr>
          <w:rFonts w:ascii="Times New Roman" w:hAnsi="Times New Roman"/>
          <w:sz w:val="24"/>
          <w:szCs w:val="24"/>
        </w:rPr>
        <w:t>обоснование проекта, резюме, финансовый план.</w:t>
      </w:r>
    </w:p>
    <w:p w:rsidR="00E154EC" w:rsidRPr="001334FB" w:rsidRDefault="00E154EC" w:rsidP="00E154EC">
      <w:pPr>
        <w:pStyle w:val="af6"/>
        <w:jc w:val="both"/>
        <w:rPr>
          <w:rFonts w:ascii="Times New Roman" w:hAnsi="Times New Roman"/>
          <w:b/>
          <w:sz w:val="24"/>
          <w:szCs w:val="24"/>
        </w:rPr>
      </w:pPr>
      <w:r w:rsidRPr="001334FB">
        <w:rPr>
          <w:rFonts w:ascii="Times New Roman" w:hAnsi="Times New Roman"/>
          <w:b/>
          <w:sz w:val="24"/>
          <w:szCs w:val="24"/>
          <w:u w:val="single"/>
        </w:rPr>
        <w:t>Раздел 5</w:t>
      </w:r>
      <w:r>
        <w:rPr>
          <w:rFonts w:ascii="Times New Roman" w:hAnsi="Times New Roman"/>
          <w:b/>
          <w:sz w:val="24"/>
          <w:szCs w:val="24"/>
          <w:u w:val="single"/>
        </w:rPr>
        <w:t>. Основы художественного проектирования (5</w:t>
      </w:r>
      <w:r w:rsidRPr="001334FB">
        <w:rPr>
          <w:rFonts w:ascii="Times New Roman" w:hAnsi="Times New Roman"/>
          <w:b/>
          <w:sz w:val="24"/>
          <w:szCs w:val="24"/>
          <w:u w:val="single"/>
        </w:rPr>
        <w:t xml:space="preserve"> часов)</w:t>
      </w:r>
    </w:p>
    <w:p w:rsidR="00C02E19" w:rsidRDefault="00E154EC" w:rsidP="00E154EC">
      <w:pPr>
        <w:pStyle w:val="af6"/>
        <w:jc w:val="both"/>
        <w:rPr>
          <w:rFonts w:ascii="Times New Roman" w:hAnsi="Times New Roman"/>
          <w:b/>
          <w:sz w:val="24"/>
          <w:szCs w:val="24"/>
        </w:rPr>
      </w:pPr>
      <w:r>
        <w:rPr>
          <w:rFonts w:ascii="Times New Roman" w:hAnsi="Times New Roman"/>
          <w:b/>
          <w:sz w:val="24"/>
          <w:szCs w:val="24"/>
        </w:rPr>
        <w:t>Тема 27</w:t>
      </w:r>
      <w:r w:rsidR="00603045" w:rsidRPr="00E154EC">
        <w:rPr>
          <w:rFonts w:ascii="Times New Roman" w:hAnsi="Times New Roman"/>
          <w:b/>
          <w:sz w:val="24"/>
          <w:szCs w:val="24"/>
        </w:rPr>
        <w:t>.</w:t>
      </w:r>
      <w:r w:rsidRPr="00E154EC">
        <w:rPr>
          <w:rFonts w:ascii="Times New Roman" w:hAnsi="Times New Roman"/>
          <w:b/>
          <w:sz w:val="24"/>
          <w:szCs w:val="24"/>
        </w:rPr>
        <w:t xml:space="preserve"> Основы х</w:t>
      </w:r>
      <w:r>
        <w:rPr>
          <w:rFonts w:ascii="Times New Roman" w:hAnsi="Times New Roman"/>
          <w:b/>
          <w:sz w:val="24"/>
          <w:szCs w:val="24"/>
        </w:rPr>
        <w:t>удожественного конструирования (1час).</w:t>
      </w:r>
    </w:p>
    <w:p w:rsidR="0055116D" w:rsidRPr="00C02E19" w:rsidRDefault="00115709" w:rsidP="00E154EC">
      <w:pPr>
        <w:pStyle w:val="af6"/>
        <w:jc w:val="both"/>
        <w:rPr>
          <w:rFonts w:ascii="Times New Roman" w:hAnsi="Times New Roman"/>
          <w:sz w:val="24"/>
          <w:szCs w:val="24"/>
        </w:rPr>
      </w:pPr>
      <w:r>
        <w:rPr>
          <w:rFonts w:ascii="Times New Roman" w:hAnsi="Times New Roman"/>
          <w:sz w:val="24"/>
          <w:szCs w:val="24"/>
        </w:rPr>
        <w:t>Традиционные коми</w:t>
      </w:r>
      <w:r w:rsidR="00C02E19" w:rsidRPr="00C02E19">
        <w:rPr>
          <w:rFonts w:ascii="Times New Roman" w:hAnsi="Times New Roman"/>
          <w:sz w:val="24"/>
          <w:szCs w:val="24"/>
        </w:rPr>
        <w:t xml:space="preserve"> ремесла</w:t>
      </w:r>
      <w:r w:rsidR="00C02E19">
        <w:rPr>
          <w:rFonts w:ascii="Times New Roman" w:hAnsi="Times New Roman"/>
          <w:sz w:val="24"/>
          <w:szCs w:val="24"/>
        </w:rPr>
        <w:t>,</w:t>
      </w:r>
      <w:r w:rsidR="00C02E19" w:rsidRPr="00C02E19">
        <w:rPr>
          <w:rFonts w:ascii="Times New Roman" w:hAnsi="Times New Roman"/>
          <w:sz w:val="24"/>
          <w:szCs w:val="24"/>
        </w:rPr>
        <w:t xml:space="preserve"> </w:t>
      </w:r>
      <w:r w:rsidR="00C02E19">
        <w:rPr>
          <w:rFonts w:ascii="Times New Roman" w:hAnsi="Times New Roman"/>
          <w:sz w:val="24"/>
          <w:szCs w:val="24"/>
        </w:rPr>
        <w:t xml:space="preserve">алгоритм дизайна. </w:t>
      </w:r>
      <w:r w:rsidR="00603045" w:rsidRPr="00C02E19">
        <w:rPr>
          <w:rFonts w:ascii="Times New Roman" w:hAnsi="Times New Roman"/>
          <w:sz w:val="24"/>
          <w:szCs w:val="24"/>
        </w:rPr>
        <w:t xml:space="preserve"> </w:t>
      </w:r>
    </w:p>
    <w:p w:rsidR="00603045" w:rsidRPr="001334FB" w:rsidRDefault="00603045" w:rsidP="001334FB">
      <w:pPr>
        <w:pStyle w:val="af6"/>
        <w:jc w:val="both"/>
        <w:rPr>
          <w:rFonts w:ascii="Times New Roman" w:hAnsi="Times New Roman"/>
          <w:sz w:val="24"/>
          <w:szCs w:val="24"/>
        </w:rPr>
      </w:pPr>
      <w:r w:rsidRPr="001334FB">
        <w:rPr>
          <w:rFonts w:ascii="Times New Roman" w:hAnsi="Times New Roman"/>
          <w:b/>
          <w:sz w:val="24"/>
          <w:szCs w:val="24"/>
        </w:rPr>
        <w:t xml:space="preserve">Основные понятия темы: </w:t>
      </w:r>
      <w:r w:rsidR="00E154EC">
        <w:rPr>
          <w:rFonts w:ascii="Times New Roman" w:hAnsi="Times New Roman"/>
          <w:sz w:val="24"/>
          <w:szCs w:val="24"/>
        </w:rPr>
        <w:t>дизайн, алгоритм дизайна, создание банка идей.</w:t>
      </w:r>
    </w:p>
    <w:p w:rsidR="00E154EC" w:rsidRDefault="00E154EC" w:rsidP="00E154EC">
      <w:pPr>
        <w:pStyle w:val="af6"/>
        <w:jc w:val="both"/>
        <w:rPr>
          <w:rFonts w:ascii="Times New Roman" w:hAnsi="Times New Roman"/>
          <w:sz w:val="24"/>
          <w:szCs w:val="24"/>
        </w:rPr>
      </w:pPr>
      <w:r>
        <w:rPr>
          <w:rFonts w:ascii="Times New Roman" w:hAnsi="Times New Roman"/>
          <w:b/>
          <w:sz w:val="24"/>
          <w:szCs w:val="24"/>
        </w:rPr>
        <w:t>Тема 28</w:t>
      </w:r>
      <w:r w:rsidR="00603045" w:rsidRPr="001334FB">
        <w:rPr>
          <w:rFonts w:ascii="Times New Roman" w:hAnsi="Times New Roman"/>
          <w:b/>
          <w:sz w:val="24"/>
          <w:szCs w:val="24"/>
        </w:rPr>
        <w:t xml:space="preserve">. </w:t>
      </w:r>
      <w:r>
        <w:rPr>
          <w:rFonts w:ascii="Times New Roman" w:hAnsi="Times New Roman"/>
          <w:b/>
          <w:sz w:val="24"/>
          <w:szCs w:val="24"/>
        </w:rPr>
        <w:t>Выполнение творческого проекта по выбору учащихся.(4 час).</w:t>
      </w:r>
    </w:p>
    <w:p w:rsidR="00603045" w:rsidRPr="001334FB" w:rsidRDefault="00603045" w:rsidP="00E154EC">
      <w:pPr>
        <w:pStyle w:val="af6"/>
        <w:jc w:val="both"/>
        <w:rPr>
          <w:rFonts w:ascii="Times New Roman" w:hAnsi="Times New Roman"/>
          <w:sz w:val="24"/>
          <w:szCs w:val="24"/>
        </w:rPr>
      </w:pPr>
      <w:r w:rsidRPr="001334FB">
        <w:rPr>
          <w:rFonts w:ascii="Times New Roman" w:hAnsi="Times New Roman"/>
          <w:b/>
          <w:sz w:val="24"/>
          <w:szCs w:val="24"/>
        </w:rPr>
        <w:t xml:space="preserve">Основные понятия темы: </w:t>
      </w:r>
      <w:r w:rsidR="00E154EC">
        <w:rPr>
          <w:rFonts w:ascii="Times New Roman" w:hAnsi="Times New Roman"/>
          <w:sz w:val="24"/>
          <w:szCs w:val="24"/>
        </w:rPr>
        <w:t>генерирование идей, образ будущего изделия, предметная среда.</w:t>
      </w:r>
    </w:p>
    <w:p w:rsidR="00603045" w:rsidRPr="001334FB" w:rsidRDefault="00E154EC" w:rsidP="001334FB">
      <w:pPr>
        <w:pStyle w:val="af6"/>
        <w:jc w:val="both"/>
        <w:rPr>
          <w:rFonts w:ascii="Times New Roman" w:hAnsi="Times New Roman"/>
          <w:b/>
          <w:sz w:val="24"/>
          <w:szCs w:val="24"/>
        </w:rPr>
      </w:pPr>
      <w:r>
        <w:rPr>
          <w:rFonts w:ascii="Times New Roman" w:hAnsi="Times New Roman"/>
          <w:b/>
          <w:sz w:val="24"/>
          <w:szCs w:val="24"/>
        </w:rPr>
        <w:t>Тема 29</w:t>
      </w:r>
      <w:r w:rsidR="00603045" w:rsidRPr="001334FB">
        <w:rPr>
          <w:rFonts w:ascii="Times New Roman" w:hAnsi="Times New Roman"/>
          <w:b/>
          <w:sz w:val="24"/>
          <w:szCs w:val="24"/>
        </w:rPr>
        <w:t xml:space="preserve">. </w:t>
      </w:r>
      <w:r>
        <w:rPr>
          <w:rFonts w:ascii="Times New Roman" w:hAnsi="Times New Roman"/>
          <w:b/>
          <w:sz w:val="24"/>
          <w:szCs w:val="24"/>
        </w:rPr>
        <w:t>Защита проекта (1 час</w:t>
      </w:r>
      <w:r w:rsidR="00603045" w:rsidRPr="001334FB">
        <w:rPr>
          <w:rFonts w:ascii="Times New Roman" w:hAnsi="Times New Roman"/>
          <w:b/>
          <w:sz w:val="24"/>
          <w:szCs w:val="24"/>
        </w:rPr>
        <w:t>)</w:t>
      </w:r>
    </w:p>
    <w:p w:rsidR="001248F6" w:rsidRPr="001334FB" w:rsidRDefault="00603045" w:rsidP="001334FB">
      <w:pPr>
        <w:pStyle w:val="af6"/>
        <w:jc w:val="both"/>
        <w:rPr>
          <w:rFonts w:ascii="Times New Roman" w:hAnsi="Times New Roman"/>
          <w:sz w:val="24"/>
          <w:szCs w:val="24"/>
        </w:rPr>
      </w:pPr>
      <w:r w:rsidRPr="001334FB">
        <w:rPr>
          <w:rFonts w:ascii="Times New Roman" w:hAnsi="Times New Roman"/>
          <w:b/>
          <w:sz w:val="24"/>
          <w:szCs w:val="24"/>
        </w:rPr>
        <w:t>Основные понятия темы:</w:t>
      </w:r>
      <w:r w:rsidR="00E154EC">
        <w:rPr>
          <w:rFonts w:ascii="Times New Roman" w:hAnsi="Times New Roman"/>
          <w:b/>
          <w:sz w:val="24"/>
          <w:szCs w:val="24"/>
        </w:rPr>
        <w:t xml:space="preserve"> </w:t>
      </w:r>
      <w:r w:rsidR="00E154EC" w:rsidRPr="00E154EC">
        <w:rPr>
          <w:rFonts w:ascii="Times New Roman" w:hAnsi="Times New Roman"/>
          <w:sz w:val="24"/>
          <w:szCs w:val="24"/>
        </w:rPr>
        <w:t>презентация, резюме</w:t>
      </w:r>
      <w:r w:rsidR="00E154EC">
        <w:rPr>
          <w:rFonts w:ascii="Times New Roman" w:hAnsi="Times New Roman"/>
          <w:b/>
          <w:sz w:val="24"/>
          <w:szCs w:val="24"/>
        </w:rPr>
        <w:t>.</w:t>
      </w:r>
    </w:p>
    <w:p w:rsidR="001248F6" w:rsidRPr="001334FB" w:rsidRDefault="001248F6" w:rsidP="001334FB">
      <w:pPr>
        <w:pStyle w:val="af6"/>
        <w:jc w:val="both"/>
        <w:rPr>
          <w:rFonts w:ascii="Times New Roman" w:hAnsi="Times New Roman"/>
          <w:sz w:val="24"/>
          <w:szCs w:val="24"/>
        </w:rPr>
      </w:pPr>
    </w:p>
    <w:p w:rsidR="00603045" w:rsidRPr="001334FB" w:rsidRDefault="00694C83" w:rsidP="001334FB">
      <w:pPr>
        <w:pStyle w:val="af6"/>
        <w:jc w:val="both"/>
        <w:rPr>
          <w:rFonts w:ascii="Times New Roman" w:hAnsi="Times New Roman"/>
          <w:b/>
          <w:sz w:val="24"/>
          <w:szCs w:val="24"/>
        </w:rPr>
      </w:pPr>
      <w:r>
        <w:rPr>
          <w:rFonts w:ascii="Times New Roman" w:hAnsi="Times New Roman"/>
          <w:b/>
          <w:sz w:val="24"/>
          <w:szCs w:val="24"/>
        </w:rPr>
        <w:t>Резерв(1час</w:t>
      </w:r>
      <w:r w:rsidR="00425D4A" w:rsidRPr="001334FB">
        <w:rPr>
          <w:rFonts w:ascii="Times New Roman" w:hAnsi="Times New Roman"/>
          <w:b/>
          <w:sz w:val="24"/>
          <w:szCs w:val="24"/>
        </w:rPr>
        <w:t>)</w:t>
      </w:r>
    </w:p>
    <w:p w:rsidR="00603045" w:rsidRPr="001334FB" w:rsidRDefault="00694C83" w:rsidP="001334FB">
      <w:pPr>
        <w:pStyle w:val="af6"/>
        <w:jc w:val="both"/>
        <w:rPr>
          <w:rFonts w:ascii="Times New Roman" w:hAnsi="Times New Roman"/>
          <w:b/>
          <w:sz w:val="24"/>
          <w:szCs w:val="24"/>
        </w:rPr>
      </w:pPr>
      <w:r>
        <w:rPr>
          <w:rFonts w:ascii="Times New Roman" w:hAnsi="Times New Roman"/>
          <w:b/>
          <w:sz w:val="24"/>
          <w:szCs w:val="24"/>
        </w:rPr>
        <w:t>Введение (1 час</w:t>
      </w:r>
      <w:r w:rsidR="00603045" w:rsidRPr="001334FB">
        <w:rPr>
          <w:rFonts w:ascii="Times New Roman" w:hAnsi="Times New Roman"/>
          <w:b/>
          <w:sz w:val="24"/>
          <w:szCs w:val="24"/>
        </w:rPr>
        <w:t>)</w:t>
      </w:r>
    </w:p>
    <w:p w:rsidR="00425D4A" w:rsidRPr="001334FB" w:rsidRDefault="00694C83" w:rsidP="001334FB">
      <w:pPr>
        <w:pStyle w:val="af6"/>
        <w:jc w:val="both"/>
        <w:rPr>
          <w:rFonts w:ascii="Times New Roman" w:hAnsi="Times New Roman"/>
          <w:b/>
          <w:sz w:val="24"/>
          <w:szCs w:val="24"/>
        </w:rPr>
      </w:pPr>
      <w:r>
        <w:rPr>
          <w:rFonts w:ascii="Times New Roman" w:hAnsi="Times New Roman"/>
          <w:b/>
          <w:sz w:val="24"/>
          <w:szCs w:val="24"/>
        </w:rPr>
        <w:t>НРК (4 часа</w:t>
      </w:r>
      <w:r w:rsidR="00603045" w:rsidRPr="001334FB">
        <w:rPr>
          <w:rFonts w:ascii="Times New Roman" w:hAnsi="Times New Roman"/>
          <w:b/>
          <w:sz w:val="24"/>
          <w:szCs w:val="24"/>
        </w:rPr>
        <w:t>)</w:t>
      </w:r>
    </w:p>
    <w:p w:rsidR="00425D4A" w:rsidRDefault="00694C83" w:rsidP="001334FB">
      <w:pPr>
        <w:pStyle w:val="af6"/>
        <w:jc w:val="both"/>
        <w:rPr>
          <w:rFonts w:ascii="Times New Roman" w:hAnsi="Times New Roman"/>
          <w:b/>
          <w:sz w:val="24"/>
          <w:szCs w:val="24"/>
        </w:rPr>
      </w:pPr>
      <w:r>
        <w:rPr>
          <w:rFonts w:ascii="Times New Roman" w:hAnsi="Times New Roman"/>
          <w:b/>
          <w:sz w:val="24"/>
          <w:szCs w:val="24"/>
        </w:rPr>
        <w:t>Итого 35</w:t>
      </w:r>
      <w:r w:rsidR="0097385B" w:rsidRPr="001334FB">
        <w:rPr>
          <w:rFonts w:ascii="Times New Roman" w:hAnsi="Times New Roman"/>
          <w:b/>
          <w:sz w:val="24"/>
          <w:szCs w:val="24"/>
        </w:rPr>
        <w:t xml:space="preserve"> часов.</w:t>
      </w:r>
    </w:p>
    <w:p w:rsidR="00694C83" w:rsidRDefault="00694C83" w:rsidP="001334FB">
      <w:pPr>
        <w:pStyle w:val="af6"/>
        <w:jc w:val="both"/>
        <w:rPr>
          <w:rFonts w:ascii="Times New Roman" w:hAnsi="Times New Roman"/>
          <w:b/>
          <w:sz w:val="24"/>
          <w:szCs w:val="24"/>
        </w:rPr>
      </w:pPr>
    </w:p>
    <w:p w:rsidR="00694C83" w:rsidRDefault="00694C83" w:rsidP="001334FB">
      <w:pPr>
        <w:pStyle w:val="af6"/>
        <w:jc w:val="both"/>
        <w:rPr>
          <w:rFonts w:ascii="Times New Roman" w:hAnsi="Times New Roman"/>
          <w:b/>
          <w:sz w:val="24"/>
          <w:szCs w:val="24"/>
        </w:rPr>
      </w:pPr>
    </w:p>
    <w:p w:rsidR="00694C83" w:rsidRDefault="00694C83" w:rsidP="001334FB">
      <w:pPr>
        <w:pStyle w:val="af6"/>
        <w:jc w:val="both"/>
        <w:rPr>
          <w:rFonts w:ascii="Times New Roman" w:hAnsi="Times New Roman"/>
          <w:b/>
          <w:sz w:val="24"/>
          <w:szCs w:val="24"/>
        </w:rPr>
      </w:pPr>
    </w:p>
    <w:p w:rsidR="00FD4BDE" w:rsidRPr="001D2579" w:rsidRDefault="00694C83" w:rsidP="000E7686">
      <w:pPr>
        <w:pStyle w:val="2"/>
        <w:spacing w:before="0" w:after="0" w:line="240" w:lineRule="auto"/>
        <w:jc w:val="both"/>
        <w:rPr>
          <w:rFonts w:ascii="Times New Roman" w:hAnsi="Times New Roman"/>
          <w:i w:val="0"/>
          <w:sz w:val="24"/>
          <w:szCs w:val="24"/>
        </w:rPr>
      </w:pPr>
      <w:r w:rsidRPr="00FD4BDE">
        <w:rPr>
          <w:rFonts w:ascii="Times New Roman" w:hAnsi="Times New Roman"/>
          <w:i w:val="0"/>
          <w:sz w:val="24"/>
          <w:szCs w:val="24"/>
        </w:rPr>
        <w:t xml:space="preserve">11  класс (34 </w:t>
      </w:r>
      <w:r w:rsidR="00603045" w:rsidRPr="00FD4BDE">
        <w:rPr>
          <w:rFonts w:ascii="Times New Roman" w:hAnsi="Times New Roman"/>
          <w:i w:val="0"/>
          <w:sz w:val="24"/>
          <w:szCs w:val="24"/>
        </w:rPr>
        <w:t>часов)</w:t>
      </w:r>
    </w:p>
    <w:p w:rsidR="00FD4BDE" w:rsidRPr="001334FB" w:rsidRDefault="00FD4BDE" w:rsidP="000E7686">
      <w:pPr>
        <w:pStyle w:val="2"/>
        <w:spacing w:before="0" w:after="0" w:line="240" w:lineRule="auto"/>
        <w:rPr>
          <w:rFonts w:ascii="Times New Roman" w:hAnsi="Times New Roman"/>
          <w:i w:val="0"/>
          <w:sz w:val="24"/>
          <w:szCs w:val="24"/>
          <w:u w:val="single"/>
        </w:rPr>
      </w:pPr>
      <w:r w:rsidRPr="00FD4BDE">
        <w:rPr>
          <w:rFonts w:ascii="Times New Roman" w:hAnsi="Times New Roman"/>
          <w:i w:val="0"/>
          <w:sz w:val="24"/>
          <w:szCs w:val="24"/>
          <w:u w:val="single"/>
        </w:rPr>
        <w:t xml:space="preserve"> </w:t>
      </w:r>
      <w:r w:rsidRPr="001334FB">
        <w:rPr>
          <w:rFonts w:ascii="Times New Roman" w:hAnsi="Times New Roman"/>
          <w:i w:val="0"/>
          <w:sz w:val="24"/>
          <w:szCs w:val="24"/>
          <w:u w:val="single"/>
        </w:rPr>
        <w:t>Раздел 1. Введение (</w:t>
      </w:r>
      <w:r w:rsidRPr="007172AF">
        <w:rPr>
          <w:rFonts w:ascii="Times New Roman" w:hAnsi="Times New Roman"/>
          <w:i w:val="0"/>
          <w:sz w:val="24"/>
          <w:szCs w:val="24"/>
          <w:u w:val="single"/>
        </w:rPr>
        <w:t>1</w:t>
      </w:r>
      <w:r w:rsidRPr="001334FB">
        <w:rPr>
          <w:rFonts w:ascii="Times New Roman" w:hAnsi="Times New Roman"/>
          <w:i w:val="0"/>
          <w:sz w:val="24"/>
          <w:szCs w:val="24"/>
          <w:u w:val="single"/>
        </w:rPr>
        <w:t xml:space="preserve"> час)</w:t>
      </w:r>
    </w:p>
    <w:p w:rsidR="00FD4BDE" w:rsidRDefault="00FD4BDE" w:rsidP="000E7686">
      <w:pPr>
        <w:pStyle w:val="2"/>
        <w:spacing w:before="0" w:after="0" w:line="240" w:lineRule="auto"/>
        <w:rPr>
          <w:rFonts w:ascii="Times New Roman" w:hAnsi="Times New Roman"/>
          <w:i w:val="0"/>
          <w:sz w:val="24"/>
          <w:szCs w:val="24"/>
        </w:rPr>
      </w:pPr>
      <w:r w:rsidRPr="00FD4BDE">
        <w:rPr>
          <w:rFonts w:ascii="Times New Roman" w:hAnsi="Times New Roman"/>
          <w:i w:val="0"/>
          <w:sz w:val="24"/>
          <w:szCs w:val="24"/>
        </w:rPr>
        <w:t>Тема1.План работы на учебный год. Техника безопасности при выполнении сельскохозяйственных работ. (1 час</w:t>
      </w:r>
      <w:r>
        <w:rPr>
          <w:rFonts w:ascii="Times New Roman" w:hAnsi="Times New Roman"/>
          <w:i w:val="0"/>
          <w:sz w:val="24"/>
          <w:szCs w:val="24"/>
        </w:rPr>
        <w:t>)</w:t>
      </w:r>
    </w:p>
    <w:p w:rsidR="00332F3D" w:rsidRDefault="00FD4BDE" w:rsidP="000E7686">
      <w:pPr>
        <w:pStyle w:val="2"/>
        <w:spacing w:before="0" w:after="0" w:line="240" w:lineRule="auto"/>
        <w:rPr>
          <w:rFonts w:ascii="Times New Roman" w:hAnsi="Times New Roman"/>
          <w:b w:val="0"/>
          <w:i w:val="0"/>
          <w:sz w:val="24"/>
          <w:szCs w:val="24"/>
        </w:rPr>
      </w:pPr>
      <w:r w:rsidRPr="00FD4BDE">
        <w:rPr>
          <w:rFonts w:ascii="Times New Roman" w:hAnsi="Times New Roman"/>
          <w:b w:val="0"/>
          <w:i w:val="0"/>
          <w:sz w:val="24"/>
          <w:szCs w:val="24"/>
        </w:rPr>
        <w:t xml:space="preserve"> Планирование деятельности,  обучающихся  на год,  анализ работы за прошлый учебный год,</w:t>
      </w:r>
      <w:r w:rsidRPr="00FD4BDE">
        <w:rPr>
          <w:b w:val="0"/>
          <w:i w:val="0"/>
          <w:sz w:val="24"/>
          <w:szCs w:val="24"/>
        </w:rPr>
        <w:t xml:space="preserve"> </w:t>
      </w:r>
      <w:r w:rsidRPr="00FD4BDE">
        <w:rPr>
          <w:rFonts w:ascii="Times New Roman" w:hAnsi="Times New Roman"/>
          <w:b w:val="0"/>
          <w:i w:val="0"/>
          <w:sz w:val="24"/>
          <w:szCs w:val="24"/>
        </w:rPr>
        <w:t>изучение инструкций по технике</w:t>
      </w:r>
      <w:r>
        <w:rPr>
          <w:rFonts w:ascii="Times New Roman" w:hAnsi="Times New Roman"/>
          <w:b w:val="0"/>
          <w:i w:val="0"/>
          <w:sz w:val="24"/>
          <w:szCs w:val="24"/>
        </w:rPr>
        <w:t xml:space="preserve"> </w:t>
      </w:r>
      <w:r w:rsidRPr="00FD4BDE">
        <w:rPr>
          <w:rFonts w:ascii="Times New Roman" w:hAnsi="Times New Roman"/>
          <w:b w:val="0"/>
          <w:i w:val="0"/>
          <w:sz w:val="24"/>
          <w:szCs w:val="24"/>
        </w:rPr>
        <w:t>безопасности.</w:t>
      </w:r>
      <w:r>
        <w:rPr>
          <w:rFonts w:ascii="Times New Roman" w:hAnsi="Times New Roman"/>
          <w:b w:val="0"/>
          <w:i w:val="0"/>
          <w:sz w:val="24"/>
          <w:szCs w:val="24"/>
        </w:rPr>
        <w:t xml:space="preserve"> </w:t>
      </w:r>
    </w:p>
    <w:p w:rsidR="00FD4BDE" w:rsidRDefault="00FD4BDE" w:rsidP="000E7686">
      <w:pPr>
        <w:pStyle w:val="2"/>
        <w:spacing w:before="0" w:after="0" w:line="240" w:lineRule="auto"/>
        <w:rPr>
          <w:rFonts w:ascii="Times New Roman" w:hAnsi="Times New Roman"/>
          <w:b w:val="0"/>
          <w:i w:val="0"/>
          <w:sz w:val="24"/>
          <w:szCs w:val="24"/>
        </w:rPr>
      </w:pPr>
      <w:r w:rsidRPr="00332F3D">
        <w:rPr>
          <w:rFonts w:ascii="Times New Roman" w:hAnsi="Times New Roman"/>
          <w:i w:val="0"/>
          <w:sz w:val="24"/>
          <w:szCs w:val="24"/>
        </w:rPr>
        <w:t>Основные понятия темы</w:t>
      </w:r>
      <w:r w:rsidR="00332F3D">
        <w:rPr>
          <w:rFonts w:ascii="Times New Roman" w:hAnsi="Times New Roman"/>
          <w:i w:val="0"/>
          <w:sz w:val="24"/>
          <w:szCs w:val="24"/>
        </w:rPr>
        <w:t xml:space="preserve">: </w:t>
      </w:r>
      <w:r w:rsidR="00332F3D">
        <w:rPr>
          <w:rFonts w:ascii="Times New Roman" w:hAnsi="Times New Roman"/>
          <w:b w:val="0"/>
          <w:i w:val="0"/>
          <w:sz w:val="24"/>
          <w:szCs w:val="24"/>
        </w:rPr>
        <w:t>планирование на долгосрочный период, безопасные приемы труда.</w:t>
      </w:r>
    </w:p>
    <w:p w:rsidR="00332F3D" w:rsidRDefault="00332F3D" w:rsidP="000E7686">
      <w:pPr>
        <w:pStyle w:val="2"/>
        <w:spacing w:before="0" w:after="0" w:line="240" w:lineRule="auto"/>
        <w:rPr>
          <w:rFonts w:ascii="Times New Roman" w:hAnsi="Times New Roman"/>
          <w:i w:val="0"/>
          <w:sz w:val="24"/>
          <w:szCs w:val="24"/>
          <w:u w:val="single"/>
        </w:rPr>
      </w:pPr>
      <w:r>
        <w:rPr>
          <w:rFonts w:ascii="Times New Roman" w:hAnsi="Times New Roman"/>
          <w:i w:val="0"/>
          <w:sz w:val="24"/>
          <w:szCs w:val="24"/>
          <w:u w:val="single"/>
        </w:rPr>
        <w:t>Раздел 2.Агрономические технологии</w:t>
      </w:r>
      <w:r w:rsidRPr="00332F3D">
        <w:rPr>
          <w:rFonts w:ascii="Times New Roman" w:hAnsi="Times New Roman"/>
          <w:i w:val="0"/>
          <w:sz w:val="24"/>
          <w:szCs w:val="24"/>
          <w:u w:val="single"/>
        </w:rPr>
        <w:t>.(</w:t>
      </w:r>
      <w:r>
        <w:rPr>
          <w:rFonts w:ascii="Times New Roman" w:hAnsi="Times New Roman"/>
          <w:i w:val="0"/>
          <w:sz w:val="24"/>
          <w:szCs w:val="24"/>
          <w:u w:val="single"/>
        </w:rPr>
        <w:t>т</w:t>
      </w:r>
      <w:r w:rsidRPr="00332F3D">
        <w:rPr>
          <w:rFonts w:ascii="Times New Roman" w:hAnsi="Times New Roman"/>
          <w:i w:val="0"/>
          <w:sz w:val="24"/>
          <w:szCs w:val="24"/>
          <w:u w:val="single"/>
        </w:rPr>
        <w:t>ехнология выращивания растений)</w:t>
      </w:r>
      <w:r w:rsidR="00D631FC">
        <w:rPr>
          <w:rFonts w:ascii="Times New Roman" w:hAnsi="Times New Roman"/>
          <w:i w:val="0"/>
          <w:sz w:val="24"/>
          <w:szCs w:val="24"/>
          <w:u w:val="single"/>
        </w:rPr>
        <w:t>(6</w:t>
      </w:r>
      <w:r>
        <w:rPr>
          <w:rFonts w:ascii="Times New Roman" w:hAnsi="Times New Roman"/>
          <w:i w:val="0"/>
          <w:sz w:val="24"/>
          <w:szCs w:val="24"/>
          <w:u w:val="single"/>
        </w:rPr>
        <w:t>часов).</w:t>
      </w:r>
    </w:p>
    <w:p w:rsidR="000E7686" w:rsidRDefault="00332F3D" w:rsidP="000E7686">
      <w:pPr>
        <w:spacing w:after="0" w:line="240" w:lineRule="auto"/>
        <w:rPr>
          <w:rFonts w:ascii="Times New Roman" w:hAnsi="Times New Roman"/>
          <w:b/>
          <w:sz w:val="24"/>
          <w:szCs w:val="24"/>
        </w:rPr>
      </w:pPr>
      <w:r w:rsidRPr="00332F3D">
        <w:rPr>
          <w:rFonts w:ascii="Times New Roman" w:hAnsi="Times New Roman"/>
          <w:b/>
          <w:sz w:val="24"/>
          <w:szCs w:val="24"/>
        </w:rPr>
        <w:t>Тема 2</w:t>
      </w:r>
      <w:r w:rsidR="000E7686">
        <w:rPr>
          <w:rFonts w:ascii="Times New Roman" w:hAnsi="Times New Roman"/>
          <w:b/>
          <w:sz w:val="24"/>
          <w:szCs w:val="24"/>
        </w:rPr>
        <w:t>-3</w:t>
      </w:r>
      <w:r w:rsidRPr="00332F3D">
        <w:rPr>
          <w:rFonts w:ascii="Times New Roman" w:hAnsi="Times New Roman"/>
          <w:b/>
          <w:sz w:val="24"/>
          <w:szCs w:val="24"/>
        </w:rPr>
        <w:t>.</w:t>
      </w:r>
      <w:r w:rsidRPr="00332F3D">
        <w:rPr>
          <w:rFonts w:ascii="Times New Roman" w:hAnsi="Times New Roman"/>
          <w:b/>
          <w:i/>
          <w:sz w:val="24"/>
          <w:szCs w:val="24"/>
        </w:rPr>
        <w:t xml:space="preserve"> </w:t>
      </w:r>
      <w:r w:rsidRPr="00332F3D">
        <w:rPr>
          <w:rFonts w:ascii="Times New Roman" w:hAnsi="Times New Roman"/>
          <w:b/>
          <w:sz w:val="24"/>
          <w:szCs w:val="24"/>
        </w:rPr>
        <w:t>Плодоводство. Размножение плодовых и ягодных культур.</w:t>
      </w:r>
      <w:r w:rsidR="000E7686">
        <w:rPr>
          <w:rFonts w:ascii="Times New Roman" w:hAnsi="Times New Roman"/>
          <w:b/>
          <w:sz w:val="24"/>
          <w:szCs w:val="24"/>
        </w:rPr>
        <w:t>(2час)</w:t>
      </w:r>
    </w:p>
    <w:p w:rsidR="000E7686" w:rsidRDefault="00332F3D" w:rsidP="000E7686">
      <w:pPr>
        <w:spacing w:after="0" w:line="240" w:lineRule="auto"/>
        <w:rPr>
          <w:rFonts w:ascii="Times New Roman" w:hAnsi="Times New Roman"/>
          <w:sz w:val="24"/>
          <w:szCs w:val="24"/>
        </w:rPr>
      </w:pPr>
      <w:r w:rsidRPr="00332F3D">
        <w:rPr>
          <w:rFonts w:ascii="Times New Roman" w:hAnsi="Times New Roman"/>
          <w:sz w:val="24"/>
          <w:szCs w:val="24"/>
        </w:rPr>
        <w:t xml:space="preserve"> Вегетативное размножение. Размножение земляники усами.</w:t>
      </w:r>
    </w:p>
    <w:p w:rsidR="000E7686" w:rsidRDefault="00332F3D" w:rsidP="000E7686">
      <w:pPr>
        <w:spacing w:after="0" w:line="240" w:lineRule="auto"/>
        <w:rPr>
          <w:sz w:val="24"/>
          <w:szCs w:val="24"/>
        </w:rPr>
      </w:pPr>
      <w:r w:rsidRPr="00332F3D">
        <w:rPr>
          <w:rFonts w:ascii="Times New Roman" w:hAnsi="Times New Roman"/>
          <w:b/>
          <w:sz w:val="24"/>
          <w:szCs w:val="24"/>
        </w:rPr>
        <w:t xml:space="preserve"> Основные понятия темы:</w:t>
      </w:r>
      <w:r w:rsidR="000E7686">
        <w:rPr>
          <w:rFonts w:ascii="Times New Roman" w:hAnsi="Times New Roman"/>
          <w:b/>
          <w:sz w:val="24"/>
          <w:szCs w:val="24"/>
        </w:rPr>
        <w:t xml:space="preserve"> </w:t>
      </w:r>
      <w:r w:rsidR="000E7686" w:rsidRPr="000E7686">
        <w:rPr>
          <w:rFonts w:ascii="Times New Roman" w:hAnsi="Times New Roman"/>
          <w:sz w:val="24"/>
          <w:szCs w:val="24"/>
        </w:rPr>
        <w:t>посадочный материал</w:t>
      </w:r>
      <w:r>
        <w:rPr>
          <w:rFonts w:ascii="Times New Roman" w:hAnsi="Times New Roman"/>
          <w:i/>
          <w:sz w:val="24"/>
          <w:szCs w:val="24"/>
        </w:rPr>
        <w:t xml:space="preserve"> </w:t>
      </w:r>
    </w:p>
    <w:p w:rsidR="000E7686" w:rsidRPr="000A7FC6" w:rsidRDefault="000E7686" w:rsidP="000E7686">
      <w:pPr>
        <w:spacing w:after="0" w:line="240" w:lineRule="auto"/>
        <w:rPr>
          <w:rFonts w:ascii="Times New Roman" w:hAnsi="Times New Roman"/>
          <w:b/>
          <w:sz w:val="24"/>
          <w:szCs w:val="24"/>
        </w:rPr>
      </w:pPr>
      <w:r w:rsidRPr="000E7686">
        <w:rPr>
          <w:rFonts w:ascii="Times New Roman" w:hAnsi="Times New Roman"/>
          <w:b/>
          <w:sz w:val="24"/>
          <w:szCs w:val="24"/>
        </w:rPr>
        <w:lastRenderedPageBreak/>
        <w:t xml:space="preserve">Тема </w:t>
      </w:r>
      <w:r w:rsidR="00F623C9">
        <w:rPr>
          <w:rFonts w:ascii="Times New Roman" w:hAnsi="Times New Roman"/>
          <w:b/>
          <w:sz w:val="24"/>
          <w:szCs w:val="24"/>
        </w:rPr>
        <w:t>4</w:t>
      </w:r>
      <w:r w:rsidRPr="000E7686">
        <w:rPr>
          <w:rFonts w:ascii="Times New Roman" w:hAnsi="Times New Roman"/>
          <w:b/>
          <w:sz w:val="24"/>
          <w:szCs w:val="24"/>
        </w:rPr>
        <w:t>.</w:t>
      </w:r>
      <w:r w:rsidRPr="000E7686">
        <w:rPr>
          <w:rFonts w:ascii="Times New Roman" w:hAnsi="Times New Roman"/>
          <w:b/>
          <w:i/>
          <w:sz w:val="24"/>
          <w:szCs w:val="24"/>
        </w:rPr>
        <w:t xml:space="preserve"> </w:t>
      </w:r>
      <w:r w:rsidRPr="000E7686">
        <w:rPr>
          <w:rFonts w:ascii="Times New Roman" w:hAnsi="Times New Roman"/>
          <w:b/>
          <w:sz w:val="24"/>
          <w:szCs w:val="24"/>
        </w:rPr>
        <w:t xml:space="preserve">Уход за плодовыми и ягодными </w:t>
      </w:r>
      <w:r w:rsidRPr="000A7FC6">
        <w:rPr>
          <w:rFonts w:ascii="Times New Roman" w:hAnsi="Times New Roman"/>
          <w:b/>
          <w:sz w:val="24"/>
          <w:szCs w:val="24"/>
        </w:rPr>
        <w:t>культурами.</w:t>
      </w:r>
      <w:r w:rsidR="000A7FC6" w:rsidRPr="000A7FC6">
        <w:rPr>
          <w:rFonts w:ascii="Times New Roman" w:hAnsi="Times New Roman"/>
          <w:b/>
          <w:sz w:val="24"/>
          <w:szCs w:val="24"/>
        </w:rPr>
        <w:t xml:space="preserve"> (1 час)</w:t>
      </w:r>
    </w:p>
    <w:p w:rsidR="000E7686" w:rsidRPr="00332F3D" w:rsidRDefault="000E7686" w:rsidP="000E7686">
      <w:pPr>
        <w:spacing w:after="0" w:line="240" w:lineRule="auto"/>
        <w:rPr>
          <w:rFonts w:ascii="Times New Roman" w:hAnsi="Times New Roman"/>
          <w:sz w:val="24"/>
          <w:szCs w:val="24"/>
        </w:rPr>
      </w:pPr>
      <w:r w:rsidRPr="000E7686">
        <w:rPr>
          <w:rFonts w:ascii="Times New Roman" w:hAnsi="Times New Roman"/>
          <w:sz w:val="24"/>
          <w:szCs w:val="24"/>
        </w:rPr>
        <w:t xml:space="preserve"> </w:t>
      </w:r>
      <w:r w:rsidRPr="00332F3D">
        <w:rPr>
          <w:rFonts w:ascii="Times New Roman" w:hAnsi="Times New Roman"/>
          <w:sz w:val="24"/>
          <w:szCs w:val="24"/>
        </w:rPr>
        <w:t>Уход за штамбами плодовых деревьев. Обрезка ягодных кустарников.</w:t>
      </w:r>
    </w:p>
    <w:p w:rsidR="00491023" w:rsidRDefault="000E7686" w:rsidP="000A7FC6">
      <w:pPr>
        <w:spacing w:after="0" w:line="240" w:lineRule="auto"/>
        <w:rPr>
          <w:rFonts w:ascii="Times New Roman" w:hAnsi="Times New Roman"/>
          <w:sz w:val="24"/>
          <w:szCs w:val="24"/>
        </w:rPr>
      </w:pPr>
      <w:r w:rsidRPr="00332F3D">
        <w:rPr>
          <w:rFonts w:ascii="Times New Roman" w:hAnsi="Times New Roman"/>
          <w:b/>
          <w:sz w:val="24"/>
          <w:szCs w:val="24"/>
        </w:rPr>
        <w:t>Основные понятия темы:</w:t>
      </w:r>
      <w:r>
        <w:rPr>
          <w:rFonts w:ascii="Times New Roman" w:hAnsi="Times New Roman"/>
          <w:b/>
          <w:sz w:val="24"/>
          <w:szCs w:val="24"/>
        </w:rPr>
        <w:t xml:space="preserve"> </w:t>
      </w:r>
      <w:r w:rsidRPr="00332F3D">
        <w:rPr>
          <w:rFonts w:ascii="Times New Roman" w:hAnsi="Times New Roman"/>
          <w:sz w:val="24"/>
          <w:szCs w:val="24"/>
        </w:rPr>
        <w:t>Осен</w:t>
      </w:r>
      <w:r>
        <w:rPr>
          <w:rFonts w:ascii="Times New Roman" w:hAnsi="Times New Roman"/>
          <w:sz w:val="24"/>
          <w:szCs w:val="24"/>
        </w:rPr>
        <w:t>н</w:t>
      </w:r>
      <w:r w:rsidRPr="00332F3D">
        <w:rPr>
          <w:rFonts w:ascii="Times New Roman" w:hAnsi="Times New Roman"/>
          <w:sz w:val="24"/>
          <w:szCs w:val="24"/>
        </w:rPr>
        <w:t>яя обрезка малины.</w:t>
      </w:r>
      <w:r w:rsidR="00491023" w:rsidRPr="00491023">
        <w:rPr>
          <w:rFonts w:ascii="Times New Roman" w:hAnsi="Times New Roman"/>
          <w:sz w:val="24"/>
          <w:szCs w:val="24"/>
        </w:rPr>
        <w:t xml:space="preserve"> </w:t>
      </w:r>
    </w:p>
    <w:p w:rsidR="000A7FC6" w:rsidRPr="000A7FC6" w:rsidRDefault="00491023" w:rsidP="000A7FC6">
      <w:pPr>
        <w:spacing w:after="0" w:line="240" w:lineRule="auto"/>
        <w:rPr>
          <w:rFonts w:ascii="Times New Roman" w:hAnsi="Times New Roman"/>
          <w:b/>
          <w:sz w:val="24"/>
          <w:szCs w:val="24"/>
        </w:rPr>
      </w:pPr>
      <w:r w:rsidRPr="000E7686">
        <w:rPr>
          <w:rFonts w:ascii="Times New Roman" w:hAnsi="Times New Roman"/>
          <w:b/>
          <w:sz w:val="24"/>
          <w:szCs w:val="24"/>
        </w:rPr>
        <w:t xml:space="preserve">Тема </w:t>
      </w:r>
      <w:r w:rsidR="000C01EC">
        <w:rPr>
          <w:rFonts w:ascii="Times New Roman" w:hAnsi="Times New Roman"/>
          <w:b/>
          <w:sz w:val="24"/>
          <w:szCs w:val="24"/>
        </w:rPr>
        <w:t>5-7</w:t>
      </w:r>
      <w:r w:rsidRPr="000E7686">
        <w:rPr>
          <w:rFonts w:ascii="Times New Roman" w:hAnsi="Times New Roman"/>
          <w:b/>
          <w:sz w:val="24"/>
          <w:szCs w:val="24"/>
        </w:rPr>
        <w:t>.</w:t>
      </w:r>
      <w:r w:rsidRPr="000E7686">
        <w:rPr>
          <w:rFonts w:ascii="Times New Roman" w:hAnsi="Times New Roman"/>
          <w:b/>
          <w:i/>
          <w:sz w:val="24"/>
          <w:szCs w:val="24"/>
        </w:rPr>
        <w:t xml:space="preserve"> </w:t>
      </w:r>
      <w:r w:rsidRPr="000E7686">
        <w:rPr>
          <w:rFonts w:ascii="Times New Roman" w:hAnsi="Times New Roman"/>
          <w:b/>
          <w:sz w:val="24"/>
          <w:szCs w:val="24"/>
        </w:rPr>
        <w:t>Уход за плодовыми и ягодными культурами</w:t>
      </w:r>
      <w:r>
        <w:rPr>
          <w:rFonts w:ascii="Times New Roman" w:hAnsi="Times New Roman"/>
          <w:sz w:val="24"/>
          <w:szCs w:val="24"/>
        </w:rPr>
        <w:t>.</w:t>
      </w:r>
      <w:r w:rsidR="000A7FC6" w:rsidRPr="000A7FC6">
        <w:rPr>
          <w:rFonts w:ascii="Times New Roman" w:hAnsi="Times New Roman"/>
          <w:b/>
          <w:sz w:val="24"/>
          <w:szCs w:val="24"/>
        </w:rPr>
        <w:t xml:space="preserve"> </w:t>
      </w:r>
      <w:r w:rsidR="00D631FC">
        <w:rPr>
          <w:rFonts w:ascii="Times New Roman" w:hAnsi="Times New Roman"/>
          <w:b/>
          <w:sz w:val="24"/>
          <w:szCs w:val="24"/>
        </w:rPr>
        <w:t>(3</w:t>
      </w:r>
      <w:r w:rsidR="000A7FC6" w:rsidRPr="000A7FC6">
        <w:rPr>
          <w:rFonts w:ascii="Times New Roman" w:hAnsi="Times New Roman"/>
          <w:b/>
          <w:sz w:val="24"/>
          <w:szCs w:val="24"/>
        </w:rPr>
        <w:t>час</w:t>
      </w:r>
      <w:r w:rsidR="000A7FC6">
        <w:rPr>
          <w:rFonts w:ascii="Times New Roman" w:hAnsi="Times New Roman"/>
          <w:b/>
          <w:sz w:val="24"/>
          <w:szCs w:val="24"/>
        </w:rPr>
        <w:t>а</w:t>
      </w:r>
      <w:r w:rsidR="000A7FC6" w:rsidRPr="000A7FC6">
        <w:rPr>
          <w:rFonts w:ascii="Times New Roman" w:hAnsi="Times New Roman"/>
          <w:b/>
          <w:sz w:val="24"/>
          <w:szCs w:val="24"/>
        </w:rPr>
        <w:t>)</w:t>
      </w:r>
    </w:p>
    <w:p w:rsidR="000A7FC6" w:rsidRDefault="000A7FC6" w:rsidP="000A7FC6">
      <w:pPr>
        <w:spacing w:after="0" w:line="240" w:lineRule="auto"/>
        <w:rPr>
          <w:rFonts w:ascii="Times New Roman" w:hAnsi="Times New Roman"/>
          <w:sz w:val="24"/>
          <w:szCs w:val="24"/>
        </w:rPr>
      </w:pPr>
      <w:r w:rsidRPr="00332F3D">
        <w:rPr>
          <w:rFonts w:ascii="Times New Roman" w:hAnsi="Times New Roman"/>
          <w:sz w:val="24"/>
          <w:szCs w:val="24"/>
        </w:rPr>
        <w:t>Обрезка ягодных кустарников.</w:t>
      </w:r>
      <w:r>
        <w:rPr>
          <w:rFonts w:ascii="Times New Roman" w:hAnsi="Times New Roman"/>
          <w:sz w:val="24"/>
          <w:szCs w:val="24"/>
        </w:rPr>
        <w:t xml:space="preserve"> </w:t>
      </w:r>
      <w:r w:rsidRPr="00332F3D">
        <w:rPr>
          <w:rFonts w:ascii="Times New Roman" w:hAnsi="Times New Roman"/>
          <w:sz w:val="24"/>
          <w:szCs w:val="24"/>
        </w:rPr>
        <w:t>Обработка почвы в приствольных  кругах. Предпосевная обработка почвы.</w:t>
      </w:r>
      <w:r>
        <w:rPr>
          <w:rFonts w:ascii="Times New Roman" w:hAnsi="Times New Roman"/>
          <w:sz w:val="24"/>
          <w:szCs w:val="24"/>
        </w:rPr>
        <w:t xml:space="preserve"> </w:t>
      </w:r>
      <w:r w:rsidRPr="00332F3D">
        <w:rPr>
          <w:rFonts w:ascii="Times New Roman" w:hAnsi="Times New Roman"/>
          <w:sz w:val="24"/>
          <w:szCs w:val="24"/>
        </w:rPr>
        <w:t>Подготовка семян к посеву, посев.</w:t>
      </w:r>
      <w:r>
        <w:rPr>
          <w:rFonts w:ascii="Times New Roman" w:hAnsi="Times New Roman"/>
          <w:sz w:val="24"/>
          <w:szCs w:val="24"/>
        </w:rPr>
        <w:t xml:space="preserve"> </w:t>
      </w:r>
      <w:r w:rsidRPr="00332F3D">
        <w:rPr>
          <w:rFonts w:ascii="Times New Roman" w:hAnsi="Times New Roman"/>
          <w:sz w:val="24"/>
          <w:szCs w:val="24"/>
        </w:rPr>
        <w:t>Борьба с сорняками.</w:t>
      </w:r>
    </w:p>
    <w:p w:rsidR="00491023" w:rsidRDefault="00491023" w:rsidP="000A7FC6">
      <w:pPr>
        <w:spacing w:after="0" w:line="240" w:lineRule="auto"/>
        <w:rPr>
          <w:rFonts w:ascii="Times New Roman" w:hAnsi="Times New Roman"/>
          <w:sz w:val="24"/>
          <w:szCs w:val="24"/>
        </w:rPr>
      </w:pPr>
      <w:r w:rsidRPr="00332F3D">
        <w:rPr>
          <w:rFonts w:ascii="Times New Roman" w:hAnsi="Times New Roman"/>
          <w:b/>
          <w:sz w:val="24"/>
          <w:szCs w:val="24"/>
        </w:rPr>
        <w:t>Основные понятия темы:</w:t>
      </w:r>
      <w:r w:rsidR="000A7FC6">
        <w:rPr>
          <w:rFonts w:ascii="Times New Roman" w:hAnsi="Times New Roman"/>
          <w:b/>
          <w:sz w:val="24"/>
          <w:szCs w:val="24"/>
        </w:rPr>
        <w:t xml:space="preserve"> </w:t>
      </w:r>
      <w:r w:rsidR="000A7FC6">
        <w:rPr>
          <w:rFonts w:ascii="Times New Roman" w:hAnsi="Times New Roman"/>
          <w:sz w:val="24"/>
          <w:szCs w:val="24"/>
        </w:rPr>
        <w:t>сухостой, обрезка.</w:t>
      </w:r>
      <w:r>
        <w:rPr>
          <w:rFonts w:ascii="Times New Roman" w:hAnsi="Times New Roman"/>
          <w:b/>
          <w:sz w:val="24"/>
          <w:szCs w:val="24"/>
        </w:rPr>
        <w:t xml:space="preserve"> </w:t>
      </w:r>
    </w:p>
    <w:p w:rsidR="000E7686" w:rsidRPr="000E7686" w:rsidRDefault="000E7686" w:rsidP="0093253C">
      <w:pPr>
        <w:spacing w:after="0" w:line="240" w:lineRule="auto"/>
        <w:rPr>
          <w:rFonts w:ascii="Times New Roman" w:hAnsi="Times New Roman"/>
          <w:sz w:val="24"/>
          <w:szCs w:val="24"/>
          <w:u w:val="single"/>
        </w:rPr>
      </w:pPr>
      <w:r w:rsidRPr="000E7686">
        <w:rPr>
          <w:rFonts w:ascii="Times New Roman" w:hAnsi="Times New Roman"/>
          <w:b/>
          <w:sz w:val="24"/>
          <w:szCs w:val="24"/>
          <w:u w:val="single"/>
        </w:rPr>
        <w:t>Раздел 3. Технология проектирования и создания материальных объектов или услуг.  Тво</w:t>
      </w:r>
      <w:r>
        <w:rPr>
          <w:rFonts w:ascii="Times New Roman" w:hAnsi="Times New Roman"/>
          <w:b/>
          <w:sz w:val="24"/>
          <w:szCs w:val="24"/>
          <w:u w:val="single"/>
        </w:rPr>
        <w:t>рческая проектная деятельность.(11ч)</w:t>
      </w:r>
      <w:r w:rsidRPr="000E7686">
        <w:rPr>
          <w:rFonts w:ascii="Times New Roman" w:hAnsi="Times New Roman"/>
          <w:b/>
          <w:sz w:val="24"/>
          <w:szCs w:val="24"/>
          <w:u w:val="single"/>
        </w:rPr>
        <w:t xml:space="preserve"> </w:t>
      </w:r>
    </w:p>
    <w:p w:rsidR="000E7686" w:rsidRDefault="000E7686" w:rsidP="0093253C">
      <w:pPr>
        <w:pStyle w:val="2"/>
        <w:spacing w:before="0" w:after="0" w:line="240" w:lineRule="auto"/>
        <w:rPr>
          <w:rFonts w:ascii="Times New Roman" w:hAnsi="Times New Roman"/>
          <w:i w:val="0"/>
          <w:sz w:val="24"/>
          <w:szCs w:val="24"/>
        </w:rPr>
      </w:pPr>
      <w:r w:rsidRPr="000E7686">
        <w:rPr>
          <w:rFonts w:ascii="Times New Roman" w:hAnsi="Times New Roman"/>
          <w:i w:val="0"/>
          <w:sz w:val="24"/>
          <w:szCs w:val="24"/>
        </w:rPr>
        <w:t xml:space="preserve">Тема </w:t>
      </w:r>
      <w:r w:rsidR="000C01EC">
        <w:rPr>
          <w:rFonts w:ascii="Times New Roman" w:hAnsi="Times New Roman"/>
          <w:i w:val="0"/>
          <w:sz w:val="24"/>
          <w:szCs w:val="24"/>
        </w:rPr>
        <w:t>8</w:t>
      </w:r>
      <w:r w:rsidRPr="000E7686">
        <w:rPr>
          <w:rFonts w:ascii="Times New Roman" w:hAnsi="Times New Roman"/>
          <w:i w:val="0"/>
          <w:sz w:val="24"/>
          <w:szCs w:val="24"/>
        </w:rPr>
        <w:t>. Выбор объекта проектирования и требования к нему. (1 час)</w:t>
      </w:r>
    </w:p>
    <w:p w:rsidR="0093253C" w:rsidRDefault="00C02E19" w:rsidP="0093253C">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Ремесла народов южного Урала. </w:t>
      </w:r>
      <w:r w:rsidR="00F623C9">
        <w:rPr>
          <w:rFonts w:ascii="Times New Roman" w:hAnsi="Times New Roman"/>
          <w:sz w:val="24"/>
          <w:szCs w:val="24"/>
        </w:rPr>
        <w:t>В</w:t>
      </w:r>
      <w:r w:rsidR="00F623C9" w:rsidRPr="00F623C9">
        <w:rPr>
          <w:rFonts w:ascii="Times New Roman" w:hAnsi="Times New Roman"/>
          <w:sz w:val="24"/>
          <w:szCs w:val="24"/>
        </w:rPr>
        <w:t>ыбор направления сферы деятельности для выполнения проекта. Определение требований и ограничений к объекту проектировани</w:t>
      </w:r>
      <w:r w:rsidR="00F623C9">
        <w:rPr>
          <w:rFonts w:ascii="Times New Roman" w:hAnsi="Times New Roman"/>
          <w:sz w:val="24"/>
          <w:szCs w:val="24"/>
        </w:rPr>
        <w:t>я. Выбор объекта проектирования, т</w:t>
      </w:r>
      <w:r w:rsidR="00F623C9" w:rsidRPr="00332F3D">
        <w:rPr>
          <w:rFonts w:ascii="Times New Roman" w:hAnsi="Times New Roman"/>
          <w:sz w:val="24"/>
          <w:szCs w:val="24"/>
        </w:rPr>
        <w:t>ворческая работа по проектированию.</w:t>
      </w:r>
      <w:r w:rsidRPr="00332F3D">
        <w:rPr>
          <w:rFonts w:ascii="Times New Roman" w:hAnsi="Times New Roman"/>
          <w:b/>
          <w:sz w:val="24"/>
          <w:szCs w:val="24"/>
        </w:rPr>
        <w:t xml:space="preserve"> </w:t>
      </w:r>
      <w:r w:rsidR="000E7686" w:rsidRPr="00332F3D">
        <w:rPr>
          <w:rFonts w:ascii="Times New Roman" w:hAnsi="Times New Roman"/>
          <w:b/>
          <w:sz w:val="24"/>
          <w:szCs w:val="24"/>
        </w:rPr>
        <w:t>Основные понятия темы:</w:t>
      </w:r>
      <w:r w:rsidR="00F623C9" w:rsidRPr="00F623C9">
        <w:rPr>
          <w:rFonts w:ascii="Times New Roman" w:hAnsi="Times New Roman"/>
          <w:sz w:val="24"/>
          <w:szCs w:val="24"/>
        </w:rPr>
        <w:t xml:space="preserve"> </w:t>
      </w:r>
      <w:r w:rsidR="00F623C9" w:rsidRPr="00332F3D">
        <w:rPr>
          <w:rFonts w:ascii="Times New Roman" w:hAnsi="Times New Roman"/>
          <w:sz w:val="24"/>
          <w:szCs w:val="24"/>
        </w:rPr>
        <w:t>требования к объекту проектирования;</w:t>
      </w:r>
      <w:r w:rsidR="00F623C9">
        <w:rPr>
          <w:rFonts w:ascii="Times New Roman" w:hAnsi="Times New Roman"/>
          <w:sz w:val="24"/>
          <w:szCs w:val="24"/>
        </w:rPr>
        <w:t xml:space="preserve"> технология решения изобретательских задач.</w:t>
      </w:r>
    </w:p>
    <w:p w:rsidR="00F623C9" w:rsidRPr="0093253C" w:rsidRDefault="000C01EC" w:rsidP="0093253C">
      <w:pPr>
        <w:spacing w:after="0" w:line="240" w:lineRule="auto"/>
        <w:rPr>
          <w:rFonts w:ascii="Times New Roman" w:hAnsi="Times New Roman"/>
          <w:sz w:val="24"/>
          <w:szCs w:val="24"/>
          <w:lang w:eastAsia="ru-RU"/>
        </w:rPr>
      </w:pPr>
      <w:r>
        <w:rPr>
          <w:rFonts w:ascii="Times New Roman" w:hAnsi="Times New Roman"/>
          <w:b/>
          <w:sz w:val="24"/>
          <w:szCs w:val="24"/>
        </w:rPr>
        <w:t>Тема 9</w:t>
      </w:r>
      <w:r w:rsidR="00F623C9" w:rsidRPr="00F623C9">
        <w:rPr>
          <w:rFonts w:ascii="Times New Roman" w:hAnsi="Times New Roman"/>
          <w:b/>
          <w:sz w:val="24"/>
          <w:szCs w:val="24"/>
        </w:rPr>
        <w:t>. Расчет себестоимости изделия. (1 час)</w:t>
      </w:r>
    </w:p>
    <w:p w:rsidR="00F623C9" w:rsidRPr="00332F3D" w:rsidRDefault="00F623C9" w:rsidP="0093253C">
      <w:pPr>
        <w:spacing w:after="0" w:line="240" w:lineRule="auto"/>
        <w:rPr>
          <w:rFonts w:ascii="Times New Roman" w:hAnsi="Times New Roman"/>
          <w:sz w:val="24"/>
          <w:szCs w:val="24"/>
        </w:rPr>
      </w:pPr>
      <w:r w:rsidRPr="00F623C9">
        <w:rPr>
          <w:rFonts w:ascii="Times New Roman" w:hAnsi="Times New Roman"/>
          <w:sz w:val="24"/>
          <w:szCs w:val="24"/>
        </w:rPr>
        <w:t xml:space="preserve"> </w:t>
      </w:r>
      <w:r w:rsidRPr="00332F3D">
        <w:rPr>
          <w:rFonts w:ascii="Times New Roman" w:hAnsi="Times New Roman"/>
          <w:sz w:val="24"/>
          <w:szCs w:val="24"/>
        </w:rPr>
        <w:t>Составляющие себестоимости продукции, накладные расходы, формулы себестоимости</w:t>
      </w:r>
      <w:r w:rsidR="002302B8">
        <w:rPr>
          <w:rFonts w:ascii="Times New Roman" w:hAnsi="Times New Roman"/>
          <w:sz w:val="24"/>
          <w:szCs w:val="24"/>
        </w:rPr>
        <w:t>.</w:t>
      </w:r>
    </w:p>
    <w:p w:rsidR="00F623C9" w:rsidRPr="00332F3D" w:rsidRDefault="00F623C9" w:rsidP="0093253C">
      <w:pPr>
        <w:spacing w:after="0" w:line="240" w:lineRule="auto"/>
        <w:rPr>
          <w:rFonts w:ascii="Times New Roman" w:hAnsi="Times New Roman"/>
          <w:sz w:val="24"/>
          <w:szCs w:val="24"/>
        </w:rPr>
      </w:pPr>
      <w:r w:rsidRPr="00332F3D">
        <w:rPr>
          <w:rFonts w:ascii="Times New Roman" w:hAnsi="Times New Roman"/>
          <w:sz w:val="24"/>
          <w:szCs w:val="24"/>
        </w:rPr>
        <w:t>Расчет себестоимости проектных работ. Формула прибыли. Статьи расходов проекта. Цена проекта.</w:t>
      </w:r>
    </w:p>
    <w:p w:rsidR="00F623C9" w:rsidRPr="00332F3D" w:rsidRDefault="00F623C9" w:rsidP="0093253C">
      <w:pPr>
        <w:spacing w:after="0" w:line="240" w:lineRule="auto"/>
        <w:rPr>
          <w:rFonts w:ascii="Times New Roman" w:hAnsi="Times New Roman"/>
          <w:sz w:val="24"/>
          <w:szCs w:val="24"/>
        </w:rPr>
      </w:pPr>
      <w:r w:rsidRPr="00332F3D">
        <w:rPr>
          <w:rFonts w:ascii="Times New Roman" w:hAnsi="Times New Roman"/>
          <w:sz w:val="24"/>
          <w:szCs w:val="24"/>
        </w:rPr>
        <w:t>Предварительный расчет материальных затрат на изготовление проектного изделия</w:t>
      </w:r>
    </w:p>
    <w:p w:rsidR="000E7686" w:rsidRPr="000E7686" w:rsidRDefault="00F623C9" w:rsidP="0093253C">
      <w:pPr>
        <w:spacing w:after="0" w:line="240" w:lineRule="auto"/>
        <w:rPr>
          <w:b/>
          <w:sz w:val="24"/>
          <w:szCs w:val="24"/>
          <w:u w:val="single"/>
        </w:rPr>
      </w:pPr>
      <w:r w:rsidRPr="00332F3D">
        <w:rPr>
          <w:rFonts w:ascii="Times New Roman" w:hAnsi="Times New Roman"/>
          <w:b/>
          <w:sz w:val="24"/>
          <w:szCs w:val="24"/>
        </w:rPr>
        <w:t>Основные понятия темы:</w:t>
      </w:r>
      <w:r w:rsidRPr="00F623C9">
        <w:rPr>
          <w:rFonts w:ascii="Times New Roman" w:hAnsi="Times New Roman"/>
          <w:sz w:val="24"/>
          <w:szCs w:val="24"/>
        </w:rPr>
        <w:t xml:space="preserve"> </w:t>
      </w:r>
      <w:r>
        <w:rPr>
          <w:rFonts w:ascii="Times New Roman" w:hAnsi="Times New Roman"/>
          <w:sz w:val="24"/>
          <w:szCs w:val="24"/>
        </w:rPr>
        <w:t>себестоимость, прибыль,</w:t>
      </w:r>
      <w:r w:rsidRPr="00F623C9">
        <w:rPr>
          <w:rFonts w:ascii="Times New Roman" w:hAnsi="Times New Roman"/>
          <w:sz w:val="24"/>
          <w:szCs w:val="24"/>
        </w:rPr>
        <w:t xml:space="preserve"> </w:t>
      </w:r>
      <w:r w:rsidRPr="00332F3D">
        <w:rPr>
          <w:rFonts w:ascii="Times New Roman" w:hAnsi="Times New Roman"/>
          <w:sz w:val="24"/>
          <w:szCs w:val="24"/>
        </w:rPr>
        <w:t>накладные расходы</w:t>
      </w:r>
      <w:r>
        <w:rPr>
          <w:rFonts w:ascii="Times New Roman" w:hAnsi="Times New Roman"/>
          <w:sz w:val="24"/>
          <w:szCs w:val="24"/>
        </w:rPr>
        <w:t xml:space="preserve">.  </w:t>
      </w:r>
      <w:r w:rsidRPr="00F623C9">
        <w:rPr>
          <w:rFonts w:ascii="Times New Roman" w:hAnsi="Times New Roman"/>
          <w:sz w:val="24"/>
          <w:szCs w:val="24"/>
        </w:rPr>
        <w:t xml:space="preserve"> </w:t>
      </w:r>
    </w:p>
    <w:p w:rsidR="00F623C9" w:rsidRDefault="000C01EC" w:rsidP="0093253C">
      <w:pPr>
        <w:spacing w:after="0" w:line="240" w:lineRule="auto"/>
        <w:rPr>
          <w:rFonts w:ascii="Times New Roman" w:hAnsi="Times New Roman"/>
          <w:b/>
          <w:sz w:val="24"/>
          <w:szCs w:val="24"/>
        </w:rPr>
      </w:pPr>
      <w:r>
        <w:rPr>
          <w:rFonts w:ascii="Times New Roman" w:hAnsi="Times New Roman"/>
          <w:b/>
          <w:sz w:val="24"/>
          <w:szCs w:val="24"/>
        </w:rPr>
        <w:t>Тема 10</w:t>
      </w:r>
      <w:r w:rsidR="00F623C9" w:rsidRPr="00F623C9">
        <w:rPr>
          <w:rFonts w:ascii="Times New Roman" w:hAnsi="Times New Roman"/>
          <w:b/>
          <w:sz w:val="24"/>
          <w:szCs w:val="24"/>
        </w:rPr>
        <w:t>. Документальное представление проектируемого  продукта труда</w:t>
      </w:r>
      <w:r w:rsidR="00F623C9">
        <w:rPr>
          <w:rFonts w:ascii="Times New Roman" w:hAnsi="Times New Roman"/>
          <w:b/>
          <w:sz w:val="24"/>
          <w:szCs w:val="24"/>
        </w:rPr>
        <w:t>.</w:t>
      </w:r>
      <w:r w:rsidR="00F623C9" w:rsidRPr="00F623C9">
        <w:rPr>
          <w:rFonts w:ascii="Times New Roman" w:hAnsi="Times New Roman"/>
          <w:b/>
          <w:sz w:val="24"/>
          <w:szCs w:val="24"/>
        </w:rPr>
        <w:t>(</w:t>
      </w:r>
      <w:r w:rsidR="002302B8">
        <w:rPr>
          <w:rFonts w:ascii="Times New Roman" w:hAnsi="Times New Roman"/>
          <w:b/>
          <w:sz w:val="24"/>
          <w:szCs w:val="24"/>
        </w:rPr>
        <w:t xml:space="preserve">3 </w:t>
      </w:r>
      <w:r w:rsidR="00F623C9" w:rsidRPr="00F623C9">
        <w:rPr>
          <w:rFonts w:ascii="Times New Roman" w:hAnsi="Times New Roman"/>
          <w:b/>
          <w:sz w:val="24"/>
          <w:szCs w:val="24"/>
        </w:rPr>
        <w:t>час</w:t>
      </w:r>
      <w:r w:rsidR="002302B8">
        <w:rPr>
          <w:rFonts w:ascii="Times New Roman" w:hAnsi="Times New Roman"/>
          <w:b/>
          <w:sz w:val="24"/>
          <w:szCs w:val="24"/>
        </w:rPr>
        <w:t>а</w:t>
      </w:r>
      <w:r w:rsidR="00F623C9" w:rsidRPr="00F623C9">
        <w:rPr>
          <w:rFonts w:ascii="Times New Roman" w:hAnsi="Times New Roman"/>
          <w:b/>
          <w:sz w:val="24"/>
          <w:szCs w:val="24"/>
        </w:rPr>
        <w:t>)</w:t>
      </w:r>
    </w:p>
    <w:p w:rsidR="002302B8" w:rsidRDefault="00F623C9" w:rsidP="0093253C">
      <w:pPr>
        <w:spacing w:after="0" w:line="240" w:lineRule="auto"/>
        <w:rPr>
          <w:rFonts w:ascii="Times New Roman" w:hAnsi="Times New Roman"/>
          <w:sz w:val="24"/>
          <w:szCs w:val="24"/>
        </w:rPr>
      </w:pPr>
      <w:r w:rsidRPr="00F623C9">
        <w:rPr>
          <w:rFonts w:ascii="Times New Roman" w:hAnsi="Times New Roman"/>
          <w:sz w:val="24"/>
          <w:szCs w:val="24"/>
        </w:rPr>
        <w:t xml:space="preserve"> </w:t>
      </w:r>
      <w:r w:rsidRPr="00332F3D">
        <w:rPr>
          <w:rFonts w:ascii="Times New Roman" w:hAnsi="Times New Roman"/>
          <w:sz w:val="24"/>
          <w:szCs w:val="24"/>
        </w:rPr>
        <w:t>Стандартизация при проектировании. Проектная документация: резюме по дизайну, проектная спецификация. Использование компьютера для выполнения проектной документации.</w:t>
      </w:r>
      <w:r w:rsidR="002302B8">
        <w:rPr>
          <w:rFonts w:ascii="Times New Roman" w:hAnsi="Times New Roman"/>
          <w:sz w:val="24"/>
          <w:szCs w:val="24"/>
        </w:rPr>
        <w:t xml:space="preserve"> </w:t>
      </w:r>
      <w:r w:rsidRPr="00332F3D">
        <w:rPr>
          <w:rFonts w:ascii="Times New Roman" w:hAnsi="Times New Roman"/>
          <w:sz w:val="24"/>
          <w:szCs w:val="24"/>
        </w:rPr>
        <w:t>Проектная документация: технический рисунок, чертеж, сборочный чертеж. Выполнение технических рисунков и рабочих чертежей проектируемого изделия.</w:t>
      </w:r>
      <w:r w:rsidR="002302B8">
        <w:rPr>
          <w:rFonts w:ascii="Times New Roman" w:hAnsi="Times New Roman"/>
          <w:sz w:val="24"/>
          <w:szCs w:val="24"/>
        </w:rPr>
        <w:t xml:space="preserve"> </w:t>
      </w:r>
      <w:r w:rsidRPr="00332F3D">
        <w:rPr>
          <w:rFonts w:ascii="Times New Roman" w:hAnsi="Times New Roman"/>
          <w:sz w:val="24"/>
          <w:szCs w:val="24"/>
        </w:rPr>
        <w:t>Составление резюме по дизайну.</w:t>
      </w:r>
      <w:r w:rsidR="002302B8">
        <w:rPr>
          <w:rFonts w:ascii="Times New Roman" w:hAnsi="Times New Roman"/>
          <w:sz w:val="24"/>
          <w:szCs w:val="24"/>
        </w:rPr>
        <w:t xml:space="preserve"> </w:t>
      </w:r>
      <w:r w:rsidRPr="00332F3D">
        <w:rPr>
          <w:rFonts w:ascii="Times New Roman" w:hAnsi="Times New Roman"/>
          <w:sz w:val="24"/>
          <w:szCs w:val="24"/>
        </w:rPr>
        <w:t>Составление проектной спецификации проектируемого изделия.</w:t>
      </w:r>
      <w:r w:rsidR="002302B8">
        <w:rPr>
          <w:rFonts w:ascii="Times New Roman" w:hAnsi="Times New Roman"/>
          <w:sz w:val="24"/>
          <w:szCs w:val="24"/>
        </w:rPr>
        <w:t xml:space="preserve"> </w:t>
      </w:r>
      <w:r w:rsidRPr="00332F3D">
        <w:rPr>
          <w:rFonts w:ascii="Times New Roman" w:hAnsi="Times New Roman"/>
          <w:sz w:val="24"/>
          <w:szCs w:val="24"/>
        </w:rPr>
        <w:t>Выполнение эскизов, технических рисунков  проектируемого изделия.</w:t>
      </w:r>
      <w:r w:rsidR="002302B8" w:rsidRPr="00332F3D">
        <w:rPr>
          <w:rFonts w:ascii="Times New Roman" w:hAnsi="Times New Roman"/>
          <w:sz w:val="24"/>
          <w:szCs w:val="24"/>
        </w:rPr>
        <w:t xml:space="preserve"> </w:t>
      </w:r>
    </w:p>
    <w:p w:rsidR="001D2579" w:rsidRDefault="00F623C9" w:rsidP="001D2579">
      <w:pPr>
        <w:spacing w:after="0" w:line="240" w:lineRule="auto"/>
        <w:rPr>
          <w:rFonts w:ascii="Times New Roman" w:hAnsi="Times New Roman"/>
          <w:sz w:val="24"/>
          <w:szCs w:val="24"/>
        </w:rPr>
      </w:pPr>
      <w:r w:rsidRPr="00332F3D">
        <w:rPr>
          <w:rFonts w:ascii="Times New Roman" w:hAnsi="Times New Roman"/>
          <w:b/>
          <w:sz w:val="24"/>
          <w:szCs w:val="24"/>
        </w:rPr>
        <w:t>Основные понятия темы:</w:t>
      </w:r>
      <w:r w:rsidR="002302B8" w:rsidRPr="002302B8">
        <w:rPr>
          <w:rFonts w:ascii="Times New Roman" w:hAnsi="Times New Roman"/>
          <w:sz w:val="24"/>
          <w:szCs w:val="24"/>
        </w:rPr>
        <w:t xml:space="preserve"> </w:t>
      </w:r>
      <w:r w:rsidR="002302B8">
        <w:rPr>
          <w:rFonts w:ascii="Times New Roman" w:hAnsi="Times New Roman"/>
          <w:sz w:val="24"/>
          <w:szCs w:val="24"/>
        </w:rPr>
        <w:t>спецификация,</w:t>
      </w:r>
      <w:r>
        <w:rPr>
          <w:rFonts w:ascii="Times New Roman" w:hAnsi="Times New Roman"/>
          <w:sz w:val="24"/>
          <w:szCs w:val="24"/>
        </w:rPr>
        <w:t xml:space="preserve"> </w:t>
      </w:r>
      <w:r w:rsidR="002302B8">
        <w:rPr>
          <w:rFonts w:ascii="Times New Roman" w:hAnsi="Times New Roman"/>
          <w:sz w:val="24"/>
          <w:szCs w:val="24"/>
        </w:rPr>
        <w:t>с</w:t>
      </w:r>
      <w:r w:rsidR="002302B8" w:rsidRPr="00332F3D">
        <w:rPr>
          <w:rFonts w:ascii="Times New Roman" w:hAnsi="Times New Roman"/>
          <w:sz w:val="24"/>
          <w:szCs w:val="24"/>
        </w:rPr>
        <w:t>тандартизация</w:t>
      </w:r>
      <w:r w:rsidR="002302B8">
        <w:rPr>
          <w:rFonts w:ascii="Times New Roman" w:hAnsi="Times New Roman"/>
          <w:sz w:val="24"/>
          <w:szCs w:val="24"/>
        </w:rPr>
        <w:t>,</w:t>
      </w:r>
      <w:r w:rsidR="002302B8" w:rsidRPr="002302B8">
        <w:rPr>
          <w:rFonts w:ascii="Times New Roman" w:hAnsi="Times New Roman"/>
          <w:sz w:val="24"/>
          <w:szCs w:val="24"/>
        </w:rPr>
        <w:t xml:space="preserve"> </w:t>
      </w:r>
      <w:r w:rsidR="002302B8" w:rsidRPr="00332F3D">
        <w:rPr>
          <w:rFonts w:ascii="Times New Roman" w:hAnsi="Times New Roman"/>
          <w:sz w:val="24"/>
          <w:szCs w:val="24"/>
        </w:rPr>
        <w:t>проектная спецификация</w:t>
      </w:r>
      <w:r w:rsidR="002302B8">
        <w:rPr>
          <w:rFonts w:ascii="Times New Roman" w:hAnsi="Times New Roman"/>
          <w:sz w:val="24"/>
          <w:szCs w:val="24"/>
        </w:rPr>
        <w:t>,</w:t>
      </w:r>
      <w:r>
        <w:rPr>
          <w:rFonts w:ascii="Times New Roman" w:hAnsi="Times New Roman"/>
          <w:sz w:val="24"/>
          <w:szCs w:val="24"/>
        </w:rPr>
        <w:t xml:space="preserve"> </w:t>
      </w:r>
      <w:r w:rsidR="001D2579">
        <w:rPr>
          <w:rFonts w:ascii="Times New Roman" w:hAnsi="Times New Roman"/>
          <w:sz w:val="24"/>
          <w:szCs w:val="24"/>
        </w:rPr>
        <w:t>технические рисунки</w:t>
      </w:r>
      <w:r w:rsidR="002302B8">
        <w:rPr>
          <w:rFonts w:ascii="Times New Roman" w:hAnsi="Times New Roman"/>
          <w:sz w:val="24"/>
          <w:szCs w:val="24"/>
        </w:rPr>
        <w:t>.</w:t>
      </w:r>
      <w:r w:rsidR="002302B8" w:rsidRPr="00332F3D">
        <w:rPr>
          <w:rFonts w:ascii="Times New Roman" w:hAnsi="Times New Roman"/>
          <w:sz w:val="24"/>
          <w:szCs w:val="24"/>
        </w:rPr>
        <w:t xml:space="preserve"> </w:t>
      </w:r>
    </w:p>
    <w:p w:rsidR="001D2579" w:rsidRPr="001D2579" w:rsidRDefault="000C01EC" w:rsidP="001D2579">
      <w:pPr>
        <w:spacing w:after="0" w:line="240" w:lineRule="auto"/>
        <w:rPr>
          <w:rFonts w:ascii="Times New Roman" w:hAnsi="Times New Roman"/>
          <w:sz w:val="24"/>
          <w:szCs w:val="24"/>
        </w:rPr>
      </w:pPr>
      <w:r>
        <w:rPr>
          <w:rFonts w:ascii="Times New Roman" w:hAnsi="Times New Roman"/>
          <w:b/>
          <w:sz w:val="24"/>
          <w:szCs w:val="24"/>
        </w:rPr>
        <w:t>Тема 11</w:t>
      </w:r>
      <w:r w:rsidR="001D2579" w:rsidRPr="001D2579">
        <w:rPr>
          <w:rFonts w:ascii="Times New Roman" w:hAnsi="Times New Roman"/>
          <w:b/>
          <w:sz w:val="24"/>
          <w:szCs w:val="24"/>
        </w:rPr>
        <w:t>. Организация технологического процесса .(1час)</w:t>
      </w:r>
      <w:r w:rsidR="001D2579" w:rsidRPr="001D2579">
        <w:rPr>
          <w:rFonts w:ascii="Times New Roman" w:hAnsi="Times New Roman"/>
          <w:sz w:val="24"/>
          <w:szCs w:val="24"/>
        </w:rPr>
        <w:t xml:space="preserve"> </w:t>
      </w:r>
      <w:r w:rsidR="001D2579" w:rsidRPr="00332F3D">
        <w:rPr>
          <w:rFonts w:ascii="Times New Roman" w:hAnsi="Times New Roman"/>
          <w:sz w:val="24"/>
          <w:szCs w:val="24"/>
        </w:rPr>
        <w:t>Технологический процесс изготовления нового изделия. Технологическая операция. Технологический переход. Содержание и составление технологической карты.</w:t>
      </w:r>
      <w:r w:rsidR="001D2579">
        <w:rPr>
          <w:rFonts w:ascii="Times New Roman" w:hAnsi="Times New Roman"/>
          <w:sz w:val="24"/>
          <w:szCs w:val="24"/>
        </w:rPr>
        <w:t xml:space="preserve"> </w:t>
      </w:r>
      <w:r w:rsidR="001D2579" w:rsidRPr="00332F3D">
        <w:rPr>
          <w:rFonts w:ascii="Times New Roman" w:hAnsi="Times New Roman"/>
          <w:sz w:val="24"/>
          <w:szCs w:val="24"/>
        </w:rPr>
        <w:t>Составление технологической карты проектного изделия</w:t>
      </w:r>
      <w:r w:rsidR="001D2579">
        <w:rPr>
          <w:rFonts w:ascii="Times New Roman" w:hAnsi="Times New Roman"/>
          <w:sz w:val="24"/>
          <w:szCs w:val="24"/>
        </w:rPr>
        <w:t>.</w:t>
      </w:r>
    </w:p>
    <w:p w:rsidR="001D2579" w:rsidRDefault="001D2579" w:rsidP="001D2579">
      <w:pPr>
        <w:spacing w:after="0" w:line="240" w:lineRule="auto"/>
        <w:rPr>
          <w:rFonts w:ascii="Times New Roman" w:hAnsi="Times New Roman"/>
          <w:b/>
          <w:sz w:val="24"/>
          <w:szCs w:val="24"/>
        </w:rPr>
      </w:pPr>
      <w:r w:rsidRPr="00332F3D">
        <w:rPr>
          <w:rFonts w:ascii="Times New Roman" w:hAnsi="Times New Roman"/>
          <w:b/>
          <w:sz w:val="24"/>
          <w:szCs w:val="24"/>
        </w:rPr>
        <w:t>Основные понятия темы:</w:t>
      </w:r>
      <w:r w:rsidRPr="001D2579">
        <w:rPr>
          <w:rFonts w:ascii="Times New Roman" w:hAnsi="Times New Roman"/>
          <w:sz w:val="24"/>
          <w:szCs w:val="24"/>
        </w:rPr>
        <w:t xml:space="preserve"> </w:t>
      </w:r>
      <w:r w:rsidRPr="00332F3D">
        <w:rPr>
          <w:rFonts w:ascii="Times New Roman" w:hAnsi="Times New Roman"/>
          <w:sz w:val="24"/>
          <w:szCs w:val="24"/>
        </w:rPr>
        <w:t>технологический процесс</w:t>
      </w:r>
      <w:r>
        <w:rPr>
          <w:rFonts w:ascii="Times New Roman" w:hAnsi="Times New Roman"/>
          <w:sz w:val="24"/>
          <w:szCs w:val="24"/>
        </w:rPr>
        <w:t>,</w:t>
      </w:r>
      <w:r w:rsidRPr="002302B8">
        <w:rPr>
          <w:rFonts w:ascii="Times New Roman" w:hAnsi="Times New Roman"/>
          <w:sz w:val="24"/>
          <w:szCs w:val="24"/>
        </w:rPr>
        <w:t xml:space="preserve"> </w:t>
      </w:r>
      <w:r>
        <w:rPr>
          <w:rFonts w:ascii="Times New Roman" w:hAnsi="Times New Roman"/>
          <w:sz w:val="24"/>
          <w:szCs w:val="24"/>
        </w:rPr>
        <w:t>т</w:t>
      </w:r>
      <w:r w:rsidRPr="00332F3D">
        <w:rPr>
          <w:rFonts w:ascii="Times New Roman" w:hAnsi="Times New Roman"/>
          <w:sz w:val="24"/>
          <w:szCs w:val="24"/>
        </w:rPr>
        <w:t>ехнологич</w:t>
      </w:r>
      <w:r>
        <w:rPr>
          <w:rFonts w:ascii="Times New Roman" w:hAnsi="Times New Roman"/>
          <w:sz w:val="24"/>
          <w:szCs w:val="24"/>
        </w:rPr>
        <w:t xml:space="preserve">еская операция, </w:t>
      </w:r>
      <w:r w:rsidRPr="00332F3D">
        <w:rPr>
          <w:rFonts w:ascii="Times New Roman" w:hAnsi="Times New Roman"/>
          <w:sz w:val="24"/>
          <w:szCs w:val="24"/>
        </w:rPr>
        <w:t>пе</w:t>
      </w:r>
      <w:r>
        <w:rPr>
          <w:rFonts w:ascii="Times New Roman" w:hAnsi="Times New Roman"/>
          <w:sz w:val="24"/>
          <w:szCs w:val="24"/>
        </w:rPr>
        <w:t xml:space="preserve">реход. Содержание </w:t>
      </w:r>
      <w:r w:rsidRPr="00332F3D">
        <w:rPr>
          <w:rFonts w:ascii="Times New Roman" w:hAnsi="Times New Roman"/>
          <w:sz w:val="24"/>
          <w:szCs w:val="24"/>
        </w:rPr>
        <w:t>технологической карты.</w:t>
      </w:r>
      <w:r w:rsidRPr="001D2579">
        <w:rPr>
          <w:rFonts w:ascii="Times New Roman" w:hAnsi="Times New Roman"/>
          <w:b/>
          <w:sz w:val="24"/>
          <w:szCs w:val="24"/>
        </w:rPr>
        <w:t xml:space="preserve"> </w:t>
      </w:r>
    </w:p>
    <w:p w:rsidR="00863162" w:rsidRDefault="000C01EC" w:rsidP="00863162">
      <w:pPr>
        <w:spacing w:after="0" w:line="240" w:lineRule="auto"/>
        <w:jc w:val="both"/>
        <w:rPr>
          <w:rFonts w:ascii="Times New Roman" w:hAnsi="Times New Roman"/>
          <w:sz w:val="24"/>
          <w:szCs w:val="24"/>
        </w:rPr>
      </w:pPr>
      <w:r>
        <w:rPr>
          <w:rFonts w:ascii="Times New Roman" w:hAnsi="Times New Roman"/>
          <w:b/>
          <w:sz w:val="24"/>
          <w:szCs w:val="24"/>
        </w:rPr>
        <w:t>Тема 12</w:t>
      </w:r>
      <w:r w:rsidR="001D2579" w:rsidRPr="001D2579">
        <w:rPr>
          <w:rFonts w:ascii="Times New Roman" w:hAnsi="Times New Roman"/>
          <w:b/>
          <w:sz w:val="24"/>
          <w:szCs w:val="24"/>
        </w:rPr>
        <w:t>. Выполнение операций по созданию продуктов труда.(</w:t>
      </w:r>
      <w:r w:rsidR="001D2579">
        <w:rPr>
          <w:rFonts w:ascii="Times New Roman" w:hAnsi="Times New Roman"/>
          <w:b/>
          <w:sz w:val="24"/>
          <w:szCs w:val="24"/>
        </w:rPr>
        <w:t>4</w:t>
      </w:r>
      <w:r w:rsidR="001D2579" w:rsidRPr="001D2579">
        <w:rPr>
          <w:rFonts w:ascii="Times New Roman" w:hAnsi="Times New Roman"/>
          <w:b/>
          <w:sz w:val="24"/>
          <w:szCs w:val="24"/>
        </w:rPr>
        <w:t>час</w:t>
      </w:r>
      <w:r w:rsidR="001D2579">
        <w:rPr>
          <w:rFonts w:ascii="Times New Roman" w:hAnsi="Times New Roman"/>
          <w:b/>
          <w:sz w:val="24"/>
          <w:szCs w:val="24"/>
        </w:rPr>
        <w:t>а</w:t>
      </w:r>
      <w:r w:rsidR="001D2579" w:rsidRPr="001D2579">
        <w:rPr>
          <w:rFonts w:ascii="Times New Roman" w:hAnsi="Times New Roman"/>
          <w:b/>
          <w:sz w:val="24"/>
          <w:szCs w:val="24"/>
        </w:rPr>
        <w:t>)</w:t>
      </w:r>
      <w:r w:rsidR="00863162" w:rsidRPr="00863162">
        <w:rPr>
          <w:rFonts w:ascii="Times New Roman" w:hAnsi="Times New Roman"/>
          <w:sz w:val="24"/>
          <w:szCs w:val="24"/>
        </w:rPr>
        <w:t xml:space="preserve"> </w:t>
      </w:r>
    </w:p>
    <w:p w:rsidR="00863162" w:rsidRPr="00332F3D" w:rsidRDefault="00863162" w:rsidP="00863162">
      <w:pPr>
        <w:spacing w:after="0" w:line="240" w:lineRule="auto"/>
        <w:jc w:val="both"/>
        <w:rPr>
          <w:rFonts w:ascii="Times New Roman" w:hAnsi="Times New Roman"/>
          <w:sz w:val="24"/>
          <w:szCs w:val="24"/>
        </w:rPr>
      </w:pPr>
      <w:r w:rsidRPr="00332F3D">
        <w:rPr>
          <w:rFonts w:ascii="Times New Roman" w:hAnsi="Times New Roman"/>
          <w:sz w:val="24"/>
          <w:szCs w:val="24"/>
        </w:rPr>
        <w:t>Реализация технологического процесса изготовления деталей.  Процесс сборки изделия из деталей. Соблюдение правил безопасной работы. Промежуточный контроль этапов изготовления</w:t>
      </w:r>
      <w:r>
        <w:rPr>
          <w:rFonts w:ascii="Times New Roman" w:hAnsi="Times New Roman"/>
          <w:sz w:val="24"/>
          <w:szCs w:val="24"/>
        </w:rPr>
        <w:t xml:space="preserve">. </w:t>
      </w:r>
      <w:r w:rsidRPr="00332F3D">
        <w:rPr>
          <w:rFonts w:ascii="Times New Roman" w:hAnsi="Times New Roman"/>
          <w:sz w:val="24"/>
          <w:szCs w:val="24"/>
        </w:rPr>
        <w:t>Изготовление проектируемого объекта</w:t>
      </w:r>
    </w:p>
    <w:p w:rsidR="00863162" w:rsidRDefault="001D2579" w:rsidP="00863162">
      <w:pPr>
        <w:spacing w:after="0" w:line="240" w:lineRule="auto"/>
        <w:rPr>
          <w:rFonts w:ascii="Times New Roman" w:hAnsi="Times New Roman"/>
          <w:sz w:val="24"/>
          <w:szCs w:val="24"/>
        </w:rPr>
      </w:pPr>
      <w:r w:rsidRPr="00332F3D">
        <w:rPr>
          <w:rFonts w:ascii="Times New Roman" w:hAnsi="Times New Roman"/>
          <w:b/>
          <w:sz w:val="24"/>
          <w:szCs w:val="24"/>
        </w:rPr>
        <w:t>Основные понятия темы:</w:t>
      </w:r>
      <w:r w:rsidRPr="001D2579">
        <w:rPr>
          <w:rFonts w:ascii="Times New Roman" w:hAnsi="Times New Roman"/>
          <w:sz w:val="24"/>
          <w:szCs w:val="24"/>
        </w:rPr>
        <w:t xml:space="preserve"> </w:t>
      </w:r>
      <w:r w:rsidRPr="00332F3D">
        <w:rPr>
          <w:rFonts w:ascii="Times New Roman" w:hAnsi="Times New Roman"/>
          <w:sz w:val="24"/>
          <w:szCs w:val="24"/>
        </w:rPr>
        <w:t>технологический процесс</w:t>
      </w:r>
      <w:r>
        <w:rPr>
          <w:rFonts w:ascii="Times New Roman" w:hAnsi="Times New Roman"/>
          <w:sz w:val="24"/>
          <w:szCs w:val="24"/>
        </w:rPr>
        <w:t>,</w:t>
      </w:r>
      <w:r w:rsidRPr="002302B8">
        <w:rPr>
          <w:rFonts w:ascii="Times New Roman" w:hAnsi="Times New Roman"/>
          <w:sz w:val="24"/>
          <w:szCs w:val="24"/>
        </w:rPr>
        <w:t xml:space="preserve"> </w:t>
      </w:r>
      <w:r w:rsidR="00863162">
        <w:rPr>
          <w:rFonts w:ascii="Times New Roman" w:hAnsi="Times New Roman"/>
          <w:sz w:val="24"/>
          <w:szCs w:val="24"/>
        </w:rPr>
        <w:t>технологическая операция, т</w:t>
      </w:r>
      <w:r w:rsidRPr="00332F3D">
        <w:rPr>
          <w:rFonts w:ascii="Times New Roman" w:hAnsi="Times New Roman"/>
          <w:sz w:val="24"/>
          <w:szCs w:val="24"/>
        </w:rPr>
        <w:t>ехнологический переход. Содержание и составление технологической карты.</w:t>
      </w:r>
    </w:p>
    <w:p w:rsidR="00863162" w:rsidRPr="00863162" w:rsidRDefault="000C01EC" w:rsidP="00863162">
      <w:pPr>
        <w:spacing w:after="0" w:line="240" w:lineRule="auto"/>
        <w:rPr>
          <w:rFonts w:ascii="Times New Roman" w:hAnsi="Times New Roman"/>
          <w:sz w:val="24"/>
          <w:szCs w:val="24"/>
        </w:rPr>
      </w:pPr>
      <w:r>
        <w:rPr>
          <w:rFonts w:ascii="Times New Roman" w:hAnsi="Times New Roman"/>
          <w:b/>
          <w:sz w:val="24"/>
          <w:szCs w:val="24"/>
        </w:rPr>
        <w:lastRenderedPageBreak/>
        <w:t>Тема 13</w:t>
      </w:r>
      <w:r w:rsidR="00863162" w:rsidRPr="00863162">
        <w:rPr>
          <w:rFonts w:ascii="Times New Roman" w:hAnsi="Times New Roman"/>
          <w:b/>
          <w:sz w:val="24"/>
          <w:szCs w:val="24"/>
        </w:rPr>
        <w:t>. Анализ рез</w:t>
      </w:r>
      <w:r w:rsidR="00863162">
        <w:rPr>
          <w:rFonts w:ascii="Times New Roman" w:hAnsi="Times New Roman"/>
          <w:b/>
          <w:sz w:val="24"/>
          <w:szCs w:val="24"/>
        </w:rPr>
        <w:t>ультатов проектной деятельности</w:t>
      </w:r>
      <w:r w:rsidR="00863162" w:rsidRPr="00863162">
        <w:rPr>
          <w:rFonts w:ascii="Times New Roman" w:hAnsi="Times New Roman"/>
          <w:b/>
          <w:sz w:val="24"/>
          <w:szCs w:val="24"/>
        </w:rPr>
        <w:t>.(1час)</w:t>
      </w:r>
    </w:p>
    <w:p w:rsidR="00863162" w:rsidRPr="00863162" w:rsidRDefault="00863162" w:rsidP="00863162">
      <w:pPr>
        <w:spacing w:after="0" w:line="240" w:lineRule="auto"/>
        <w:jc w:val="both"/>
        <w:rPr>
          <w:rFonts w:ascii="Times New Roman" w:hAnsi="Times New Roman"/>
          <w:sz w:val="24"/>
          <w:szCs w:val="24"/>
        </w:rPr>
      </w:pPr>
      <w:r w:rsidRPr="00863162">
        <w:rPr>
          <w:rFonts w:ascii="Times New Roman" w:hAnsi="Times New Roman"/>
          <w:sz w:val="24"/>
          <w:szCs w:val="24"/>
        </w:rPr>
        <w:t xml:space="preserve"> </w:t>
      </w:r>
      <w:r w:rsidRPr="00332F3D">
        <w:rPr>
          <w:rFonts w:ascii="Times New Roman" w:hAnsi="Times New Roman"/>
          <w:sz w:val="24"/>
          <w:szCs w:val="24"/>
        </w:rPr>
        <w:t xml:space="preserve">Понятие качества материального объекта, услуги, технического процесса. Критерии оценки результатов проектной деятельности. Провидение испытаний объекта. Самооценка проекта. </w:t>
      </w:r>
      <w:r w:rsidRPr="00863162">
        <w:rPr>
          <w:rFonts w:ascii="Times New Roman" w:hAnsi="Times New Roman"/>
          <w:sz w:val="24"/>
          <w:szCs w:val="24"/>
        </w:rPr>
        <w:t>Рецензирование</w:t>
      </w:r>
    </w:p>
    <w:p w:rsidR="00863162" w:rsidRPr="00332F3D" w:rsidRDefault="00863162" w:rsidP="00863162">
      <w:pPr>
        <w:spacing w:after="0" w:line="240" w:lineRule="auto"/>
        <w:jc w:val="both"/>
        <w:rPr>
          <w:rFonts w:ascii="Times New Roman" w:hAnsi="Times New Roman"/>
          <w:sz w:val="24"/>
          <w:szCs w:val="24"/>
        </w:rPr>
      </w:pPr>
      <w:r w:rsidRPr="00332F3D">
        <w:rPr>
          <w:rFonts w:ascii="Times New Roman" w:hAnsi="Times New Roman"/>
          <w:sz w:val="24"/>
          <w:szCs w:val="24"/>
        </w:rPr>
        <w:t xml:space="preserve">Апробация готового проектного изделия и его доработка. Самооценка проекта </w:t>
      </w:r>
    </w:p>
    <w:p w:rsidR="00863162" w:rsidRPr="00863162" w:rsidRDefault="00863162" w:rsidP="00863162">
      <w:pPr>
        <w:spacing w:after="0" w:line="240" w:lineRule="auto"/>
        <w:jc w:val="both"/>
        <w:rPr>
          <w:rFonts w:ascii="Times New Roman" w:hAnsi="Times New Roman"/>
          <w:sz w:val="24"/>
          <w:szCs w:val="24"/>
        </w:rPr>
      </w:pPr>
      <w:r w:rsidRPr="00332F3D">
        <w:rPr>
          <w:rFonts w:ascii="Times New Roman" w:hAnsi="Times New Roman"/>
          <w:b/>
          <w:sz w:val="24"/>
          <w:szCs w:val="24"/>
        </w:rPr>
        <w:t>Основные понятия темы:</w:t>
      </w:r>
      <w:r w:rsidRPr="001D2579">
        <w:rPr>
          <w:rFonts w:ascii="Times New Roman" w:hAnsi="Times New Roman"/>
          <w:sz w:val="24"/>
          <w:szCs w:val="24"/>
        </w:rPr>
        <w:t xml:space="preserve"> </w:t>
      </w:r>
      <w:r w:rsidRPr="00863162">
        <w:rPr>
          <w:rFonts w:ascii="Times New Roman" w:hAnsi="Times New Roman"/>
          <w:sz w:val="24"/>
          <w:szCs w:val="24"/>
        </w:rPr>
        <w:t>Рецензирование</w:t>
      </w:r>
      <w:r>
        <w:rPr>
          <w:rFonts w:ascii="Times New Roman" w:hAnsi="Times New Roman"/>
          <w:sz w:val="24"/>
          <w:szCs w:val="24"/>
        </w:rPr>
        <w:t>,</w:t>
      </w:r>
      <w:r w:rsidRPr="00863162">
        <w:rPr>
          <w:rFonts w:ascii="Times New Roman" w:hAnsi="Times New Roman"/>
          <w:sz w:val="24"/>
          <w:szCs w:val="24"/>
        </w:rPr>
        <w:t xml:space="preserve"> </w:t>
      </w:r>
      <w:r>
        <w:rPr>
          <w:rFonts w:ascii="Times New Roman" w:hAnsi="Times New Roman"/>
          <w:sz w:val="24"/>
          <w:szCs w:val="24"/>
        </w:rPr>
        <w:t>а</w:t>
      </w:r>
      <w:r w:rsidRPr="00332F3D">
        <w:rPr>
          <w:rFonts w:ascii="Times New Roman" w:hAnsi="Times New Roman"/>
          <w:sz w:val="24"/>
          <w:szCs w:val="24"/>
        </w:rPr>
        <w:t>пробация</w:t>
      </w:r>
    </w:p>
    <w:p w:rsidR="00C97E04" w:rsidRDefault="000C01EC" w:rsidP="00C97E04">
      <w:pPr>
        <w:spacing w:after="0" w:line="240" w:lineRule="auto"/>
        <w:rPr>
          <w:rFonts w:ascii="Times New Roman" w:hAnsi="Times New Roman"/>
          <w:b/>
          <w:sz w:val="24"/>
          <w:szCs w:val="24"/>
        </w:rPr>
      </w:pPr>
      <w:r>
        <w:rPr>
          <w:rFonts w:ascii="Times New Roman" w:hAnsi="Times New Roman"/>
          <w:b/>
          <w:sz w:val="24"/>
          <w:szCs w:val="24"/>
        </w:rPr>
        <w:t>Тема 14</w:t>
      </w:r>
      <w:r w:rsidR="00863162" w:rsidRPr="00863162">
        <w:rPr>
          <w:rFonts w:ascii="Times New Roman" w:hAnsi="Times New Roman"/>
          <w:b/>
          <w:sz w:val="24"/>
          <w:szCs w:val="24"/>
        </w:rPr>
        <w:t>. Презентация проектов и результатов труда (1час)</w:t>
      </w:r>
    </w:p>
    <w:p w:rsidR="00C97E04" w:rsidRPr="00C97E04" w:rsidRDefault="00C97E04" w:rsidP="00C97E04">
      <w:pPr>
        <w:spacing w:after="0" w:line="240" w:lineRule="auto"/>
        <w:rPr>
          <w:rFonts w:ascii="Times New Roman" w:hAnsi="Times New Roman"/>
          <w:b/>
          <w:sz w:val="24"/>
          <w:szCs w:val="24"/>
        </w:rPr>
      </w:pPr>
      <w:r w:rsidRPr="00C97E04">
        <w:rPr>
          <w:rFonts w:ascii="Times New Roman" w:hAnsi="Times New Roman"/>
          <w:sz w:val="24"/>
          <w:szCs w:val="24"/>
        </w:rPr>
        <w:t xml:space="preserve">Критерии оценки выполненного проекта. Критерии оценки защиты проекта. Выбор формы презентации. Использование в презентации технических средств. Презентация проектов и результатов труда. Оценка проектов </w:t>
      </w:r>
    </w:p>
    <w:p w:rsidR="00863162" w:rsidRPr="00C97E04" w:rsidRDefault="00C97E04" w:rsidP="00C97E04">
      <w:pPr>
        <w:spacing w:after="0" w:line="240" w:lineRule="auto"/>
        <w:rPr>
          <w:rFonts w:ascii="Times New Roman" w:hAnsi="Times New Roman"/>
          <w:sz w:val="24"/>
          <w:szCs w:val="24"/>
        </w:rPr>
      </w:pPr>
      <w:r w:rsidRPr="00C97E04">
        <w:rPr>
          <w:rFonts w:ascii="Times New Roman" w:hAnsi="Times New Roman"/>
          <w:sz w:val="24"/>
          <w:szCs w:val="24"/>
        </w:rPr>
        <w:t>Подготовка и проведение презентации проектов</w:t>
      </w:r>
    </w:p>
    <w:p w:rsidR="00C97E04" w:rsidRDefault="00863162" w:rsidP="00C97E04">
      <w:pPr>
        <w:spacing w:after="0" w:line="240" w:lineRule="auto"/>
        <w:rPr>
          <w:rFonts w:ascii="Times New Roman" w:hAnsi="Times New Roman"/>
          <w:b/>
          <w:sz w:val="24"/>
          <w:szCs w:val="24"/>
          <w:u w:val="single"/>
        </w:rPr>
      </w:pPr>
      <w:r w:rsidRPr="00332F3D">
        <w:rPr>
          <w:rFonts w:ascii="Times New Roman" w:hAnsi="Times New Roman"/>
          <w:b/>
          <w:sz w:val="24"/>
          <w:szCs w:val="24"/>
        </w:rPr>
        <w:t>Основные понятия темы:</w:t>
      </w:r>
      <w:r w:rsidR="00C97E04">
        <w:rPr>
          <w:rFonts w:ascii="Times New Roman" w:hAnsi="Times New Roman"/>
          <w:sz w:val="24"/>
          <w:szCs w:val="24"/>
        </w:rPr>
        <w:t xml:space="preserve"> проект, резюме, регламент.</w:t>
      </w:r>
      <w:r w:rsidR="00C97E04" w:rsidRPr="00C97E04">
        <w:rPr>
          <w:rFonts w:ascii="Times New Roman" w:hAnsi="Times New Roman"/>
          <w:b/>
          <w:sz w:val="24"/>
          <w:szCs w:val="24"/>
          <w:u w:val="single"/>
        </w:rPr>
        <w:t xml:space="preserve"> </w:t>
      </w:r>
    </w:p>
    <w:p w:rsidR="00C97E04" w:rsidRDefault="00D805ED" w:rsidP="00BE2900">
      <w:pPr>
        <w:spacing w:after="0" w:line="240" w:lineRule="auto"/>
        <w:jc w:val="both"/>
        <w:rPr>
          <w:rFonts w:ascii="Times New Roman" w:hAnsi="Times New Roman"/>
          <w:b/>
          <w:sz w:val="24"/>
          <w:szCs w:val="24"/>
          <w:u w:val="single"/>
        </w:rPr>
      </w:pPr>
      <w:r>
        <w:rPr>
          <w:rFonts w:ascii="Times New Roman" w:hAnsi="Times New Roman"/>
          <w:b/>
          <w:sz w:val="24"/>
          <w:szCs w:val="24"/>
          <w:u w:val="single"/>
        </w:rPr>
        <w:t>Раздел 4</w:t>
      </w:r>
      <w:r w:rsidR="00C97E04" w:rsidRPr="00C97E04">
        <w:rPr>
          <w:rFonts w:ascii="Times New Roman" w:hAnsi="Times New Roman"/>
          <w:b/>
          <w:sz w:val="24"/>
          <w:szCs w:val="24"/>
          <w:u w:val="single"/>
        </w:rPr>
        <w:t>. Производство. Труд и технологии.(6час)</w:t>
      </w:r>
    </w:p>
    <w:p w:rsidR="00C97E04" w:rsidRDefault="000C01EC" w:rsidP="00BE2900">
      <w:pPr>
        <w:spacing w:after="0" w:line="240" w:lineRule="auto"/>
        <w:jc w:val="both"/>
        <w:rPr>
          <w:rFonts w:ascii="Times New Roman" w:hAnsi="Times New Roman"/>
          <w:b/>
          <w:sz w:val="24"/>
          <w:szCs w:val="24"/>
          <w:u w:val="single"/>
        </w:rPr>
      </w:pPr>
      <w:r>
        <w:rPr>
          <w:rFonts w:ascii="Times New Roman" w:hAnsi="Times New Roman"/>
          <w:b/>
          <w:sz w:val="24"/>
          <w:szCs w:val="24"/>
        </w:rPr>
        <w:t xml:space="preserve"> Тема 15</w:t>
      </w:r>
      <w:r w:rsidR="00C97E04" w:rsidRPr="00C97E04">
        <w:rPr>
          <w:rFonts w:ascii="Times New Roman" w:hAnsi="Times New Roman"/>
          <w:b/>
          <w:sz w:val="24"/>
          <w:szCs w:val="24"/>
        </w:rPr>
        <w:t>. Понятие профессиональной деятельности. Разделение и специализация труда.(1час)</w:t>
      </w:r>
    </w:p>
    <w:p w:rsidR="00BE2900" w:rsidRDefault="00C97E04" w:rsidP="00BE2900">
      <w:pPr>
        <w:spacing w:after="0" w:line="240" w:lineRule="auto"/>
        <w:jc w:val="both"/>
        <w:rPr>
          <w:rFonts w:ascii="Times New Roman" w:hAnsi="Times New Roman"/>
          <w:b/>
          <w:sz w:val="24"/>
          <w:szCs w:val="24"/>
          <w:u w:val="single"/>
        </w:rPr>
      </w:pPr>
      <w:r w:rsidRPr="00332F3D">
        <w:rPr>
          <w:rFonts w:ascii="Times New Roman" w:hAnsi="Times New Roman"/>
          <w:sz w:val="24"/>
          <w:szCs w:val="24"/>
        </w:rPr>
        <w:t>Виды деятельности человека. Профессиональная деятельность, ее цели, принципиальное отличие от трудовой деятельности. Человек как субъект профессиональной деятельности. Исторические предпосылки возникновения профессий. Разделение труда. Формы разделения труда. Специализация как форма общественного разделения труда и фактор развития производства. Понятие кооперации. Понятия специальности и перемены труда</w:t>
      </w:r>
    </w:p>
    <w:p w:rsidR="00BE2900" w:rsidRPr="00332F3D" w:rsidRDefault="00863162" w:rsidP="00BE2900">
      <w:pPr>
        <w:spacing w:after="0" w:line="240" w:lineRule="auto"/>
        <w:jc w:val="both"/>
        <w:rPr>
          <w:rFonts w:ascii="Times New Roman" w:hAnsi="Times New Roman"/>
          <w:sz w:val="24"/>
          <w:szCs w:val="24"/>
        </w:rPr>
      </w:pPr>
      <w:r w:rsidRPr="00332F3D">
        <w:rPr>
          <w:rFonts w:ascii="Times New Roman" w:hAnsi="Times New Roman"/>
          <w:b/>
          <w:sz w:val="24"/>
          <w:szCs w:val="24"/>
        </w:rPr>
        <w:t>Основные понятия темы:</w:t>
      </w:r>
      <w:r w:rsidR="00BE2900" w:rsidRPr="00BE2900">
        <w:rPr>
          <w:rFonts w:ascii="Times New Roman" w:hAnsi="Times New Roman"/>
          <w:sz w:val="24"/>
          <w:szCs w:val="24"/>
        </w:rPr>
        <w:t xml:space="preserve"> </w:t>
      </w:r>
      <w:r w:rsidR="00BE2900">
        <w:rPr>
          <w:rFonts w:ascii="Times New Roman" w:hAnsi="Times New Roman"/>
          <w:sz w:val="24"/>
          <w:szCs w:val="24"/>
        </w:rPr>
        <w:t>профессиональная деятельность, е</w:t>
      </w:r>
      <w:r w:rsidR="00BE2900" w:rsidRPr="00332F3D">
        <w:rPr>
          <w:rFonts w:ascii="Times New Roman" w:hAnsi="Times New Roman"/>
          <w:sz w:val="24"/>
          <w:szCs w:val="24"/>
        </w:rPr>
        <w:t>е цели и функции; что является фактором успеха в профессиональной деятельности; понятие разделения, специализации и кооперации труда; существующие формы разделения труда; различие между понятиями профессии и специальности; понятие перемены труда</w:t>
      </w:r>
    </w:p>
    <w:p w:rsidR="00BE2900" w:rsidRPr="00BE2900" w:rsidRDefault="000C01EC" w:rsidP="00BE2900">
      <w:pPr>
        <w:spacing w:after="0" w:line="240" w:lineRule="auto"/>
        <w:rPr>
          <w:rFonts w:ascii="Times New Roman" w:hAnsi="Times New Roman"/>
          <w:sz w:val="24"/>
          <w:szCs w:val="24"/>
        </w:rPr>
      </w:pPr>
      <w:r>
        <w:rPr>
          <w:rFonts w:ascii="Times New Roman" w:hAnsi="Times New Roman"/>
          <w:b/>
          <w:sz w:val="24"/>
          <w:szCs w:val="24"/>
        </w:rPr>
        <w:t>Тема 16</w:t>
      </w:r>
      <w:r w:rsidR="00863162" w:rsidRPr="00BE2900">
        <w:rPr>
          <w:rFonts w:ascii="Times New Roman" w:hAnsi="Times New Roman"/>
          <w:b/>
          <w:sz w:val="24"/>
          <w:szCs w:val="24"/>
        </w:rPr>
        <w:t xml:space="preserve">. </w:t>
      </w:r>
      <w:r w:rsidR="00BE2900" w:rsidRPr="00BE2900">
        <w:rPr>
          <w:rFonts w:ascii="Times New Roman" w:hAnsi="Times New Roman"/>
          <w:b/>
          <w:sz w:val="24"/>
          <w:szCs w:val="24"/>
        </w:rPr>
        <w:t>Структура и составляющие современного производства</w:t>
      </w:r>
      <w:r w:rsidR="00D805ED">
        <w:rPr>
          <w:rFonts w:ascii="Times New Roman" w:hAnsi="Times New Roman"/>
          <w:b/>
          <w:sz w:val="24"/>
          <w:szCs w:val="24"/>
        </w:rPr>
        <w:t xml:space="preserve">.(2 </w:t>
      </w:r>
      <w:r w:rsidR="00BE2900" w:rsidRPr="00BE2900">
        <w:rPr>
          <w:rFonts w:ascii="Times New Roman" w:hAnsi="Times New Roman"/>
          <w:b/>
          <w:sz w:val="24"/>
          <w:szCs w:val="24"/>
        </w:rPr>
        <w:t>час)</w:t>
      </w:r>
      <w:r w:rsidR="00BE2900" w:rsidRPr="00BE2900">
        <w:rPr>
          <w:rFonts w:ascii="Times New Roman" w:hAnsi="Times New Roman"/>
          <w:sz w:val="24"/>
          <w:szCs w:val="24"/>
        </w:rPr>
        <w:t xml:space="preserve"> </w:t>
      </w:r>
    </w:p>
    <w:p w:rsidR="00BE2900" w:rsidRDefault="00BE2900" w:rsidP="00BE2900">
      <w:pPr>
        <w:spacing w:after="0" w:line="240" w:lineRule="auto"/>
        <w:rPr>
          <w:rFonts w:ascii="Times New Roman" w:hAnsi="Times New Roman"/>
          <w:sz w:val="24"/>
          <w:szCs w:val="24"/>
        </w:rPr>
      </w:pPr>
      <w:r>
        <w:rPr>
          <w:rFonts w:ascii="Times New Roman" w:hAnsi="Times New Roman"/>
          <w:sz w:val="24"/>
          <w:szCs w:val="24"/>
        </w:rPr>
        <w:t>П</w:t>
      </w:r>
      <w:r w:rsidRPr="00BE2900">
        <w:rPr>
          <w:rFonts w:ascii="Times New Roman" w:hAnsi="Times New Roman"/>
          <w:sz w:val="24"/>
          <w:szCs w:val="24"/>
        </w:rPr>
        <w:t>роизводство как преобразовательная деятельность. Составляющие производства. Средств</w:t>
      </w:r>
      <w:r>
        <w:rPr>
          <w:rFonts w:ascii="Times New Roman" w:hAnsi="Times New Roman"/>
          <w:sz w:val="24"/>
          <w:szCs w:val="24"/>
        </w:rPr>
        <w:t>а производства: предметы труда,</w:t>
      </w:r>
    </w:p>
    <w:p w:rsidR="00BE2900" w:rsidRPr="00BE2900" w:rsidRDefault="00BE2900" w:rsidP="00BE2900">
      <w:pPr>
        <w:spacing w:after="0" w:line="240" w:lineRule="auto"/>
        <w:rPr>
          <w:rFonts w:ascii="Times New Roman" w:hAnsi="Times New Roman"/>
          <w:sz w:val="24"/>
          <w:szCs w:val="24"/>
        </w:rPr>
      </w:pPr>
      <w:r w:rsidRPr="00BE2900">
        <w:rPr>
          <w:rFonts w:ascii="Times New Roman" w:hAnsi="Times New Roman"/>
          <w:sz w:val="24"/>
          <w:szCs w:val="24"/>
        </w:rPr>
        <w:t>средства труда. Технологический процесс. Продукты производственной (преобразовательной) деятельности: товар, услуги.</w:t>
      </w:r>
    </w:p>
    <w:p w:rsidR="00BE2900" w:rsidRPr="00BE2900" w:rsidRDefault="00BE2900" w:rsidP="00BE2900">
      <w:pPr>
        <w:spacing w:after="0" w:line="240" w:lineRule="auto"/>
        <w:rPr>
          <w:rFonts w:ascii="Times New Roman" w:hAnsi="Times New Roman"/>
          <w:sz w:val="24"/>
          <w:szCs w:val="24"/>
        </w:rPr>
      </w:pPr>
      <w:r w:rsidRPr="00BE2900">
        <w:rPr>
          <w:rFonts w:ascii="Times New Roman" w:hAnsi="Times New Roman"/>
          <w:sz w:val="24"/>
          <w:szCs w:val="24"/>
        </w:rPr>
        <w:t xml:space="preserve"> </w:t>
      </w:r>
      <w:r>
        <w:rPr>
          <w:rFonts w:ascii="Times New Roman" w:hAnsi="Times New Roman"/>
          <w:sz w:val="24"/>
          <w:szCs w:val="24"/>
        </w:rPr>
        <w:t>М</w:t>
      </w:r>
      <w:r w:rsidRPr="00BE2900">
        <w:rPr>
          <w:rFonts w:ascii="Times New Roman" w:hAnsi="Times New Roman"/>
          <w:sz w:val="24"/>
          <w:szCs w:val="24"/>
        </w:rPr>
        <w:t>атериальная и нематериальная сферы производства. Их состав, соотношение и взаимосвязи. Особенности развития сферы услуг. Формирование межотраслевых комплексов.</w:t>
      </w:r>
    </w:p>
    <w:p w:rsidR="00BE2900" w:rsidRPr="00BE2900" w:rsidRDefault="00BE2900" w:rsidP="00BE2900">
      <w:pPr>
        <w:spacing w:after="0" w:line="240" w:lineRule="auto"/>
        <w:rPr>
          <w:rFonts w:ascii="Times New Roman" w:hAnsi="Times New Roman"/>
          <w:sz w:val="24"/>
          <w:szCs w:val="24"/>
        </w:rPr>
      </w:pPr>
      <w:r>
        <w:rPr>
          <w:rFonts w:ascii="Times New Roman" w:hAnsi="Times New Roman"/>
          <w:sz w:val="24"/>
          <w:szCs w:val="24"/>
        </w:rPr>
        <w:t>П</w:t>
      </w:r>
      <w:r w:rsidRPr="00BE2900">
        <w:rPr>
          <w:rFonts w:ascii="Times New Roman" w:hAnsi="Times New Roman"/>
          <w:sz w:val="24"/>
          <w:szCs w:val="24"/>
        </w:rPr>
        <w:t>роизводственное предприятие. Производственное объединение. Научно – производственное объединение. Структура производственного предприятия.</w:t>
      </w:r>
    </w:p>
    <w:p w:rsidR="00C843B6" w:rsidRDefault="00BE2900" w:rsidP="00BE2900">
      <w:pPr>
        <w:spacing w:after="0" w:line="240" w:lineRule="auto"/>
        <w:rPr>
          <w:rFonts w:ascii="Times New Roman" w:hAnsi="Times New Roman"/>
          <w:sz w:val="24"/>
          <w:szCs w:val="24"/>
        </w:rPr>
      </w:pPr>
      <w:r w:rsidRPr="00BE2900">
        <w:rPr>
          <w:rFonts w:ascii="Times New Roman" w:hAnsi="Times New Roman"/>
          <w:sz w:val="24"/>
          <w:szCs w:val="24"/>
        </w:rPr>
        <w:t>Определение сферы производства промышленных предприятий своего региона (района) и типа предприятий. Посещение производственного предприятия. Определение составляющих конкретного производства</w:t>
      </w:r>
    </w:p>
    <w:p w:rsidR="00BE2900" w:rsidRPr="00332F3D" w:rsidRDefault="00863162" w:rsidP="00BE2900">
      <w:pPr>
        <w:spacing w:after="0" w:line="240" w:lineRule="auto"/>
        <w:rPr>
          <w:rFonts w:ascii="Times New Roman" w:hAnsi="Times New Roman"/>
          <w:sz w:val="24"/>
          <w:szCs w:val="24"/>
        </w:rPr>
      </w:pPr>
      <w:r w:rsidRPr="00332F3D">
        <w:rPr>
          <w:rFonts w:ascii="Times New Roman" w:hAnsi="Times New Roman"/>
          <w:b/>
          <w:sz w:val="24"/>
          <w:szCs w:val="24"/>
        </w:rPr>
        <w:t>Основные понятия темы:</w:t>
      </w:r>
      <w:r w:rsidRPr="001D2579">
        <w:rPr>
          <w:rFonts w:ascii="Times New Roman" w:hAnsi="Times New Roman"/>
          <w:sz w:val="24"/>
          <w:szCs w:val="24"/>
        </w:rPr>
        <w:t xml:space="preserve"> </w:t>
      </w:r>
      <w:r w:rsidR="00BE2900" w:rsidRPr="00332F3D">
        <w:rPr>
          <w:rFonts w:ascii="Times New Roman" w:hAnsi="Times New Roman"/>
          <w:sz w:val="24"/>
          <w:szCs w:val="24"/>
        </w:rPr>
        <w:t>понятие «отрасль»; определение материальной и нематериальной сфер производства;</w:t>
      </w:r>
      <w:r w:rsidR="00D805ED">
        <w:rPr>
          <w:rFonts w:ascii="Times New Roman" w:hAnsi="Times New Roman"/>
          <w:sz w:val="24"/>
          <w:szCs w:val="24"/>
        </w:rPr>
        <w:t xml:space="preserve"> </w:t>
      </w:r>
      <w:r w:rsidR="00BE2900" w:rsidRPr="00332F3D">
        <w:rPr>
          <w:rFonts w:ascii="Times New Roman" w:hAnsi="Times New Roman"/>
          <w:sz w:val="24"/>
          <w:szCs w:val="24"/>
        </w:rPr>
        <w:t>«производственное предприятие». «производственное объединение», «научно – производственное объединение», «межотраслевой комплекс»; что такое составляющие производства; понятия «средства труда», «средства производства», «орудия производства»;что представляет собой производственный технологический процесс</w:t>
      </w:r>
    </w:p>
    <w:p w:rsidR="00BE2900" w:rsidRPr="00BE2900" w:rsidRDefault="000C01EC" w:rsidP="00BE2900">
      <w:pPr>
        <w:spacing w:after="0" w:line="240" w:lineRule="auto"/>
        <w:rPr>
          <w:rFonts w:ascii="Times New Roman" w:hAnsi="Times New Roman"/>
          <w:b/>
          <w:sz w:val="24"/>
          <w:szCs w:val="24"/>
        </w:rPr>
      </w:pPr>
      <w:r>
        <w:rPr>
          <w:rFonts w:ascii="Times New Roman" w:hAnsi="Times New Roman"/>
          <w:b/>
          <w:sz w:val="24"/>
          <w:szCs w:val="24"/>
        </w:rPr>
        <w:lastRenderedPageBreak/>
        <w:t>Тема 17</w:t>
      </w:r>
      <w:r w:rsidR="00863162" w:rsidRPr="00BE2900">
        <w:rPr>
          <w:rFonts w:ascii="Times New Roman" w:hAnsi="Times New Roman"/>
          <w:b/>
          <w:sz w:val="24"/>
          <w:szCs w:val="24"/>
        </w:rPr>
        <w:t xml:space="preserve">. </w:t>
      </w:r>
      <w:r w:rsidR="00BE2900" w:rsidRPr="00BE2900">
        <w:rPr>
          <w:rFonts w:ascii="Times New Roman" w:hAnsi="Times New Roman"/>
          <w:b/>
          <w:sz w:val="24"/>
          <w:szCs w:val="24"/>
        </w:rPr>
        <w:t xml:space="preserve">Нормирование и оплата труда.(1час) </w:t>
      </w:r>
    </w:p>
    <w:p w:rsidR="00BE2900" w:rsidRPr="00BE2900" w:rsidRDefault="00BE2900" w:rsidP="00BE2900">
      <w:pPr>
        <w:spacing w:after="0" w:line="240" w:lineRule="auto"/>
        <w:rPr>
          <w:rFonts w:ascii="Times New Roman" w:hAnsi="Times New Roman"/>
          <w:sz w:val="24"/>
          <w:szCs w:val="24"/>
        </w:rPr>
      </w:pPr>
      <w:r w:rsidRPr="00BE2900">
        <w:rPr>
          <w:rFonts w:ascii="Times New Roman" w:hAnsi="Times New Roman"/>
          <w:sz w:val="24"/>
          <w:szCs w:val="24"/>
        </w:rPr>
        <w:t xml:space="preserve">Система нормирования труда, ее назначение. Виды норм труда. Организации. Устанавливающие и контролирующие нормы труда. </w:t>
      </w:r>
    </w:p>
    <w:p w:rsidR="00BE2900" w:rsidRPr="00BE2900" w:rsidRDefault="00BE2900" w:rsidP="00BE2900">
      <w:pPr>
        <w:spacing w:after="0" w:line="240" w:lineRule="auto"/>
        <w:rPr>
          <w:rFonts w:ascii="Times New Roman" w:hAnsi="Times New Roman"/>
          <w:sz w:val="24"/>
          <w:szCs w:val="24"/>
        </w:rPr>
      </w:pPr>
      <w:r>
        <w:rPr>
          <w:rFonts w:ascii="Times New Roman" w:hAnsi="Times New Roman"/>
          <w:sz w:val="24"/>
          <w:szCs w:val="24"/>
        </w:rPr>
        <w:t>С</w:t>
      </w:r>
      <w:r w:rsidRPr="00BE2900">
        <w:rPr>
          <w:rFonts w:ascii="Times New Roman" w:hAnsi="Times New Roman"/>
          <w:sz w:val="24"/>
          <w:szCs w:val="24"/>
        </w:rPr>
        <w:t>истема оплаты труда. Тарифная система и ее элементы: тарифная ставка и тарифная сетка. Сдельная, повременная и договорная формы оплаты труда. Виды, примечание и способы расчета. Роль формы заработной платы в стимулировании труда</w:t>
      </w:r>
    </w:p>
    <w:p w:rsidR="00BE2900" w:rsidRDefault="00BE2900" w:rsidP="00BE2900">
      <w:pPr>
        <w:spacing w:after="0" w:line="240" w:lineRule="auto"/>
        <w:rPr>
          <w:rFonts w:ascii="Times New Roman" w:hAnsi="Times New Roman"/>
          <w:sz w:val="24"/>
          <w:szCs w:val="24"/>
        </w:rPr>
      </w:pPr>
      <w:r w:rsidRPr="00BE2900">
        <w:rPr>
          <w:rFonts w:ascii="Times New Roman" w:hAnsi="Times New Roman"/>
          <w:sz w:val="24"/>
          <w:szCs w:val="24"/>
        </w:rPr>
        <w:t>Определение вида оплаты труда для работников определенных профессий</w:t>
      </w:r>
    </w:p>
    <w:p w:rsidR="00BE2900" w:rsidRDefault="00BE2900" w:rsidP="00BE2900">
      <w:pPr>
        <w:spacing w:after="0" w:line="240" w:lineRule="auto"/>
        <w:rPr>
          <w:rFonts w:ascii="Times New Roman" w:hAnsi="Times New Roman"/>
          <w:sz w:val="24"/>
          <w:szCs w:val="24"/>
        </w:rPr>
      </w:pPr>
      <w:r w:rsidRPr="00BE2900">
        <w:rPr>
          <w:rFonts w:ascii="Times New Roman" w:hAnsi="Times New Roman"/>
          <w:b/>
          <w:sz w:val="24"/>
          <w:szCs w:val="24"/>
        </w:rPr>
        <w:t xml:space="preserve"> </w:t>
      </w:r>
      <w:r w:rsidRPr="00332F3D">
        <w:rPr>
          <w:rFonts w:ascii="Times New Roman" w:hAnsi="Times New Roman"/>
          <w:b/>
          <w:sz w:val="24"/>
          <w:szCs w:val="24"/>
        </w:rPr>
        <w:t>Основные понятия темы:</w:t>
      </w:r>
      <w:r w:rsidRPr="00332F3D">
        <w:rPr>
          <w:rFonts w:ascii="Times New Roman" w:hAnsi="Times New Roman"/>
          <w:sz w:val="24"/>
          <w:szCs w:val="24"/>
        </w:rPr>
        <w:t>«нормирование труда»;</w:t>
      </w:r>
      <w:r>
        <w:rPr>
          <w:rFonts w:ascii="Times New Roman" w:hAnsi="Times New Roman"/>
          <w:sz w:val="24"/>
          <w:szCs w:val="24"/>
        </w:rPr>
        <w:t xml:space="preserve"> </w:t>
      </w:r>
      <w:r w:rsidRPr="00332F3D">
        <w:rPr>
          <w:rFonts w:ascii="Times New Roman" w:hAnsi="Times New Roman"/>
          <w:sz w:val="24"/>
          <w:szCs w:val="24"/>
        </w:rPr>
        <w:t>виды норм труда;</w:t>
      </w:r>
      <w:r>
        <w:rPr>
          <w:rFonts w:ascii="Times New Roman" w:hAnsi="Times New Roman"/>
          <w:sz w:val="24"/>
          <w:szCs w:val="24"/>
        </w:rPr>
        <w:t xml:space="preserve"> </w:t>
      </w:r>
      <w:r w:rsidRPr="00332F3D">
        <w:rPr>
          <w:rFonts w:ascii="Times New Roman" w:hAnsi="Times New Roman"/>
          <w:sz w:val="24"/>
          <w:szCs w:val="24"/>
        </w:rPr>
        <w:t>понятие «тарифная система»;</w:t>
      </w:r>
      <w:r>
        <w:rPr>
          <w:rFonts w:ascii="Times New Roman" w:hAnsi="Times New Roman"/>
          <w:sz w:val="24"/>
          <w:szCs w:val="24"/>
        </w:rPr>
        <w:t xml:space="preserve"> </w:t>
      </w:r>
      <w:r w:rsidRPr="00332F3D">
        <w:rPr>
          <w:rFonts w:ascii="Times New Roman" w:hAnsi="Times New Roman"/>
          <w:sz w:val="24"/>
          <w:szCs w:val="24"/>
        </w:rPr>
        <w:t>тарифная ставка</w:t>
      </w:r>
      <w:r w:rsidR="00D805ED">
        <w:rPr>
          <w:rFonts w:ascii="Times New Roman" w:hAnsi="Times New Roman"/>
          <w:sz w:val="24"/>
          <w:szCs w:val="24"/>
        </w:rPr>
        <w:t>.</w:t>
      </w:r>
    </w:p>
    <w:p w:rsidR="00D805ED" w:rsidRPr="00D805ED" w:rsidRDefault="000C01EC" w:rsidP="00D805ED">
      <w:pPr>
        <w:spacing w:after="0" w:line="240" w:lineRule="auto"/>
        <w:jc w:val="both"/>
        <w:rPr>
          <w:rFonts w:ascii="Times New Roman" w:hAnsi="Times New Roman"/>
          <w:b/>
          <w:sz w:val="24"/>
          <w:szCs w:val="24"/>
        </w:rPr>
      </w:pPr>
      <w:r>
        <w:rPr>
          <w:rFonts w:ascii="Times New Roman" w:hAnsi="Times New Roman"/>
          <w:b/>
          <w:sz w:val="24"/>
          <w:szCs w:val="24"/>
        </w:rPr>
        <w:t>Тема 18</w:t>
      </w:r>
      <w:r w:rsidR="00863162" w:rsidRPr="00D805ED">
        <w:rPr>
          <w:rFonts w:ascii="Times New Roman" w:hAnsi="Times New Roman"/>
          <w:b/>
          <w:sz w:val="24"/>
          <w:szCs w:val="24"/>
        </w:rPr>
        <w:t>.</w:t>
      </w:r>
      <w:r w:rsidR="00D805ED" w:rsidRPr="00D805ED">
        <w:rPr>
          <w:rFonts w:ascii="Times New Roman" w:hAnsi="Times New Roman"/>
          <w:b/>
          <w:sz w:val="24"/>
          <w:szCs w:val="24"/>
        </w:rPr>
        <w:t xml:space="preserve"> Культура труда и профессиональная этика (1час) </w:t>
      </w:r>
    </w:p>
    <w:p w:rsidR="00D805ED" w:rsidRPr="00D805ED" w:rsidRDefault="00D805ED" w:rsidP="00D805ED">
      <w:pPr>
        <w:spacing w:after="0" w:line="240" w:lineRule="auto"/>
        <w:jc w:val="both"/>
        <w:rPr>
          <w:rFonts w:ascii="Times New Roman" w:hAnsi="Times New Roman"/>
          <w:sz w:val="24"/>
          <w:szCs w:val="24"/>
        </w:rPr>
      </w:pPr>
      <w:r w:rsidRPr="00D805ED">
        <w:rPr>
          <w:rFonts w:ascii="Times New Roman" w:hAnsi="Times New Roman"/>
          <w:sz w:val="24"/>
          <w:szCs w:val="24"/>
        </w:rPr>
        <w:t>Понятие культуры труда. Составляющие культуры труда. Технологическая дисциплина. Умение организовывать свое рабочее место. Дизайн рабочей зоны и зоны отдыха. Научная организация труда. Обеспечение охраны и безопасности труда. Эффективность трудовой деятельности.</w:t>
      </w:r>
    </w:p>
    <w:p w:rsidR="00D805ED" w:rsidRPr="00D805ED" w:rsidRDefault="00D805ED" w:rsidP="00D805ED">
      <w:pPr>
        <w:spacing w:after="0" w:line="240" w:lineRule="auto"/>
        <w:jc w:val="both"/>
        <w:rPr>
          <w:rFonts w:ascii="Times New Roman" w:hAnsi="Times New Roman"/>
          <w:sz w:val="24"/>
          <w:szCs w:val="24"/>
        </w:rPr>
      </w:pPr>
      <w:r w:rsidRPr="00D805ED">
        <w:rPr>
          <w:rFonts w:ascii="Times New Roman" w:hAnsi="Times New Roman"/>
          <w:sz w:val="24"/>
          <w:szCs w:val="24"/>
        </w:rPr>
        <w:t>Категории нравственности. Нормы морали. Этика как учение о законах нравственного поведения. Профессиональная этика и ее виды.</w:t>
      </w:r>
    </w:p>
    <w:p w:rsidR="00863162" w:rsidRPr="00332F3D" w:rsidRDefault="00D805ED" w:rsidP="00D805ED">
      <w:pPr>
        <w:spacing w:after="0" w:line="240" w:lineRule="auto"/>
        <w:jc w:val="both"/>
        <w:rPr>
          <w:rFonts w:ascii="Times New Roman" w:hAnsi="Times New Roman"/>
          <w:sz w:val="24"/>
          <w:szCs w:val="24"/>
        </w:rPr>
      </w:pPr>
      <w:r w:rsidRPr="00D805ED">
        <w:rPr>
          <w:rFonts w:ascii="Times New Roman" w:hAnsi="Times New Roman"/>
          <w:sz w:val="24"/>
          <w:szCs w:val="24"/>
        </w:rPr>
        <w:t>Расчет эффективности своей трудовой деятельности по изготовлению проектного изделия. Анализ своего учебного дня и предложения по мерам его реорганизации. Обоснование смысла и содержания этических норм своей будущей профессиональной деятельности.</w:t>
      </w:r>
    </w:p>
    <w:p w:rsidR="00C843B6" w:rsidRDefault="00863162" w:rsidP="00C843B6">
      <w:pPr>
        <w:spacing w:after="0" w:line="240" w:lineRule="auto"/>
        <w:jc w:val="both"/>
        <w:rPr>
          <w:rFonts w:ascii="Times New Roman" w:hAnsi="Times New Roman"/>
          <w:sz w:val="24"/>
          <w:szCs w:val="24"/>
        </w:rPr>
      </w:pPr>
      <w:r w:rsidRPr="00332F3D">
        <w:rPr>
          <w:rFonts w:ascii="Times New Roman" w:hAnsi="Times New Roman"/>
          <w:b/>
          <w:sz w:val="24"/>
          <w:szCs w:val="24"/>
        </w:rPr>
        <w:t>Основные понятия темы:</w:t>
      </w:r>
      <w:r w:rsidR="00D805ED" w:rsidRPr="00D805ED">
        <w:rPr>
          <w:rFonts w:ascii="Times New Roman" w:hAnsi="Times New Roman"/>
          <w:sz w:val="24"/>
          <w:szCs w:val="24"/>
        </w:rPr>
        <w:t xml:space="preserve"> </w:t>
      </w:r>
      <w:r w:rsidR="00D805ED">
        <w:rPr>
          <w:rFonts w:ascii="Times New Roman" w:hAnsi="Times New Roman"/>
          <w:sz w:val="24"/>
          <w:szCs w:val="24"/>
        </w:rPr>
        <w:t>культура</w:t>
      </w:r>
      <w:r w:rsidR="00491023">
        <w:rPr>
          <w:rFonts w:ascii="Times New Roman" w:hAnsi="Times New Roman"/>
          <w:sz w:val="24"/>
          <w:szCs w:val="24"/>
        </w:rPr>
        <w:t xml:space="preserve"> </w:t>
      </w:r>
      <w:r w:rsidR="00D805ED">
        <w:rPr>
          <w:rFonts w:ascii="Times New Roman" w:hAnsi="Times New Roman"/>
          <w:sz w:val="24"/>
          <w:szCs w:val="24"/>
        </w:rPr>
        <w:t>труда, научная организация труда,</w:t>
      </w:r>
      <w:r w:rsidR="00D805ED" w:rsidRPr="00332F3D">
        <w:rPr>
          <w:rFonts w:ascii="Times New Roman" w:hAnsi="Times New Roman"/>
          <w:sz w:val="24"/>
          <w:szCs w:val="24"/>
        </w:rPr>
        <w:t xml:space="preserve"> без</w:t>
      </w:r>
      <w:r w:rsidR="00D805ED">
        <w:rPr>
          <w:rFonts w:ascii="Times New Roman" w:hAnsi="Times New Roman"/>
          <w:sz w:val="24"/>
          <w:szCs w:val="24"/>
        </w:rPr>
        <w:t>опасность труда, охрана</w:t>
      </w:r>
      <w:r w:rsidR="00C843B6">
        <w:rPr>
          <w:rFonts w:ascii="Times New Roman" w:hAnsi="Times New Roman"/>
          <w:sz w:val="24"/>
          <w:szCs w:val="24"/>
        </w:rPr>
        <w:t xml:space="preserve"> труда,</w:t>
      </w:r>
      <w:r w:rsidR="00D805ED">
        <w:rPr>
          <w:rFonts w:ascii="Times New Roman" w:hAnsi="Times New Roman"/>
          <w:sz w:val="24"/>
          <w:szCs w:val="24"/>
        </w:rPr>
        <w:t xml:space="preserve"> этика, мораль, нравственность</w:t>
      </w:r>
      <w:r w:rsidR="00C843B6">
        <w:rPr>
          <w:rFonts w:ascii="Times New Roman" w:hAnsi="Times New Roman"/>
          <w:sz w:val="24"/>
          <w:szCs w:val="24"/>
        </w:rPr>
        <w:t>.</w:t>
      </w:r>
    </w:p>
    <w:p w:rsidR="00221D58" w:rsidRDefault="00D805ED" w:rsidP="00C843B6">
      <w:pPr>
        <w:spacing w:after="0" w:line="240" w:lineRule="auto"/>
        <w:jc w:val="both"/>
        <w:rPr>
          <w:rFonts w:ascii="Times New Roman" w:hAnsi="Times New Roman"/>
          <w:sz w:val="24"/>
          <w:szCs w:val="24"/>
        </w:rPr>
      </w:pPr>
      <w:r w:rsidRPr="00D805ED">
        <w:rPr>
          <w:rFonts w:ascii="Times New Roman" w:hAnsi="Times New Roman"/>
          <w:b/>
          <w:sz w:val="24"/>
          <w:szCs w:val="24"/>
          <w:u w:val="single"/>
        </w:rPr>
        <w:t>Раздел 5. Профессиональное самоопределение и карьера.(7 часов)</w:t>
      </w:r>
    </w:p>
    <w:p w:rsidR="00221D58" w:rsidRPr="00221D58" w:rsidRDefault="000C01EC" w:rsidP="00C843B6">
      <w:pPr>
        <w:spacing w:after="0" w:line="240" w:lineRule="auto"/>
        <w:jc w:val="both"/>
        <w:rPr>
          <w:rFonts w:ascii="Times New Roman" w:hAnsi="Times New Roman"/>
          <w:sz w:val="24"/>
          <w:szCs w:val="24"/>
        </w:rPr>
      </w:pPr>
      <w:r>
        <w:rPr>
          <w:rFonts w:ascii="Times New Roman" w:hAnsi="Times New Roman"/>
          <w:b/>
          <w:sz w:val="24"/>
          <w:szCs w:val="24"/>
        </w:rPr>
        <w:t>Тема 19</w:t>
      </w:r>
      <w:r w:rsidR="00863162" w:rsidRPr="00221D58">
        <w:rPr>
          <w:rFonts w:ascii="Times New Roman" w:hAnsi="Times New Roman"/>
          <w:b/>
          <w:sz w:val="24"/>
          <w:szCs w:val="24"/>
        </w:rPr>
        <w:t>.</w:t>
      </w:r>
      <w:r w:rsidR="00221D58" w:rsidRPr="00221D58">
        <w:rPr>
          <w:rFonts w:ascii="Times New Roman" w:hAnsi="Times New Roman"/>
          <w:b/>
          <w:sz w:val="24"/>
          <w:szCs w:val="24"/>
        </w:rPr>
        <w:t xml:space="preserve"> Этапы профессионального становления и карьера.(2часа)</w:t>
      </w:r>
    </w:p>
    <w:p w:rsidR="00221D58" w:rsidRDefault="00221D58" w:rsidP="00C843B6">
      <w:pPr>
        <w:spacing w:after="0" w:line="240" w:lineRule="auto"/>
        <w:rPr>
          <w:rFonts w:ascii="Times New Roman" w:hAnsi="Times New Roman"/>
          <w:b/>
          <w:sz w:val="24"/>
          <w:szCs w:val="24"/>
        </w:rPr>
      </w:pPr>
      <w:r w:rsidRPr="00221D58">
        <w:rPr>
          <w:rFonts w:ascii="Times New Roman" w:hAnsi="Times New Roman"/>
          <w:sz w:val="24"/>
          <w:szCs w:val="24"/>
        </w:rPr>
        <w:t xml:space="preserve"> Этапы и результаты профессионального становления личности. Выбор профессии. Профессиональная обученность. Профессиональная комплектность. Профессиональное мастерство.</w:t>
      </w:r>
    </w:p>
    <w:p w:rsidR="00221D58" w:rsidRDefault="00221D58" w:rsidP="00C843B6">
      <w:pPr>
        <w:spacing w:after="0" w:line="240" w:lineRule="auto"/>
        <w:rPr>
          <w:rFonts w:ascii="Times New Roman" w:hAnsi="Times New Roman"/>
          <w:sz w:val="24"/>
          <w:szCs w:val="24"/>
        </w:rPr>
      </w:pPr>
      <w:r w:rsidRPr="00221D58">
        <w:rPr>
          <w:rFonts w:ascii="Times New Roman" w:hAnsi="Times New Roman"/>
          <w:sz w:val="24"/>
          <w:szCs w:val="24"/>
        </w:rPr>
        <w:t>Определение целей, задач и основных этапов своей будущей профессиональной деятельности. Составление плана своей будущей профессиональной карьеры</w:t>
      </w:r>
      <w:r>
        <w:rPr>
          <w:rFonts w:ascii="Times New Roman" w:hAnsi="Times New Roman"/>
          <w:sz w:val="24"/>
          <w:szCs w:val="24"/>
        </w:rPr>
        <w:t>.</w:t>
      </w:r>
    </w:p>
    <w:p w:rsidR="00863162" w:rsidRPr="00221D58" w:rsidRDefault="00221D58" w:rsidP="00C843B6">
      <w:pPr>
        <w:spacing w:after="0" w:line="240" w:lineRule="auto"/>
        <w:rPr>
          <w:rFonts w:ascii="Times New Roman" w:hAnsi="Times New Roman"/>
          <w:b/>
          <w:sz w:val="24"/>
          <w:szCs w:val="24"/>
        </w:rPr>
      </w:pPr>
      <w:r w:rsidRPr="00332F3D">
        <w:rPr>
          <w:rFonts w:ascii="Times New Roman" w:hAnsi="Times New Roman"/>
          <w:b/>
          <w:sz w:val="24"/>
          <w:szCs w:val="24"/>
        </w:rPr>
        <w:t>Основные понятия темы:</w:t>
      </w:r>
      <w:r>
        <w:rPr>
          <w:rFonts w:ascii="Times New Roman" w:hAnsi="Times New Roman"/>
          <w:b/>
          <w:sz w:val="24"/>
          <w:szCs w:val="24"/>
        </w:rPr>
        <w:t xml:space="preserve"> </w:t>
      </w:r>
      <w:r w:rsidRPr="00332F3D">
        <w:rPr>
          <w:rFonts w:ascii="Times New Roman" w:hAnsi="Times New Roman"/>
          <w:sz w:val="24"/>
          <w:szCs w:val="24"/>
        </w:rPr>
        <w:t>основные этапы профессионального становления; «профессиональная обученность» и «профессиональная компетентность», «профессиональное мастерство»;</w:t>
      </w:r>
      <w:r>
        <w:rPr>
          <w:rFonts w:ascii="Times New Roman" w:hAnsi="Times New Roman"/>
          <w:b/>
          <w:sz w:val="24"/>
          <w:szCs w:val="24"/>
        </w:rPr>
        <w:t xml:space="preserve"> </w:t>
      </w:r>
      <w:r w:rsidRPr="00332F3D">
        <w:rPr>
          <w:rFonts w:ascii="Times New Roman" w:hAnsi="Times New Roman"/>
          <w:sz w:val="24"/>
          <w:szCs w:val="24"/>
        </w:rPr>
        <w:t>«профессиональная карьера», «должностной рост», «призвание»</w:t>
      </w:r>
    </w:p>
    <w:p w:rsidR="00CC0605" w:rsidRDefault="00CC0605" w:rsidP="00C843B6">
      <w:pPr>
        <w:spacing w:after="0" w:line="240" w:lineRule="auto"/>
        <w:rPr>
          <w:rFonts w:ascii="Times New Roman" w:hAnsi="Times New Roman"/>
          <w:b/>
          <w:sz w:val="24"/>
          <w:szCs w:val="24"/>
        </w:rPr>
      </w:pPr>
    </w:p>
    <w:p w:rsidR="00221D58" w:rsidRDefault="00221D58" w:rsidP="00C843B6">
      <w:pPr>
        <w:spacing w:after="0" w:line="240" w:lineRule="auto"/>
        <w:rPr>
          <w:rFonts w:ascii="Times New Roman" w:hAnsi="Times New Roman"/>
          <w:b/>
          <w:sz w:val="24"/>
          <w:szCs w:val="24"/>
        </w:rPr>
      </w:pPr>
      <w:r w:rsidRPr="00221D58">
        <w:rPr>
          <w:rFonts w:ascii="Times New Roman" w:hAnsi="Times New Roman"/>
          <w:b/>
          <w:sz w:val="24"/>
          <w:szCs w:val="24"/>
        </w:rPr>
        <w:t>Тема</w:t>
      </w:r>
      <w:r w:rsidR="000C01EC">
        <w:rPr>
          <w:rFonts w:ascii="Times New Roman" w:hAnsi="Times New Roman"/>
          <w:b/>
          <w:sz w:val="24"/>
          <w:szCs w:val="24"/>
        </w:rPr>
        <w:t xml:space="preserve"> 20</w:t>
      </w:r>
      <w:r w:rsidRPr="00221D58">
        <w:rPr>
          <w:rFonts w:ascii="Times New Roman" w:hAnsi="Times New Roman"/>
          <w:b/>
          <w:sz w:val="24"/>
          <w:szCs w:val="24"/>
        </w:rPr>
        <w:t>. Рынок труда и профессий.(1час)</w:t>
      </w:r>
    </w:p>
    <w:p w:rsidR="00221D58" w:rsidRPr="00221D58" w:rsidRDefault="00221D58" w:rsidP="00C843B6">
      <w:pPr>
        <w:spacing w:after="0" w:line="240" w:lineRule="auto"/>
        <w:rPr>
          <w:rFonts w:ascii="Times New Roman" w:hAnsi="Times New Roman"/>
          <w:b/>
          <w:sz w:val="24"/>
          <w:szCs w:val="24"/>
        </w:rPr>
      </w:pPr>
      <w:r w:rsidRPr="00221D58">
        <w:rPr>
          <w:rFonts w:ascii="Times New Roman" w:hAnsi="Times New Roman"/>
          <w:sz w:val="24"/>
          <w:szCs w:val="24"/>
        </w:rPr>
        <w:t>Рынок руда и профессий. Спрос и предложения на различные виды профессионального труда. Способы изучения рынка труда и профессий. Средства получения информации о рынке труда и путях профессионального образования</w:t>
      </w:r>
    </w:p>
    <w:p w:rsidR="00C843B6" w:rsidRDefault="00221D58" w:rsidP="00C843B6">
      <w:pPr>
        <w:spacing w:after="0" w:line="240" w:lineRule="auto"/>
        <w:rPr>
          <w:rFonts w:ascii="Times New Roman" w:hAnsi="Times New Roman"/>
          <w:sz w:val="24"/>
          <w:szCs w:val="24"/>
        </w:rPr>
      </w:pPr>
      <w:r w:rsidRPr="00221D58">
        <w:rPr>
          <w:rFonts w:ascii="Times New Roman" w:hAnsi="Times New Roman"/>
          <w:sz w:val="24"/>
          <w:szCs w:val="24"/>
        </w:rPr>
        <w:t>Изучение регионального рынка труда. Изучение содержания трудовых действий, уровня образования. Удовлетворенности трудом работников различных профессий</w:t>
      </w:r>
      <w:r w:rsidR="00C843B6">
        <w:rPr>
          <w:rFonts w:ascii="Times New Roman" w:hAnsi="Times New Roman"/>
          <w:sz w:val="24"/>
          <w:szCs w:val="24"/>
        </w:rPr>
        <w:t xml:space="preserve">, </w:t>
      </w:r>
      <w:r w:rsidRPr="00332F3D">
        <w:rPr>
          <w:rFonts w:ascii="Times New Roman" w:hAnsi="Times New Roman"/>
          <w:sz w:val="24"/>
          <w:szCs w:val="24"/>
        </w:rPr>
        <w:t xml:space="preserve"> чт</w:t>
      </w:r>
      <w:r w:rsidR="00C843B6">
        <w:rPr>
          <w:rFonts w:ascii="Times New Roman" w:hAnsi="Times New Roman"/>
          <w:sz w:val="24"/>
          <w:szCs w:val="24"/>
        </w:rPr>
        <w:t xml:space="preserve">о такое рынок труда и профессий, </w:t>
      </w:r>
      <w:r w:rsidRPr="00332F3D">
        <w:rPr>
          <w:rFonts w:ascii="Times New Roman" w:hAnsi="Times New Roman"/>
          <w:sz w:val="24"/>
          <w:szCs w:val="24"/>
        </w:rPr>
        <w:t>что понимается под конъюнктурой рынка труда и профессий;</w:t>
      </w:r>
      <w:r w:rsidR="00C843B6">
        <w:rPr>
          <w:rFonts w:ascii="Times New Roman" w:hAnsi="Times New Roman"/>
          <w:sz w:val="24"/>
          <w:szCs w:val="24"/>
        </w:rPr>
        <w:t xml:space="preserve"> </w:t>
      </w:r>
      <w:r w:rsidRPr="00332F3D">
        <w:rPr>
          <w:rFonts w:ascii="Times New Roman" w:hAnsi="Times New Roman"/>
          <w:sz w:val="24"/>
          <w:szCs w:val="24"/>
        </w:rPr>
        <w:t>способы изучения рынка труда и профессий;</w:t>
      </w:r>
      <w:r w:rsidR="00C843B6">
        <w:rPr>
          <w:rFonts w:ascii="Times New Roman" w:hAnsi="Times New Roman"/>
          <w:sz w:val="24"/>
          <w:szCs w:val="24"/>
        </w:rPr>
        <w:t xml:space="preserve"> </w:t>
      </w:r>
      <w:r w:rsidRPr="00332F3D">
        <w:rPr>
          <w:rFonts w:ascii="Times New Roman" w:hAnsi="Times New Roman"/>
          <w:sz w:val="24"/>
          <w:szCs w:val="24"/>
        </w:rPr>
        <w:t>источники информации о рынке труда и профессий.</w:t>
      </w:r>
    </w:p>
    <w:p w:rsidR="00C843B6" w:rsidRPr="00332F3D" w:rsidRDefault="00221D58" w:rsidP="00C843B6">
      <w:pPr>
        <w:spacing w:after="0" w:line="240" w:lineRule="auto"/>
        <w:rPr>
          <w:rFonts w:ascii="Times New Roman" w:hAnsi="Times New Roman"/>
          <w:sz w:val="24"/>
          <w:szCs w:val="24"/>
        </w:rPr>
      </w:pPr>
      <w:r w:rsidRPr="00332F3D">
        <w:rPr>
          <w:rFonts w:ascii="Times New Roman" w:hAnsi="Times New Roman"/>
          <w:b/>
          <w:sz w:val="24"/>
          <w:szCs w:val="24"/>
        </w:rPr>
        <w:t>Основные понятия темы:</w:t>
      </w:r>
      <w:r w:rsidR="00C843B6">
        <w:rPr>
          <w:rFonts w:ascii="Times New Roman" w:hAnsi="Times New Roman"/>
          <w:b/>
          <w:sz w:val="24"/>
          <w:szCs w:val="24"/>
        </w:rPr>
        <w:t xml:space="preserve"> </w:t>
      </w:r>
      <w:r w:rsidR="00C843B6" w:rsidRPr="00332F3D">
        <w:rPr>
          <w:rFonts w:ascii="Times New Roman" w:hAnsi="Times New Roman"/>
          <w:sz w:val="24"/>
          <w:szCs w:val="24"/>
        </w:rPr>
        <w:t>рынок тр</w:t>
      </w:r>
      <w:r w:rsidR="00C843B6">
        <w:rPr>
          <w:rFonts w:ascii="Times New Roman" w:hAnsi="Times New Roman"/>
          <w:sz w:val="24"/>
          <w:szCs w:val="24"/>
        </w:rPr>
        <w:t xml:space="preserve">уда, </w:t>
      </w:r>
      <w:r w:rsidR="00C843B6" w:rsidRPr="00332F3D">
        <w:rPr>
          <w:rFonts w:ascii="Times New Roman" w:hAnsi="Times New Roman"/>
          <w:sz w:val="24"/>
          <w:szCs w:val="24"/>
        </w:rPr>
        <w:t>конъюнктур</w:t>
      </w:r>
      <w:r w:rsidR="00C843B6">
        <w:rPr>
          <w:rFonts w:ascii="Times New Roman" w:hAnsi="Times New Roman"/>
          <w:sz w:val="24"/>
          <w:szCs w:val="24"/>
        </w:rPr>
        <w:t>а.</w:t>
      </w:r>
    </w:p>
    <w:p w:rsidR="00C843B6" w:rsidRDefault="000C01EC" w:rsidP="000C05BB">
      <w:pPr>
        <w:spacing w:after="0" w:line="240" w:lineRule="auto"/>
        <w:jc w:val="both"/>
        <w:rPr>
          <w:rFonts w:ascii="Times New Roman" w:hAnsi="Times New Roman"/>
          <w:b/>
          <w:sz w:val="24"/>
          <w:szCs w:val="24"/>
        </w:rPr>
      </w:pPr>
      <w:r>
        <w:rPr>
          <w:rFonts w:ascii="Times New Roman" w:hAnsi="Times New Roman"/>
          <w:b/>
          <w:sz w:val="24"/>
          <w:szCs w:val="24"/>
        </w:rPr>
        <w:t>Тема 21</w:t>
      </w:r>
      <w:r w:rsidR="00C843B6" w:rsidRPr="00221D58">
        <w:rPr>
          <w:rFonts w:ascii="Times New Roman" w:hAnsi="Times New Roman"/>
          <w:b/>
          <w:sz w:val="24"/>
          <w:szCs w:val="24"/>
        </w:rPr>
        <w:t>.</w:t>
      </w:r>
      <w:r w:rsidR="00C843B6" w:rsidRPr="00C843B6">
        <w:rPr>
          <w:rFonts w:ascii="Times New Roman" w:hAnsi="Times New Roman"/>
          <w:sz w:val="24"/>
          <w:szCs w:val="24"/>
        </w:rPr>
        <w:t xml:space="preserve"> </w:t>
      </w:r>
      <w:r w:rsidR="00C843B6" w:rsidRPr="00C843B6">
        <w:rPr>
          <w:rFonts w:ascii="Times New Roman" w:hAnsi="Times New Roman"/>
          <w:b/>
          <w:sz w:val="24"/>
          <w:szCs w:val="24"/>
        </w:rPr>
        <w:t>Центры профконсультационной помощи</w:t>
      </w:r>
      <w:r w:rsidR="00C843B6">
        <w:rPr>
          <w:rFonts w:ascii="Times New Roman" w:hAnsi="Times New Roman"/>
          <w:b/>
          <w:sz w:val="24"/>
          <w:szCs w:val="24"/>
        </w:rPr>
        <w:t xml:space="preserve">.(2 </w:t>
      </w:r>
      <w:r w:rsidR="00C843B6" w:rsidRPr="00221D58">
        <w:rPr>
          <w:rFonts w:ascii="Times New Roman" w:hAnsi="Times New Roman"/>
          <w:b/>
          <w:sz w:val="24"/>
          <w:szCs w:val="24"/>
        </w:rPr>
        <w:t>час</w:t>
      </w:r>
      <w:r w:rsidR="00C843B6">
        <w:rPr>
          <w:rFonts w:ascii="Times New Roman" w:hAnsi="Times New Roman"/>
          <w:b/>
          <w:sz w:val="24"/>
          <w:szCs w:val="24"/>
        </w:rPr>
        <w:t>а</w:t>
      </w:r>
      <w:r w:rsidR="00C843B6" w:rsidRPr="00221D58">
        <w:rPr>
          <w:rFonts w:ascii="Times New Roman" w:hAnsi="Times New Roman"/>
          <w:b/>
          <w:sz w:val="24"/>
          <w:szCs w:val="24"/>
        </w:rPr>
        <w:t>)</w:t>
      </w:r>
    </w:p>
    <w:p w:rsidR="00C843B6" w:rsidRPr="00D51351" w:rsidRDefault="00C843B6" w:rsidP="000C05BB">
      <w:pPr>
        <w:spacing w:after="0" w:line="240" w:lineRule="auto"/>
        <w:jc w:val="both"/>
        <w:rPr>
          <w:rFonts w:ascii="Times New Roman" w:hAnsi="Times New Roman"/>
          <w:sz w:val="24"/>
          <w:szCs w:val="24"/>
        </w:rPr>
      </w:pPr>
      <w:r w:rsidRPr="00C843B6">
        <w:rPr>
          <w:rFonts w:ascii="Times New Roman" w:hAnsi="Times New Roman"/>
          <w:i/>
          <w:sz w:val="24"/>
          <w:szCs w:val="24"/>
        </w:rPr>
        <w:lastRenderedPageBreak/>
        <w:t xml:space="preserve"> </w:t>
      </w:r>
      <w:r w:rsidRPr="00D51351">
        <w:rPr>
          <w:rFonts w:ascii="Times New Roman" w:hAnsi="Times New Roman"/>
          <w:sz w:val="24"/>
          <w:szCs w:val="24"/>
        </w:rPr>
        <w:t>Профконсультационная помощь: цели и задачи. Справочно-информационные, диагностические, медико-психологические, корректирующие, развивающие, формирующие центры профессиональной консультации. Методы и их работы.</w:t>
      </w:r>
    </w:p>
    <w:p w:rsidR="00C843B6" w:rsidRPr="00D51351" w:rsidRDefault="00C843B6" w:rsidP="000C05BB">
      <w:pPr>
        <w:spacing w:after="0" w:line="240" w:lineRule="auto"/>
        <w:jc w:val="both"/>
        <w:rPr>
          <w:rFonts w:ascii="Times New Roman" w:hAnsi="Times New Roman"/>
          <w:sz w:val="24"/>
          <w:szCs w:val="24"/>
        </w:rPr>
      </w:pPr>
      <w:r w:rsidRPr="00D51351">
        <w:rPr>
          <w:rFonts w:ascii="Times New Roman" w:hAnsi="Times New Roman"/>
          <w:sz w:val="24"/>
          <w:szCs w:val="24"/>
        </w:rPr>
        <w:t>Знакомство с работой центров профконсультационной помощи</w:t>
      </w:r>
    </w:p>
    <w:p w:rsidR="00D51351" w:rsidRDefault="00C843B6" w:rsidP="000C05BB">
      <w:pPr>
        <w:spacing w:after="0" w:line="240" w:lineRule="auto"/>
        <w:jc w:val="both"/>
        <w:rPr>
          <w:rFonts w:ascii="Times New Roman" w:hAnsi="Times New Roman"/>
          <w:sz w:val="24"/>
          <w:szCs w:val="24"/>
        </w:rPr>
      </w:pPr>
      <w:r w:rsidRPr="00332F3D">
        <w:rPr>
          <w:rFonts w:ascii="Times New Roman" w:hAnsi="Times New Roman"/>
          <w:b/>
          <w:sz w:val="24"/>
          <w:szCs w:val="24"/>
        </w:rPr>
        <w:t>Основные понятия темы:</w:t>
      </w:r>
      <w:r w:rsidRPr="00C843B6">
        <w:rPr>
          <w:rFonts w:ascii="Times New Roman" w:hAnsi="Times New Roman"/>
          <w:sz w:val="24"/>
          <w:szCs w:val="24"/>
        </w:rPr>
        <w:t xml:space="preserve"> </w:t>
      </w:r>
      <w:r w:rsidRPr="00332F3D">
        <w:rPr>
          <w:rFonts w:ascii="Times New Roman" w:hAnsi="Times New Roman"/>
          <w:sz w:val="24"/>
          <w:szCs w:val="24"/>
        </w:rPr>
        <w:t>виды профессионального консультирования;</w:t>
      </w:r>
    </w:p>
    <w:p w:rsidR="00D51351" w:rsidRDefault="000C01EC" w:rsidP="000C05BB">
      <w:pPr>
        <w:spacing w:after="0" w:line="240" w:lineRule="auto"/>
        <w:jc w:val="both"/>
        <w:rPr>
          <w:rFonts w:ascii="Times New Roman" w:hAnsi="Times New Roman"/>
          <w:sz w:val="24"/>
          <w:szCs w:val="24"/>
        </w:rPr>
      </w:pPr>
      <w:r>
        <w:rPr>
          <w:rFonts w:ascii="Times New Roman" w:hAnsi="Times New Roman"/>
          <w:b/>
          <w:sz w:val="24"/>
          <w:szCs w:val="24"/>
        </w:rPr>
        <w:t>Тема 22</w:t>
      </w:r>
      <w:r w:rsidR="00D51351" w:rsidRPr="00221D58">
        <w:rPr>
          <w:rFonts w:ascii="Times New Roman" w:hAnsi="Times New Roman"/>
          <w:b/>
          <w:sz w:val="24"/>
          <w:szCs w:val="24"/>
        </w:rPr>
        <w:t>.</w:t>
      </w:r>
      <w:r w:rsidR="00D51351" w:rsidRPr="00D51351">
        <w:rPr>
          <w:rFonts w:ascii="Times New Roman" w:hAnsi="Times New Roman"/>
          <w:b/>
          <w:sz w:val="24"/>
          <w:szCs w:val="24"/>
        </w:rPr>
        <w:t xml:space="preserve"> Виды и формы получения профессионального образования</w:t>
      </w:r>
      <w:r w:rsidR="00D51351" w:rsidRPr="00C843B6">
        <w:rPr>
          <w:rFonts w:ascii="Times New Roman" w:hAnsi="Times New Roman"/>
          <w:sz w:val="24"/>
          <w:szCs w:val="24"/>
        </w:rPr>
        <w:t xml:space="preserve"> </w:t>
      </w:r>
      <w:r w:rsidR="00D51351">
        <w:rPr>
          <w:rFonts w:ascii="Times New Roman" w:hAnsi="Times New Roman"/>
          <w:b/>
          <w:sz w:val="24"/>
          <w:szCs w:val="24"/>
        </w:rPr>
        <w:t>(1</w:t>
      </w:r>
      <w:r w:rsidR="00D51351" w:rsidRPr="00221D58">
        <w:rPr>
          <w:rFonts w:ascii="Times New Roman" w:hAnsi="Times New Roman"/>
          <w:b/>
          <w:sz w:val="24"/>
          <w:szCs w:val="24"/>
        </w:rPr>
        <w:t>час)</w:t>
      </w:r>
    </w:p>
    <w:p w:rsidR="00D51351" w:rsidRPr="00332F3D" w:rsidRDefault="00D51351" w:rsidP="000C05BB">
      <w:pPr>
        <w:spacing w:after="0" w:line="240" w:lineRule="auto"/>
        <w:jc w:val="both"/>
        <w:rPr>
          <w:rFonts w:ascii="Times New Roman" w:hAnsi="Times New Roman"/>
          <w:sz w:val="24"/>
          <w:szCs w:val="24"/>
        </w:rPr>
      </w:pPr>
      <w:r w:rsidRPr="00332F3D">
        <w:rPr>
          <w:rFonts w:ascii="Times New Roman" w:hAnsi="Times New Roman"/>
          <w:sz w:val="24"/>
          <w:szCs w:val="24"/>
        </w:rPr>
        <w:t>Общее и профессиональное образование. Виды и формы получения профессионального образования. Начальное, среднее и высшее профессиональное образование. Послевузовское профессиональное образование. Региональный рынок образовательных услуг. Методы поиска источников информации о рынке образовательных услуг</w:t>
      </w:r>
    </w:p>
    <w:p w:rsidR="00D51351" w:rsidRPr="00D51351" w:rsidRDefault="00D51351" w:rsidP="000C05BB">
      <w:pPr>
        <w:spacing w:after="0" w:line="240" w:lineRule="auto"/>
        <w:jc w:val="both"/>
        <w:rPr>
          <w:rFonts w:ascii="Times New Roman" w:hAnsi="Times New Roman"/>
          <w:sz w:val="24"/>
          <w:szCs w:val="24"/>
        </w:rPr>
      </w:pPr>
      <w:r w:rsidRPr="00332F3D">
        <w:rPr>
          <w:rFonts w:ascii="Times New Roman" w:hAnsi="Times New Roman"/>
          <w:sz w:val="24"/>
          <w:szCs w:val="24"/>
        </w:rPr>
        <w:t>Изучение регионального рынка образовательных услу</w:t>
      </w:r>
      <w:r>
        <w:rPr>
          <w:rFonts w:ascii="Times New Roman" w:hAnsi="Times New Roman"/>
          <w:sz w:val="24"/>
          <w:szCs w:val="24"/>
        </w:rPr>
        <w:t>г</w:t>
      </w:r>
    </w:p>
    <w:p w:rsidR="00D51351" w:rsidRPr="00332F3D" w:rsidRDefault="00D51351" w:rsidP="000C05BB">
      <w:pPr>
        <w:spacing w:after="0" w:line="240" w:lineRule="auto"/>
        <w:jc w:val="both"/>
        <w:rPr>
          <w:rFonts w:ascii="Times New Roman" w:hAnsi="Times New Roman"/>
          <w:sz w:val="24"/>
          <w:szCs w:val="24"/>
        </w:rPr>
      </w:pPr>
      <w:r w:rsidRPr="00332F3D">
        <w:rPr>
          <w:rFonts w:ascii="Times New Roman" w:hAnsi="Times New Roman"/>
          <w:b/>
          <w:sz w:val="24"/>
          <w:szCs w:val="24"/>
        </w:rPr>
        <w:t>Основные понятия темы:</w:t>
      </w:r>
      <w:r>
        <w:rPr>
          <w:rFonts w:ascii="Times New Roman" w:hAnsi="Times New Roman"/>
          <w:sz w:val="24"/>
          <w:szCs w:val="24"/>
        </w:rPr>
        <w:t xml:space="preserve"> </w:t>
      </w:r>
      <w:r w:rsidRPr="00332F3D">
        <w:rPr>
          <w:rFonts w:ascii="Times New Roman" w:hAnsi="Times New Roman"/>
          <w:sz w:val="24"/>
          <w:szCs w:val="24"/>
        </w:rPr>
        <w:t>формы получения профессионального образования</w:t>
      </w:r>
      <w:r>
        <w:rPr>
          <w:rFonts w:ascii="Times New Roman" w:hAnsi="Times New Roman"/>
          <w:sz w:val="24"/>
          <w:szCs w:val="24"/>
        </w:rPr>
        <w:t>,</w:t>
      </w:r>
      <w:r w:rsidRPr="00D51351">
        <w:rPr>
          <w:rFonts w:ascii="Times New Roman" w:hAnsi="Times New Roman"/>
          <w:sz w:val="24"/>
          <w:szCs w:val="24"/>
        </w:rPr>
        <w:t xml:space="preserve"> </w:t>
      </w:r>
      <w:r w:rsidRPr="00332F3D">
        <w:rPr>
          <w:rFonts w:ascii="Times New Roman" w:hAnsi="Times New Roman"/>
          <w:sz w:val="24"/>
          <w:szCs w:val="24"/>
        </w:rPr>
        <w:t>рынок образовательных услуг</w:t>
      </w:r>
    </w:p>
    <w:p w:rsidR="000C05BB" w:rsidRPr="000C05BB" w:rsidRDefault="000C01EC" w:rsidP="00491023">
      <w:pPr>
        <w:spacing w:after="0" w:line="240" w:lineRule="auto"/>
        <w:jc w:val="both"/>
        <w:rPr>
          <w:rFonts w:ascii="Times New Roman" w:hAnsi="Times New Roman"/>
          <w:b/>
          <w:sz w:val="24"/>
          <w:szCs w:val="24"/>
        </w:rPr>
      </w:pPr>
      <w:r>
        <w:rPr>
          <w:rFonts w:ascii="Times New Roman" w:hAnsi="Times New Roman"/>
          <w:b/>
          <w:sz w:val="24"/>
          <w:szCs w:val="24"/>
        </w:rPr>
        <w:t>Тема 23</w:t>
      </w:r>
      <w:r w:rsidR="00D51351" w:rsidRPr="000C05BB">
        <w:rPr>
          <w:rFonts w:ascii="Times New Roman" w:hAnsi="Times New Roman"/>
          <w:b/>
          <w:sz w:val="24"/>
          <w:szCs w:val="24"/>
        </w:rPr>
        <w:t xml:space="preserve">. </w:t>
      </w:r>
      <w:r w:rsidR="000C05BB" w:rsidRPr="000C05BB">
        <w:rPr>
          <w:rFonts w:ascii="Times New Roman" w:hAnsi="Times New Roman"/>
          <w:b/>
          <w:sz w:val="24"/>
          <w:szCs w:val="24"/>
        </w:rPr>
        <w:t>Формы самопрезентации для профессионального образования и трудоустройства.</w:t>
      </w:r>
      <w:r w:rsidR="00D51351" w:rsidRPr="000C05BB">
        <w:rPr>
          <w:rFonts w:ascii="Times New Roman" w:hAnsi="Times New Roman"/>
          <w:b/>
          <w:sz w:val="24"/>
          <w:szCs w:val="24"/>
        </w:rPr>
        <w:t>(1час)</w:t>
      </w:r>
    </w:p>
    <w:p w:rsidR="000C05BB" w:rsidRPr="00332F3D" w:rsidRDefault="000C05BB" w:rsidP="00491023">
      <w:pPr>
        <w:spacing w:after="0" w:line="240" w:lineRule="auto"/>
        <w:jc w:val="both"/>
        <w:rPr>
          <w:rFonts w:ascii="Times New Roman" w:hAnsi="Times New Roman"/>
          <w:sz w:val="24"/>
          <w:szCs w:val="24"/>
        </w:rPr>
      </w:pPr>
      <w:r w:rsidRPr="000C05BB">
        <w:rPr>
          <w:rFonts w:ascii="Times New Roman" w:hAnsi="Times New Roman"/>
          <w:sz w:val="24"/>
          <w:szCs w:val="24"/>
        </w:rPr>
        <w:t xml:space="preserve"> </w:t>
      </w:r>
      <w:r w:rsidRPr="00332F3D">
        <w:rPr>
          <w:rFonts w:ascii="Times New Roman" w:hAnsi="Times New Roman"/>
          <w:sz w:val="24"/>
          <w:szCs w:val="24"/>
        </w:rPr>
        <w:t>Формы самопрезентации. Автобиография как форма самопрезентации для профессионального образования и трудоустройства. Типичные ошибки при собеседовании. Правила самопрезентации при посещении организации</w:t>
      </w:r>
    </w:p>
    <w:p w:rsidR="000C05BB" w:rsidRPr="00332F3D" w:rsidRDefault="000C05BB" w:rsidP="00491023">
      <w:pPr>
        <w:spacing w:after="0" w:line="240" w:lineRule="auto"/>
        <w:jc w:val="both"/>
        <w:rPr>
          <w:rFonts w:ascii="Times New Roman" w:hAnsi="Times New Roman"/>
          <w:sz w:val="24"/>
          <w:szCs w:val="24"/>
        </w:rPr>
      </w:pPr>
      <w:r w:rsidRPr="00332F3D">
        <w:rPr>
          <w:rFonts w:ascii="Times New Roman" w:hAnsi="Times New Roman"/>
          <w:sz w:val="24"/>
          <w:szCs w:val="24"/>
        </w:rPr>
        <w:t>Составление автобиографии и профессионального резюме</w:t>
      </w:r>
    </w:p>
    <w:p w:rsidR="000C05BB" w:rsidRDefault="00D51351" w:rsidP="00491023">
      <w:pPr>
        <w:spacing w:after="0" w:line="240" w:lineRule="auto"/>
        <w:jc w:val="both"/>
        <w:rPr>
          <w:rFonts w:ascii="Times New Roman" w:hAnsi="Times New Roman"/>
          <w:sz w:val="24"/>
          <w:szCs w:val="24"/>
        </w:rPr>
      </w:pPr>
      <w:r w:rsidRPr="00332F3D">
        <w:rPr>
          <w:rFonts w:ascii="Times New Roman" w:hAnsi="Times New Roman"/>
          <w:b/>
          <w:sz w:val="24"/>
          <w:szCs w:val="24"/>
        </w:rPr>
        <w:t>Основные понятия темы:</w:t>
      </w:r>
      <w:r>
        <w:rPr>
          <w:rFonts w:ascii="Times New Roman" w:hAnsi="Times New Roman"/>
          <w:sz w:val="24"/>
          <w:szCs w:val="24"/>
        </w:rPr>
        <w:t xml:space="preserve"> </w:t>
      </w:r>
      <w:r w:rsidR="000C05BB" w:rsidRPr="00332F3D">
        <w:rPr>
          <w:rFonts w:ascii="Times New Roman" w:hAnsi="Times New Roman"/>
          <w:sz w:val="24"/>
          <w:szCs w:val="24"/>
        </w:rPr>
        <w:t>назначение профессио</w:t>
      </w:r>
      <w:r w:rsidR="000C05BB">
        <w:rPr>
          <w:rFonts w:ascii="Times New Roman" w:hAnsi="Times New Roman"/>
          <w:sz w:val="24"/>
          <w:szCs w:val="24"/>
        </w:rPr>
        <w:t>нального резюме и автобиографии.</w:t>
      </w:r>
    </w:p>
    <w:p w:rsidR="000C05BB" w:rsidRPr="000C05BB" w:rsidRDefault="000C05BB" w:rsidP="00491023">
      <w:pPr>
        <w:spacing w:after="0" w:line="240" w:lineRule="auto"/>
        <w:rPr>
          <w:rFonts w:ascii="Times New Roman" w:hAnsi="Times New Roman"/>
          <w:sz w:val="24"/>
          <w:szCs w:val="24"/>
        </w:rPr>
      </w:pPr>
      <w:r>
        <w:rPr>
          <w:rFonts w:ascii="Times New Roman" w:hAnsi="Times New Roman"/>
          <w:b/>
          <w:sz w:val="24"/>
          <w:szCs w:val="24"/>
          <w:u w:val="single"/>
        </w:rPr>
        <w:t>Раздел 6.</w:t>
      </w:r>
      <w:r w:rsidRPr="000C05BB">
        <w:rPr>
          <w:rFonts w:ascii="Times New Roman" w:hAnsi="Times New Roman"/>
          <w:b/>
          <w:sz w:val="24"/>
          <w:szCs w:val="24"/>
          <w:u w:val="single"/>
        </w:rPr>
        <w:t>Творческая проектная деятельность 2 ч.</w:t>
      </w:r>
    </w:p>
    <w:p w:rsidR="000C05BB" w:rsidRPr="00491023" w:rsidRDefault="000C05BB" w:rsidP="00491023">
      <w:pPr>
        <w:spacing w:after="0" w:line="240" w:lineRule="auto"/>
        <w:rPr>
          <w:rFonts w:ascii="Times New Roman" w:hAnsi="Times New Roman"/>
          <w:b/>
          <w:sz w:val="24"/>
          <w:szCs w:val="24"/>
        </w:rPr>
      </w:pPr>
      <w:r w:rsidRPr="000C05BB">
        <w:rPr>
          <w:rFonts w:ascii="Times New Roman" w:hAnsi="Times New Roman"/>
          <w:b/>
          <w:sz w:val="24"/>
          <w:szCs w:val="24"/>
        </w:rPr>
        <w:t xml:space="preserve"> </w:t>
      </w:r>
      <w:r w:rsidR="000C01EC">
        <w:rPr>
          <w:rFonts w:ascii="Times New Roman" w:hAnsi="Times New Roman"/>
          <w:b/>
          <w:sz w:val="24"/>
          <w:szCs w:val="24"/>
        </w:rPr>
        <w:t>Тема 24-25</w:t>
      </w:r>
      <w:r w:rsidRPr="00491023">
        <w:rPr>
          <w:rFonts w:ascii="Times New Roman" w:hAnsi="Times New Roman"/>
          <w:b/>
          <w:sz w:val="24"/>
          <w:szCs w:val="24"/>
        </w:rPr>
        <w:t>. Планирование профессиональной карьеры</w:t>
      </w:r>
      <w:r w:rsidR="00491023">
        <w:rPr>
          <w:rFonts w:ascii="Times New Roman" w:hAnsi="Times New Roman"/>
          <w:b/>
          <w:sz w:val="24"/>
          <w:szCs w:val="24"/>
        </w:rPr>
        <w:t>.</w:t>
      </w:r>
      <w:r w:rsidR="00491023" w:rsidRPr="00491023">
        <w:rPr>
          <w:rFonts w:ascii="Times New Roman" w:hAnsi="Times New Roman"/>
          <w:b/>
          <w:sz w:val="24"/>
          <w:szCs w:val="24"/>
        </w:rPr>
        <w:t xml:space="preserve"> Выяв</w:t>
      </w:r>
      <w:r w:rsidR="00491023">
        <w:rPr>
          <w:rFonts w:ascii="Times New Roman" w:hAnsi="Times New Roman"/>
          <w:b/>
          <w:sz w:val="24"/>
          <w:szCs w:val="24"/>
        </w:rPr>
        <w:t>ление интересов и способностей, п</w:t>
      </w:r>
      <w:r w:rsidR="00491023" w:rsidRPr="00491023">
        <w:rPr>
          <w:rFonts w:ascii="Times New Roman" w:hAnsi="Times New Roman"/>
          <w:b/>
          <w:sz w:val="24"/>
          <w:szCs w:val="24"/>
        </w:rPr>
        <w:t>рофессионально важных качеств.(1час)</w:t>
      </w:r>
      <w:r w:rsidR="00491023">
        <w:rPr>
          <w:rFonts w:ascii="Times New Roman" w:hAnsi="Times New Roman"/>
          <w:b/>
          <w:sz w:val="24"/>
          <w:szCs w:val="24"/>
        </w:rPr>
        <w:t xml:space="preserve"> (2</w:t>
      </w:r>
      <w:r w:rsidRPr="00491023">
        <w:rPr>
          <w:rFonts w:ascii="Times New Roman" w:hAnsi="Times New Roman"/>
          <w:b/>
          <w:sz w:val="24"/>
          <w:szCs w:val="24"/>
        </w:rPr>
        <w:t>час</w:t>
      </w:r>
      <w:r w:rsidR="00491023">
        <w:rPr>
          <w:rFonts w:ascii="Times New Roman" w:hAnsi="Times New Roman"/>
          <w:b/>
          <w:sz w:val="24"/>
          <w:szCs w:val="24"/>
        </w:rPr>
        <w:t>а</w:t>
      </w:r>
      <w:r w:rsidRPr="00491023">
        <w:rPr>
          <w:rFonts w:ascii="Times New Roman" w:hAnsi="Times New Roman"/>
          <w:b/>
          <w:sz w:val="24"/>
          <w:szCs w:val="24"/>
        </w:rPr>
        <w:t>)</w:t>
      </w:r>
    </w:p>
    <w:p w:rsidR="000C05BB" w:rsidRPr="000C05BB" w:rsidRDefault="000C05BB" w:rsidP="00491023">
      <w:pPr>
        <w:spacing w:after="0" w:line="240" w:lineRule="auto"/>
        <w:rPr>
          <w:rFonts w:ascii="Times New Roman" w:hAnsi="Times New Roman"/>
          <w:sz w:val="24"/>
          <w:szCs w:val="24"/>
        </w:rPr>
      </w:pPr>
      <w:r w:rsidRPr="000C05BB">
        <w:rPr>
          <w:rFonts w:ascii="Times New Roman" w:hAnsi="Times New Roman"/>
          <w:i/>
          <w:sz w:val="24"/>
          <w:szCs w:val="24"/>
        </w:rPr>
        <w:t xml:space="preserve"> </w:t>
      </w:r>
      <w:r>
        <w:rPr>
          <w:rFonts w:ascii="Times New Roman" w:hAnsi="Times New Roman"/>
          <w:sz w:val="24"/>
          <w:szCs w:val="24"/>
        </w:rPr>
        <w:t>О</w:t>
      </w:r>
      <w:r w:rsidRPr="000C05BB">
        <w:rPr>
          <w:rFonts w:ascii="Times New Roman" w:hAnsi="Times New Roman"/>
          <w:sz w:val="24"/>
          <w:szCs w:val="24"/>
        </w:rPr>
        <w:t>пределение жизненных целей и задач. Составление плана действий по достижению намеченных целей. Выявление интересов, способностей, профессионально важных качеств. Обоснование выбора специальности и учебного заведения</w:t>
      </w:r>
    </w:p>
    <w:p w:rsidR="000C05BB" w:rsidRPr="000C05BB" w:rsidRDefault="000C05BB" w:rsidP="00491023">
      <w:pPr>
        <w:spacing w:after="0" w:line="240" w:lineRule="auto"/>
        <w:rPr>
          <w:rFonts w:ascii="Times New Roman" w:hAnsi="Times New Roman"/>
          <w:sz w:val="24"/>
          <w:szCs w:val="24"/>
        </w:rPr>
      </w:pPr>
      <w:r w:rsidRPr="000C05BB">
        <w:rPr>
          <w:rFonts w:ascii="Times New Roman" w:hAnsi="Times New Roman"/>
          <w:sz w:val="24"/>
          <w:szCs w:val="24"/>
        </w:rPr>
        <w:t>Проект «Мои жизненные планы и профессиональная карьера»</w:t>
      </w:r>
    </w:p>
    <w:p w:rsidR="000C05BB" w:rsidRPr="00332F3D" w:rsidRDefault="000C05BB" w:rsidP="00491023">
      <w:pPr>
        <w:spacing w:after="0" w:line="240" w:lineRule="auto"/>
        <w:rPr>
          <w:rFonts w:ascii="Times New Roman" w:hAnsi="Times New Roman"/>
          <w:sz w:val="24"/>
          <w:szCs w:val="24"/>
        </w:rPr>
      </w:pPr>
      <w:r w:rsidRPr="00332F3D">
        <w:rPr>
          <w:rFonts w:ascii="Times New Roman" w:hAnsi="Times New Roman"/>
          <w:b/>
          <w:sz w:val="24"/>
          <w:szCs w:val="24"/>
        </w:rPr>
        <w:t>Основные понятия темы:</w:t>
      </w:r>
      <w:r w:rsidRPr="000C05BB">
        <w:rPr>
          <w:rFonts w:ascii="Times New Roman" w:hAnsi="Times New Roman"/>
          <w:sz w:val="24"/>
          <w:szCs w:val="24"/>
        </w:rPr>
        <w:t xml:space="preserve"> </w:t>
      </w:r>
      <w:r w:rsidRPr="00332F3D">
        <w:rPr>
          <w:rFonts w:ascii="Times New Roman" w:hAnsi="Times New Roman"/>
          <w:sz w:val="24"/>
          <w:szCs w:val="24"/>
        </w:rPr>
        <w:t>сущность и назначение автобиографии как формы самопрезентации.</w:t>
      </w:r>
    </w:p>
    <w:p w:rsidR="000A7FC6" w:rsidRPr="001334FB" w:rsidRDefault="000A7FC6" w:rsidP="000A7FC6">
      <w:pPr>
        <w:pStyle w:val="af6"/>
        <w:jc w:val="both"/>
        <w:rPr>
          <w:rFonts w:ascii="Times New Roman" w:hAnsi="Times New Roman"/>
          <w:b/>
          <w:sz w:val="24"/>
          <w:szCs w:val="24"/>
        </w:rPr>
      </w:pPr>
      <w:r>
        <w:rPr>
          <w:rFonts w:ascii="Times New Roman" w:hAnsi="Times New Roman"/>
          <w:b/>
          <w:sz w:val="24"/>
          <w:szCs w:val="24"/>
        </w:rPr>
        <w:t>Резерв(1час</w:t>
      </w:r>
      <w:r w:rsidRPr="001334FB">
        <w:rPr>
          <w:rFonts w:ascii="Times New Roman" w:hAnsi="Times New Roman"/>
          <w:b/>
          <w:sz w:val="24"/>
          <w:szCs w:val="24"/>
        </w:rPr>
        <w:t>)</w:t>
      </w:r>
    </w:p>
    <w:p w:rsidR="000A7FC6" w:rsidRPr="001334FB" w:rsidRDefault="000A7FC6" w:rsidP="000A7FC6">
      <w:pPr>
        <w:pStyle w:val="af6"/>
        <w:jc w:val="both"/>
        <w:rPr>
          <w:rFonts w:ascii="Times New Roman" w:hAnsi="Times New Roman"/>
          <w:b/>
          <w:sz w:val="24"/>
          <w:szCs w:val="24"/>
        </w:rPr>
      </w:pPr>
      <w:r>
        <w:rPr>
          <w:rFonts w:ascii="Times New Roman" w:hAnsi="Times New Roman"/>
          <w:b/>
          <w:sz w:val="24"/>
          <w:szCs w:val="24"/>
        </w:rPr>
        <w:t>Введение (1 час</w:t>
      </w:r>
      <w:r w:rsidRPr="001334FB">
        <w:rPr>
          <w:rFonts w:ascii="Times New Roman" w:hAnsi="Times New Roman"/>
          <w:b/>
          <w:sz w:val="24"/>
          <w:szCs w:val="24"/>
        </w:rPr>
        <w:t>)</w:t>
      </w:r>
    </w:p>
    <w:p w:rsidR="000A7FC6" w:rsidRPr="001334FB" w:rsidRDefault="000A7FC6" w:rsidP="000A7FC6">
      <w:pPr>
        <w:pStyle w:val="af6"/>
        <w:jc w:val="both"/>
        <w:rPr>
          <w:rFonts w:ascii="Times New Roman" w:hAnsi="Times New Roman"/>
          <w:b/>
          <w:sz w:val="24"/>
          <w:szCs w:val="24"/>
        </w:rPr>
      </w:pPr>
      <w:r>
        <w:rPr>
          <w:rFonts w:ascii="Times New Roman" w:hAnsi="Times New Roman"/>
          <w:b/>
          <w:sz w:val="24"/>
          <w:szCs w:val="24"/>
        </w:rPr>
        <w:t>НРК (4 часа</w:t>
      </w:r>
      <w:r w:rsidRPr="001334FB">
        <w:rPr>
          <w:rFonts w:ascii="Times New Roman" w:hAnsi="Times New Roman"/>
          <w:b/>
          <w:sz w:val="24"/>
          <w:szCs w:val="24"/>
        </w:rPr>
        <w:t>)</w:t>
      </w:r>
    </w:p>
    <w:p w:rsidR="000A7FC6" w:rsidRDefault="000A7FC6" w:rsidP="000A7FC6">
      <w:pPr>
        <w:pStyle w:val="af6"/>
        <w:jc w:val="both"/>
        <w:rPr>
          <w:rFonts w:ascii="Times New Roman" w:hAnsi="Times New Roman"/>
          <w:b/>
          <w:sz w:val="24"/>
          <w:szCs w:val="24"/>
        </w:rPr>
      </w:pPr>
      <w:r>
        <w:rPr>
          <w:rFonts w:ascii="Times New Roman" w:hAnsi="Times New Roman"/>
          <w:b/>
          <w:sz w:val="24"/>
          <w:szCs w:val="24"/>
        </w:rPr>
        <w:t>Итого 34 часа</w:t>
      </w:r>
      <w:r w:rsidRPr="001334FB">
        <w:rPr>
          <w:rFonts w:ascii="Times New Roman" w:hAnsi="Times New Roman"/>
          <w:b/>
          <w:sz w:val="24"/>
          <w:szCs w:val="24"/>
        </w:rPr>
        <w:t>.</w:t>
      </w:r>
    </w:p>
    <w:p w:rsidR="000A7FC6" w:rsidRDefault="000A7FC6" w:rsidP="000A7FC6">
      <w:pPr>
        <w:pStyle w:val="af6"/>
        <w:jc w:val="both"/>
        <w:rPr>
          <w:rFonts w:ascii="Times New Roman" w:hAnsi="Times New Roman"/>
          <w:b/>
          <w:sz w:val="24"/>
          <w:szCs w:val="24"/>
        </w:rPr>
      </w:pPr>
    </w:p>
    <w:p w:rsidR="000C01EC" w:rsidRDefault="000C01EC" w:rsidP="000C01EC">
      <w:pPr>
        <w:spacing w:after="0" w:line="240" w:lineRule="auto"/>
        <w:jc w:val="both"/>
        <w:rPr>
          <w:rFonts w:ascii="Times New Roman" w:hAnsi="Times New Roman"/>
          <w:b/>
          <w:sz w:val="24"/>
          <w:szCs w:val="24"/>
          <w:lang w:eastAsia="ru-RU"/>
        </w:rPr>
      </w:pPr>
    </w:p>
    <w:p w:rsidR="00481C31" w:rsidRPr="000C01EC" w:rsidRDefault="00056839" w:rsidP="000C01EC">
      <w:pPr>
        <w:spacing w:after="0" w:line="240" w:lineRule="auto"/>
        <w:jc w:val="both"/>
        <w:rPr>
          <w:rFonts w:ascii="Times New Roman" w:hAnsi="Times New Roman"/>
          <w:sz w:val="24"/>
          <w:szCs w:val="24"/>
        </w:rPr>
      </w:pPr>
      <w:r w:rsidRPr="001334FB">
        <w:rPr>
          <w:rFonts w:ascii="Times New Roman" w:eastAsia="MS Mincho" w:hAnsi="Times New Roman"/>
          <w:b/>
          <w:sz w:val="24"/>
          <w:szCs w:val="24"/>
          <w:lang w:eastAsia="ja-JP"/>
        </w:rPr>
        <w:t>4.2</w:t>
      </w:r>
      <w:r w:rsidR="00481C31" w:rsidRPr="001334FB">
        <w:rPr>
          <w:rFonts w:ascii="Times New Roman" w:eastAsia="MS Mincho" w:hAnsi="Times New Roman"/>
          <w:b/>
          <w:sz w:val="24"/>
          <w:szCs w:val="24"/>
          <w:lang w:eastAsia="ja-JP"/>
        </w:rPr>
        <w:t>.Методы и формы контроля.</w:t>
      </w:r>
    </w:p>
    <w:p w:rsidR="00AA5D8F" w:rsidRPr="001334FB" w:rsidRDefault="00A64F2C" w:rsidP="001334FB">
      <w:pPr>
        <w:pStyle w:val="af0"/>
        <w:shd w:val="clear" w:color="auto" w:fill="FFFFFF"/>
        <w:spacing w:before="0" w:beforeAutospacing="0" w:after="0" w:afterAutospacing="0"/>
        <w:jc w:val="both"/>
      </w:pPr>
      <w:r w:rsidRPr="001334FB">
        <w:t>Для контроля качества обучения ха</w:t>
      </w:r>
      <w:r w:rsidRPr="001334FB">
        <w:softHyphen/>
        <w:t>рактерны два основных способа. Пер</w:t>
      </w:r>
      <w:r w:rsidRPr="001334FB">
        <w:softHyphen/>
        <w:t xml:space="preserve">вый — текущие наблюдения за учебной деятельностью учащихся; второй — проверка знаний и умений учащихся.Оба этих способа тесно взаимосвязаны, подкрепляют друг друга, содействуют успешному осуществлению процесса обучения. </w:t>
      </w:r>
      <w:r w:rsidRPr="001334FB">
        <w:rPr>
          <w:b/>
        </w:rPr>
        <w:t>В процессе теоретического обучения</w:t>
      </w:r>
      <w:r w:rsidRPr="001334FB">
        <w:t xml:space="preserve"> основными методами контро</w:t>
      </w:r>
      <w:r w:rsidRPr="001334FB">
        <w:softHyphen/>
        <w:t xml:space="preserve">ля являются устная проверка знаний </w:t>
      </w:r>
      <w:r w:rsidRPr="001334FB">
        <w:lastRenderedPageBreak/>
        <w:t>учащихся, а также письменная проверка, проводимая в форме тематических и текущих проверочных работ, «технических диктантов», коллективного обсуждения разра</w:t>
      </w:r>
      <w:r w:rsidRPr="001334FB">
        <w:softHyphen/>
        <w:t>ботанной учащимися технологической документации. Для теоретическо</w:t>
      </w:r>
      <w:r w:rsidRPr="001334FB">
        <w:softHyphen/>
        <w:t>го обучения характерна также практическая проверка умений уча</w:t>
      </w:r>
      <w:r w:rsidRPr="001334FB">
        <w:softHyphen/>
        <w:t>щихся применять знания в практических условиях: сборка схем, из</w:t>
      </w:r>
      <w:r w:rsidRPr="001334FB">
        <w:softHyphen/>
        <w:t xml:space="preserve">мерения, наладка механизмов, поиск неисправностей и др. </w:t>
      </w:r>
    </w:p>
    <w:p w:rsidR="00AA5D8F" w:rsidRPr="001334FB" w:rsidRDefault="00A64F2C" w:rsidP="001334FB">
      <w:pPr>
        <w:pStyle w:val="af0"/>
        <w:shd w:val="clear" w:color="auto" w:fill="FFFFFF"/>
        <w:spacing w:before="0" w:beforeAutospacing="0" w:after="0" w:afterAutospacing="0"/>
        <w:jc w:val="both"/>
      </w:pPr>
      <w:r w:rsidRPr="001334FB">
        <w:rPr>
          <w:b/>
        </w:rPr>
        <w:t>К методам практической проверки</w:t>
      </w:r>
      <w:r w:rsidRPr="001334FB">
        <w:t xml:space="preserve"> знаний и умений учащихся следует также отнести и практические работы.В процессе производственного обучения основным методом конт</w:t>
      </w:r>
      <w:r w:rsidRPr="001334FB">
        <w:softHyphen/>
        <w:t>роля являются проверка выполняемых и выполненных учебно-произ</w:t>
      </w:r>
      <w:r w:rsidRPr="001334FB">
        <w:softHyphen/>
        <w:t>водственных работ учащихся: тек</w:t>
      </w:r>
      <w:r w:rsidR="00AA5D8F" w:rsidRPr="001334FB">
        <w:t>ущая, периодическая (тестирование</w:t>
      </w:r>
      <w:r w:rsidRPr="001334FB">
        <w:t>) и итоговая (выпускные квалификационные пробные работы). Из специфических форм организации контроля производственного обучения следует отметить межоперационный контроль работ учащихся, самоконтроль и взаимоконтроль учащих</w:t>
      </w:r>
      <w:r w:rsidRPr="001334FB">
        <w:softHyphen/>
        <w:t>ся, поэтапную аттестацию учащихся, выполнение учащимися меж</w:t>
      </w:r>
      <w:r w:rsidRPr="001334FB">
        <w:softHyphen/>
        <w:t xml:space="preserve">предметных заданий. </w:t>
      </w:r>
    </w:p>
    <w:p w:rsidR="00481C31" w:rsidRPr="001334FB" w:rsidRDefault="007E5243" w:rsidP="001334FB">
      <w:pPr>
        <w:pStyle w:val="af0"/>
        <w:shd w:val="clear" w:color="auto" w:fill="FFFFFF"/>
        <w:spacing w:before="0" w:beforeAutospacing="0" w:after="0" w:afterAutospacing="0"/>
        <w:jc w:val="both"/>
        <w:rPr>
          <w:lang w:val="en-US"/>
        </w:rPr>
      </w:pPr>
      <w:r w:rsidRPr="001334FB">
        <w:rPr>
          <w:b/>
        </w:rPr>
        <w:t>Формы контроля (5-8</w:t>
      </w:r>
      <w:r w:rsidR="00481C31" w:rsidRPr="001334FB">
        <w:rPr>
          <w:b/>
        </w:rPr>
        <w:t xml:space="preserve"> класс): </w:t>
      </w:r>
    </w:p>
    <w:p w:rsidR="00481C31" w:rsidRPr="001334FB" w:rsidRDefault="00AA5D8F" w:rsidP="001334FB">
      <w:pPr>
        <w:numPr>
          <w:ilvl w:val="0"/>
          <w:numId w:val="2"/>
        </w:numPr>
        <w:spacing w:after="0" w:line="240" w:lineRule="auto"/>
        <w:contextualSpacing/>
        <w:jc w:val="both"/>
        <w:rPr>
          <w:rFonts w:ascii="Times New Roman" w:hAnsi="Times New Roman"/>
          <w:sz w:val="24"/>
          <w:szCs w:val="24"/>
          <w:lang w:eastAsia="ru-RU"/>
        </w:rPr>
      </w:pPr>
      <w:r w:rsidRPr="001334FB">
        <w:rPr>
          <w:rFonts w:ascii="Times New Roman" w:hAnsi="Times New Roman"/>
          <w:sz w:val="24"/>
          <w:szCs w:val="24"/>
          <w:lang w:eastAsia="ru-RU"/>
        </w:rPr>
        <w:t>Устный опрос</w:t>
      </w:r>
      <w:r w:rsidR="00481C31" w:rsidRPr="001334FB">
        <w:rPr>
          <w:rFonts w:ascii="Times New Roman" w:hAnsi="Times New Roman"/>
          <w:sz w:val="24"/>
          <w:szCs w:val="24"/>
          <w:lang w:eastAsia="ru-RU"/>
        </w:rPr>
        <w:t>;</w:t>
      </w:r>
    </w:p>
    <w:p w:rsidR="00AA5D8F" w:rsidRPr="001334FB" w:rsidRDefault="00AA5D8F" w:rsidP="001334FB">
      <w:pPr>
        <w:numPr>
          <w:ilvl w:val="0"/>
          <w:numId w:val="2"/>
        </w:numPr>
        <w:spacing w:after="0" w:line="240" w:lineRule="auto"/>
        <w:contextualSpacing/>
        <w:jc w:val="both"/>
        <w:rPr>
          <w:rFonts w:ascii="Times New Roman" w:hAnsi="Times New Roman"/>
          <w:sz w:val="24"/>
          <w:szCs w:val="24"/>
          <w:lang w:eastAsia="ru-RU"/>
        </w:rPr>
      </w:pPr>
      <w:r w:rsidRPr="001334FB">
        <w:rPr>
          <w:rFonts w:ascii="Times New Roman" w:hAnsi="Times New Roman"/>
          <w:sz w:val="24"/>
          <w:szCs w:val="24"/>
          <w:lang w:eastAsia="ru-RU"/>
        </w:rPr>
        <w:t>Тестирование;</w:t>
      </w:r>
    </w:p>
    <w:p w:rsidR="00AA5D8F" w:rsidRPr="001334FB" w:rsidRDefault="00AA5D8F" w:rsidP="001334FB">
      <w:pPr>
        <w:numPr>
          <w:ilvl w:val="0"/>
          <w:numId w:val="2"/>
        </w:numPr>
        <w:spacing w:after="0" w:line="240" w:lineRule="auto"/>
        <w:contextualSpacing/>
        <w:jc w:val="both"/>
        <w:rPr>
          <w:rFonts w:ascii="Times New Roman" w:hAnsi="Times New Roman"/>
          <w:sz w:val="24"/>
          <w:szCs w:val="24"/>
          <w:lang w:eastAsia="ru-RU"/>
        </w:rPr>
      </w:pPr>
      <w:r w:rsidRPr="001334FB">
        <w:rPr>
          <w:rFonts w:ascii="Times New Roman" w:hAnsi="Times New Roman"/>
          <w:sz w:val="24"/>
          <w:szCs w:val="24"/>
          <w:lang w:eastAsia="ru-RU"/>
        </w:rPr>
        <w:t>Проверка и оценка практических работ;</w:t>
      </w:r>
    </w:p>
    <w:p w:rsidR="00481C31" w:rsidRPr="001334FB" w:rsidRDefault="00481C31" w:rsidP="001334FB">
      <w:pPr>
        <w:spacing w:after="0" w:line="240" w:lineRule="auto"/>
        <w:ind w:left="1287"/>
        <w:contextualSpacing/>
        <w:jc w:val="both"/>
        <w:rPr>
          <w:rFonts w:ascii="Times New Roman" w:hAnsi="Times New Roman"/>
          <w:sz w:val="24"/>
          <w:szCs w:val="24"/>
          <w:lang w:eastAsia="ru-RU"/>
        </w:rPr>
      </w:pPr>
    </w:p>
    <w:p w:rsidR="0093253C" w:rsidRDefault="0093253C" w:rsidP="001334FB">
      <w:pPr>
        <w:spacing w:after="0" w:line="240" w:lineRule="auto"/>
        <w:jc w:val="both"/>
        <w:rPr>
          <w:rFonts w:ascii="Times New Roman" w:hAnsi="Times New Roman"/>
          <w:b/>
          <w:bCs/>
          <w:caps/>
          <w:color w:val="000000"/>
          <w:sz w:val="24"/>
          <w:szCs w:val="24"/>
          <w:lang w:eastAsia="ru-RU"/>
        </w:rPr>
      </w:pPr>
    </w:p>
    <w:p w:rsidR="0093253C" w:rsidRDefault="0093253C" w:rsidP="001334FB">
      <w:pPr>
        <w:spacing w:after="0" w:line="240" w:lineRule="auto"/>
        <w:jc w:val="both"/>
        <w:rPr>
          <w:rFonts w:ascii="Times New Roman" w:hAnsi="Times New Roman"/>
          <w:b/>
          <w:bCs/>
          <w:caps/>
          <w:color w:val="000000"/>
          <w:sz w:val="24"/>
          <w:szCs w:val="24"/>
          <w:lang w:eastAsia="ru-RU"/>
        </w:rPr>
      </w:pPr>
    </w:p>
    <w:p w:rsidR="0093253C" w:rsidRDefault="0093253C" w:rsidP="001334FB">
      <w:pPr>
        <w:spacing w:after="0" w:line="240" w:lineRule="auto"/>
        <w:jc w:val="both"/>
        <w:rPr>
          <w:rFonts w:ascii="Times New Roman" w:hAnsi="Times New Roman"/>
          <w:b/>
          <w:bCs/>
          <w:caps/>
          <w:color w:val="000000"/>
          <w:sz w:val="24"/>
          <w:szCs w:val="24"/>
          <w:lang w:eastAsia="ru-RU"/>
        </w:rPr>
      </w:pPr>
    </w:p>
    <w:p w:rsidR="0093253C" w:rsidRDefault="0093253C" w:rsidP="001334FB">
      <w:pPr>
        <w:spacing w:after="0" w:line="240" w:lineRule="auto"/>
        <w:jc w:val="both"/>
        <w:rPr>
          <w:rFonts w:ascii="Times New Roman" w:hAnsi="Times New Roman"/>
          <w:b/>
          <w:bCs/>
          <w:caps/>
          <w:color w:val="000000"/>
          <w:sz w:val="24"/>
          <w:szCs w:val="24"/>
          <w:lang w:eastAsia="ru-RU"/>
        </w:rPr>
      </w:pPr>
    </w:p>
    <w:p w:rsidR="0093253C" w:rsidRDefault="0093253C" w:rsidP="001334FB">
      <w:pPr>
        <w:spacing w:after="0" w:line="240" w:lineRule="auto"/>
        <w:jc w:val="both"/>
        <w:rPr>
          <w:rFonts w:ascii="Times New Roman" w:hAnsi="Times New Roman"/>
          <w:b/>
          <w:bCs/>
          <w:caps/>
          <w:color w:val="000000"/>
          <w:sz w:val="24"/>
          <w:szCs w:val="24"/>
          <w:lang w:eastAsia="ru-RU"/>
        </w:rPr>
      </w:pPr>
    </w:p>
    <w:p w:rsidR="0093253C" w:rsidRDefault="0093253C" w:rsidP="001334FB">
      <w:pPr>
        <w:spacing w:after="0" w:line="240" w:lineRule="auto"/>
        <w:jc w:val="both"/>
        <w:rPr>
          <w:rFonts w:ascii="Times New Roman" w:hAnsi="Times New Roman"/>
          <w:b/>
          <w:bCs/>
          <w:caps/>
          <w:color w:val="000000"/>
          <w:sz w:val="24"/>
          <w:szCs w:val="24"/>
          <w:lang w:eastAsia="ru-RU"/>
        </w:rPr>
      </w:pPr>
    </w:p>
    <w:p w:rsidR="0093253C" w:rsidRDefault="0093253C" w:rsidP="001334FB">
      <w:pPr>
        <w:spacing w:after="0" w:line="240" w:lineRule="auto"/>
        <w:jc w:val="both"/>
        <w:rPr>
          <w:rFonts w:ascii="Times New Roman" w:hAnsi="Times New Roman"/>
          <w:b/>
          <w:bCs/>
          <w:caps/>
          <w:color w:val="000000"/>
          <w:sz w:val="24"/>
          <w:szCs w:val="24"/>
          <w:lang w:eastAsia="ru-RU"/>
        </w:rPr>
      </w:pPr>
    </w:p>
    <w:p w:rsidR="0093253C" w:rsidRDefault="0093253C" w:rsidP="001334FB">
      <w:pPr>
        <w:spacing w:after="0" w:line="240" w:lineRule="auto"/>
        <w:jc w:val="both"/>
        <w:rPr>
          <w:rFonts w:ascii="Times New Roman" w:hAnsi="Times New Roman"/>
          <w:b/>
          <w:bCs/>
          <w:caps/>
          <w:color w:val="000000"/>
          <w:sz w:val="24"/>
          <w:szCs w:val="24"/>
          <w:lang w:eastAsia="ru-RU"/>
        </w:rPr>
      </w:pPr>
    </w:p>
    <w:p w:rsidR="0093253C" w:rsidRDefault="0093253C" w:rsidP="001334FB">
      <w:pPr>
        <w:spacing w:after="0" w:line="240" w:lineRule="auto"/>
        <w:jc w:val="both"/>
        <w:rPr>
          <w:rFonts w:ascii="Times New Roman" w:hAnsi="Times New Roman"/>
          <w:b/>
          <w:bCs/>
          <w:caps/>
          <w:color w:val="000000"/>
          <w:sz w:val="24"/>
          <w:szCs w:val="24"/>
          <w:lang w:eastAsia="ru-RU"/>
        </w:rPr>
      </w:pPr>
    </w:p>
    <w:p w:rsidR="0093253C" w:rsidRDefault="0093253C" w:rsidP="001334FB">
      <w:pPr>
        <w:spacing w:after="0" w:line="240" w:lineRule="auto"/>
        <w:jc w:val="both"/>
        <w:rPr>
          <w:rFonts w:ascii="Times New Roman" w:hAnsi="Times New Roman"/>
          <w:b/>
          <w:bCs/>
          <w:caps/>
          <w:color w:val="000000"/>
          <w:sz w:val="24"/>
          <w:szCs w:val="24"/>
          <w:lang w:eastAsia="ru-RU"/>
        </w:rPr>
      </w:pPr>
    </w:p>
    <w:p w:rsidR="0093253C" w:rsidRDefault="0093253C" w:rsidP="001334FB">
      <w:pPr>
        <w:spacing w:after="0" w:line="240" w:lineRule="auto"/>
        <w:jc w:val="both"/>
        <w:rPr>
          <w:rFonts w:ascii="Times New Roman" w:hAnsi="Times New Roman"/>
          <w:b/>
          <w:bCs/>
          <w:caps/>
          <w:color w:val="000000"/>
          <w:sz w:val="24"/>
          <w:szCs w:val="24"/>
          <w:lang w:eastAsia="ru-RU"/>
        </w:rPr>
      </w:pPr>
    </w:p>
    <w:p w:rsidR="0093253C" w:rsidRDefault="0093253C" w:rsidP="001334FB">
      <w:pPr>
        <w:spacing w:after="0" w:line="240" w:lineRule="auto"/>
        <w:jc w:val="both"/>
        <w:rPr>
          <w:rFonts w:ascii="Times New Roman" w:hAnsi="Times New Roman"/>
          <w:b/>
          <w:bCs/>
          <w:caps/>
          <w:color w:val="000000"/>
          <w:sz w:val="24"/>
          <w:szCs w:val="24"/>
          <w:lang w:eastAsia="ru-RU"/>
        </w:rPr>
      </w:pPr>
    </w:p>
    <w:p w:rsidR="00DB4D60" w:rsidRPr="00DB4D60" w:rsidRDefault="00DB4D60" w:rsidP="001334FB">
      <w:pPr>
        <w:spacing w:after="0" w:line="240" w:lineRule="auto"/>
        <w:jc w:val="both"/>
        <w:rPr>
          <w:rFonts w:ascii="Times New Roman" w:hAnsi="Times New Roman"/>
          <w:b/>
          <w:bCs/>
          <w:caps/>
          <w:color w:val="000000"/>
          <w:sz w:val="24"/>
          <w:szCs w:val="24"/>
          <w:lang w:eastAsia="ru-RU"/>
        </w:rPr>
      </w:pPr>
    </w:p>
    <w:p w:rsidR="00DB4D60" w:rsidRPr="00DB4D60" w:rsidRDefault="00DB4D60" w:rsidP="001334FB">
      <w:pPr>
        <w:spacing w:after="0" w:line="240" w:lineRule="auto"/>
        <w:jc w:val="both"/>
        <w:rPr>
          <w:rFonts w:ascii="Times New Roman" w:hAnsi="Times New Roman"/>
          <w:b/>
          <w:bCs/>
          <w:caps/>
          <w:color w:val="000000"/>
          <w:sz w:val="24"/>
          <w:szCs w:val="24"/>
          <w:lang w:eastAsia="ru-RU"/>
        </w:rPr>
      </w:pPr>
    </w:p>
    <w:p w:rsidR="00DB4D60" w:rsidRPr="00DB4D60" w:rsidRDefault="00DB4D60" w:rsidP="001334FB">
      <w:pPr>
        <w:spacing w:after="0" w:line="240" w:lineRule="auto"/>
        <w:jc w:val="both"/>
        <w:rPr>
          <w:rFonts w:ascii="Times New Roman" w:hAnsi="Times New Roman"/>
          <w:b/>
          <w:bCs/>
          <w:caps/>
          <w:color w:val="000000"/>
          <w:sz w:val="24"/>
          <w:szCs w:val="24"/>
          <w:lang w:eastAsia="ru-RU"/>
        </w:rPr>
      </w:pPr>
    </w:p>
    <w:p w:rsidR="00DB4D60" w:rsidRPr="00DB4D60" w:rsidRDefault="00DB4D60" w:rsidP="001334FB">
      <w:pPr>
        <w:spacing w:after="0" w:line="240" w:lineRule="auto"/>
        <w:jc w:val="both"/>
        <w:rPr>
          <w:rFonts w:ascii="Times New Roman" w:hAnsi="Times New Roman"/>
          <w:b/>
          <w:bCs/>
          <w:caps/>
          <w:color w:val="000000"/>
          <w:sz w:val="24"/>
          <w:szCs w:val="24"/>
          <w:lang w:eastAsia="ru-RU"/>
        </w:rPr>
      </w:pPr>
    </w:p>
    <w:p w:rsidR="00DB4D60" w:rsidRPr="00DB4D60" w:rsidRDefault="00DB4D60" w:rsidP="001334FB">
      <w:pPr>
        <w:spacing w:after="0" w:line="240" w:lineRule="auto"/>
        <w:jc w:val="both"/>
        <w:rPr>
          <w:rFonts w:ascii="Times New Roman" w:hAnsi="Times New Roman"/>
          <w:b/>
          <w:bCs/>
          <w:caps/>
          <w:color w:val="000000"/>
          <w:sz w:val="24"/>
          <w:szCs w:val="24"/>
          <w:lang w:eastAsia="ru-RU"/>
        </w:rPr>
      </w:pPr>
    </w:p>
    <w:p w:rsidR="003C26B1" w:rsidRPr="001334FB" w:rsidRDefault="000B6DA5" w:rsidP="001334FB">
      <w:pPr>
        <w:spacing w:after="0" w:line="240" w:lineRule="auto"/>
        <w:jc w:val="both"/>
        <w:rPr>
          <w:rFonts w:ascii="Times New Roman" w:hAnsi="Times New Roman"/>
          <w:b/>
          <w:bCs/>
          <w:caps/>
          <w:color w:val="000000"/>
          <w:sz w:val="24"/>
          <w:szCs w:val="24"/>
          <w:lang w:eastAsia="ru-RU"/>
        </w:rPr>
      </w:pPr>
      <w:r w:rsidRPr="001334FB">
        <w:rPr>
          <w:rFonts w:ascii="Times New Roman" w:hAnsi="Times New Roman"/>
          <w:b/>
          <w:bCs/>
          <w:caps/>
          <w:color w:val="000000"/>
          <w:sz w:val="24"/>
          <w:szCs w:val="24"/>
          <w:lang w:eastAsia="ru-RU"/>
        </w:rPr>
        <w:lastRenderedPageBreak/>
        <w:t>4.3</w:t>
      </w:r>
      <w:r w:rsidR="003C26B1" w:rsidRPr="001334FB">
        <w:rPr>
          <w:rFonts w:ascii="Times New Roman" w:hAnsi="Times New Roman"/>
          <w:b/>
          <w:bCs/>
          <w:caps/>
          <w:color w:val="000000"/>
          <w:sz w:val="24"/>
          <w:szCs w:val="24"/>
          <w:lang w:eastAsia="ru-RU"/>
        </w:rPr>
        <w:t>.Критерии И НОРМЫ оценки РЕЗУЛЬТАТОВ ОСВОЕНИЯ ОСНОВНОЙ ОБРАЗОВАТЕЛЬНОЙ ПРОГРАММЫ УЧАЩИХСЯ.</w:t>
      </w:r>
    </w:p>
    <w:p w:rsidR="003C26B1" w:rsidRPr="001334FB" w:rsidRDefault="003C26B1" w:rsidP="001334FB">
      <w:pPr>
        <w:spacing w:after="0" w:line="240" w:lineRule="auto"/>
        <w:jc w:val="both"/>
        <w:rPr>
          <w:rFonts w:ascii="Times New Roman" w:eastAsia="MS Mincho" w:hAnsi="Times New Roman"/>
          <w:b/>
          <w:sz w:val="24"/>
          <w:szCs w:val="24"/>
          <w:lang w:eastAsia="ja-JP"/>
        </w:rPr>
      </w:pPr>
      <w:r w:rsidRPr="001334FB">
        <w:rPr>
          <w:rFonts w:ascii="Times New Roman" w:hAnsi="Times New Roman"/>
          <w:b/>
          <w:sz w:val="24"/>
          <w:szCs w:val="24"/>
        </w:rPr>
        <w:t xml:space="preserve">Критерии оценивания </w:t>
      </w:r>
      <w:r w:rsidR="002C1C3D" w:rsidRPr="001334FB">
        <w:rPr>
          <w:rFonts w:ascii="Times New Roman" w:hAnsi="Times New Roman"/>
          <w:b/>
          <w:sz w:val="24"/>
          <w:szCs w:val="24"/>
        </w:rPr>
        <w:t>учащихся 5-11</w:t>
      </w:r>
      <w:r w:rsidRPr="001334FB">
        <w:rPr>
          <w:rFonts w:ascii="Times New Roman" w:hAnsi="Times New Roman"/>
          <w:b/>
          <w:sz w:val="24"/>
          <w:szCs w:val="24"/>
        </w:rPr>
        <w:t xml:space="preserve"> классов</w:t>
      </w:r>
    </w:p>
    <w:p w:rsidR="003C26B1" w:rsidRPr="001334FB" w:rsidRDefault="003C26B1" w:rsidP="001334FB">
      <w:pPr>
        <w:pStyle w:val="af6"/>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6"/>
        <w:gridCol w:w="945"/>
        <w:gridCol w:w="3197"/>
        <w:gridCol w:w="1725"/>
        <w:gridCol w:w="1838"/>
        <w:gridCol w:w="2322"/>
        <w:gridCol w:w="2065"/>
        <w:gridCol w:w="2070"/>
      </w:tblGrid>
      <w:tr w:rsidR="003C26B1" w:rsidRPr="001334FB" w:rsidTr="00E058FE">
        <w:trPr>
          <w:trHeight w:val="775"/>
        </w:trPr>
        <w:tc>
          <w:tcPr>
            <w:tcW w:w="519" w:type="dxa"/>
            <w:vAlign w:val="center"/>
          </w:tcPr>
          <w:p w:rsidR="003C26B1" w:rsidRPr="001334FB" w:rsidRDefault="003C26B1" w:rsidP="001334FB">
            <w:pPr>
              <w:pStyle w:val="af6"/>
              <w:ind w:left="-91" w:firstLine="84"/>
              <w:rPr>
                <w:rFonts w:ascii="Times New Roman" w:hAnsi="Times New Roman"/>
                <w:sz w:val="24"/>
                <w:szCs w:val="24"/>
              </w:rPr>
            </w:pPr>
            <w:r w:rsidRPr="001334FB">
              <w:rPr>
                <w:rFonts w:ascii="Times New Roman" w:hAnsi="Times New Roman"/>
                <w:sz w:val="24"/>
                <w:szCs w:val="24"/>
              </w:rPr>
              <w:t>№ п.п</w:t>
            </w:r>
          </w:p>
        </w:tc>
        <w:tc>
          <w:tcPr>
            <w:tcW w:w="935"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оценки</w:t>
            </w:r>
          </w:p>
        </w:tc>
        <w:tc>
          <w:tcPr>
            <w:tcW w:w="3262"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Знание учебного материала</w:t>
            </w:r>
          </w:p>
        </w:tc>
        <w:tc>
          <w:tcPr>
            <w:tcW w:w="1616"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Точность обработки изделия</w:t>
            </w:r>
          </w:p>
        </w:tc>
        <w:tc>
          <w:tcPr>
            <w:tcW w:w="1815"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Норма времени выполнения</w:t>
            </w:r>
          </w:p>
        </w:tc>
        <w:tc>
          <w:tcPr>
            <w:tcW w:w="2353"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Правильность выполнения трудовых приемов</w:t>
            </w:r>
          </w:p>
        </w:tc>
        <w:tc>
          <w:tcPr>
            <w:tcW w:w="2087"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Организация рабочего времени</w:t>
            </w:r>
          </w:p>
        </w:tc>
        <w:tc>
          <w:tcPr>
            <w:tcW w:w="2091"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Соблюдение правил дисциплины и т/б</w:t>
            </w:r>
          </w:p>
        </w:tc>
      </w:tr>
      <w:tr w:rsidR="003C26B1" w:rsidRPr="001334FB" w:rsidTr="00E058FE">
        <w:tc>
          <w:tcPr>
            <w:tcW w:w="519"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1</w:t>
            </w:r>
          </w:p>
        </w:tc>
        <w:tc>
          <w:tcPr>
            <w:tcW w:w="935"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2</w:t>
            </w:r>
          </w:p>
        </w:tc>
        <w:tc>
          <w:tcPr>
            <w:tcW w:w="3262"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3</w:t>
            </w:r>
          </w:p>
        </w:tc>
        <w:tc>
          <w:tcPr>
            <w:tcW w:w="1616"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4</w:t>
            </w:r>
          </w:p>
        </w:tc>
        <w:tc>
          <w:tcPr>
            <w:tcW w:w="1815"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5</w:t>
            </w:r>
          </w:p>
        </w:tc>
        <w:tc>
          <w:tcPr>
            <w:tcW w:w="2353"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6</w:t>
            </w:r>
          </w:p>
        </w:tc>
        <w:tc>
          <w:tcPr>
            <w:tcW w:w="2087"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7</w:t>
            </w:r>
          </w:p>
        </w:tc>
        <w:tc>
          <w:tcPr>
            <w:tcW w:w="2091"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8</w:t>
            </w:r>
          </w:p>
        </w:tc>
      </w:tr>
      <w:tr w:rsidR="003C26B1" w:rsidRPr="001334FB" w:rsidTr="00E058FE">
        <w:trPr>
          <w:trHeight w:val="1594"/>
        </w:trPr>
        <w:tc>
          <w:tcPr>
            <w:tcW w:w="519"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1</w:t>
            </w:r>
          </w:p>
        </w:tc>
        <w:tc>
          <w:tcPr>
            <w:tcW w:w="935"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«5»</w:t>
            </w:r>
          </w:p>
        </w:tc>
        <w:tc>
          <w:tcPr>
            <w:tcW w:w="3262"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Ответы отличаются глубокими знанием учебного материала, свидетельствуют о способности самостоятельно находить причинно-следственные зависимости и связь с практикой</w:t>
            </w:r>
          </w:p>
        </w:tc>
        <w:tc>
          <w:tcPr>
            <w:tcW w:w="1616"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Точность размеров изделия лежит в пределах 1/3 допуска</w:t>
            </w:r>
          </w:p>
        </w:tc>
        <w:tc>
          <w:tcPr>
            <w:tcW w:w="1815"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Норма времени меньше или равна установленной</w:t>
            </w:r>
          </w:p>
        </w:tc>
        <w:tc>
          <w:tcPr>
            <w:tcW w:w="2353"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Абсолютная правильность выполнения трудовых операций</w:t>
            </w:r>
          </w:p>
        </w:tc>
        <w:tc>
          <w:tcPr>
            <w:tcW w:w="2087"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Учащийся показал грамотное соблюдение правил организации рабочего места</w:t>
            </w:r>
          </w:p>
        </w:tc>
        <w:tc>
          <w:tcPr>
            <w:tcW w:w="2091"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Нарушений дисциплины и правил т/б в процессе занятия учителем замечено не было</w:t>
            </w:r>
          </w:p>
        </w:tc>
      </w:tr>
      <w:tr w:rsidR="003C26B1" w:rsidRPr="001334FB" w:rsidTr="00E058FE">
        <w:trPr>
          <w:trHeight w:val="1700"/>
        </w:trPr>
        <w:tc>
          <w:tcPr>
            <w:tcW w:w="519"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2</w:t>
            </w:r>
          </w:p>
        </w:tc>
        <w:tc>
          <w:tcPr>
            <w:tcW w:w="935"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«4»</w:t>
            </w:r>
          </w:p>
        </w:tc>
        <w:tc>
          <w:tcPr>
            <w:tcW w:w="3262"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В ответах допускаются незначительные неточности, учащиеся почти самостоятельно находят причинно-следственные зависимости в учебном материале, связи его с практикой</w:t>
            </w:r>
          </w:p>
        </w:tc>
        <w:tc>
          <w:tcPr>
            <w:tcW w:w="1616"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Точность размеров изделия лежит в пределах ½  поля допуска</w:t>
            </w:r>
          </w:p>
        </w:tc>
        <w:tc>
          <w:tcPr>
            <w:tcW w:w="1815"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Норма времени превышает установленного на 10-15 %</w:t>
            </w:r>
          </w:p>
        </w:tc>
        <w:tc>
          <w:tcPr>
            <w:tcW w:w="2353"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Имеют место отдельные случаи неправильного выполнения трудовых приемов, которые после замечания учителя не повторяются</w:t>
            </w:r>
          </w:p>
        </w:tc>
        <w:tc>
          <w:tcPr>
            <w:tcW w:w="2087"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Имели место отдельные случаи нарушения правил организации рабочего места, которое после замечания учителя не повторяются</w:t>
            </w:r>
          </w:p>
        </w:tc>
        <w:tc>
          <w:tcPr>
            <w:tcW w:w="2091"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Имели место отдельные случаи нарушения дисциплины и т/б, которые после замечания учителя не повторяются</w:t>
            </w:r>
          </w:p>
        </w:tc>
      </w:tr>
      <w:tr w:rsidR="003C26B1" w:rsidRPr="001334FB" w:rsidTr="00E058FE">
        <w:trPr>
          <w:trHeight w:val="1700"/>
        </w:trPr>
        <w:tc>
          <w:tcPr>
            <w:tcW w:w="519"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3</w:t>
            </w:r>
          </w:p>
        </w:tc>
        <w:tc>
          <w:tcPr>
            <w:tcW w:w="935"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«3»</w:t>
            </w:r>
          </w:p>
        </w:tc>
        <w:tc>
          <w:tcPr>
            <w:tcW w:w="3262"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В ответах допускаются неточности, исправляемые только с помощью учителя, учащиеся не могут сами выделить в учебном материале причинно-</w:t>
            </w:r>
            <w:r w:rsidRPr="001334FB">
              <w:rPr>
                <w:rFonts w:ascii="Times New Roman" w:hAnsi="Times New Roman"/>
                <w:sz w:val="24"/>
                <w:szCs w:val="24"/>
              </w:rPr>
              <w:lastRenderedPageBreak/>
              <w:t>следственные связи, связать его с практикой</w:t>
            </w:r>
          </w:p>
        </w:tc>
        <w:tc>
          <w:tcPr>
            <w:tcW w:w="1616"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lastRenderedPageBreak/>
              <w:t>Точность размеров изделия лежит в пределах поля допуска</w:t>
            </w:r>
          </w:p>
        </w:tc>
        <w:tc>
          <w:tcPr>
            <w:tcW w:w="1815"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Норма времени превышает установленную на 20% и более</w:t>
            </w:r>
          </w:p>
        </w:tc>
        <w:tc>
          <w:tcPr>
            <w:tcW w:w="2353"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 xml:space="preserve">Имеют место случаи неправильного выполнения трудовых приемов, часть из которых </w:t>
            </w:r>
            <w:r w:rsidRPr="001334FB">
              <w:rPr>
                <w:rFonts w:ascii="Times New Roman" w:hAnsi="Times New Roman"/>
                <w:sz w:val="24"/>
                <w:szCs w:val="24"/>
              </w:rPr>
              <w:lastRenderedPageBreak/>
              <w:t>после замечания учителя повторяются снова</w:t>
            </w:r>
          </w:p>
        </w:tc>
        <w:tc>
          <w:tcPr>
            <w:tcW w:w="2087"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lastRenderedPageBreak/>
              <w:t xml:space="preserve">Имели место случаи неправильной организации рабочего места, которые после </w:t>
            </w:r>
            <w:r w:rsidRPr="001334FB">
              <w:rPr>
                <w:rFonts w:ascii="Times New Roman" w:hAnsi="Times New Roman"/>
                <w:sz w:val="24"/>
                <w:szCs w:val="24"/>
              </w:rPr>
              <w:lastRenderedPageBreak/>
              <w:t>замечания учителя повторяются снова</w:t>
            </w:r>
          </w:p>
        </w:tc>
        <w:tc>
          <w:tcPr>
            <w:tcW w:w="2091"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lastRenderedPageBreak/>
              <w:t xml:space="preserve">Имели место нарушения  дисциплины и правил т/б, которые после замечания </w:t>
            </w:r>
            <w:r w:rsidRPr="001334FB">
              <w:rPr>
                <w:rFonts w:ascii="Times New Roman" w:hAnsi="Times New Roman"/>
                <w:sz w:val="24"/>
                <w:szCs w:val="24"/>
              </w:rPr>
              <w:lastRenderedPageBreak/>
              <w:t>учителя повторялись снова</w:t>
            </w:r>
          </w:p>
        </w:tc>
      </w:tr>
      <w:tr w:rsidR="003C26B1" w:rsidRPr="001334FB" w:rsidTr="00E058FE">
        <w:trPr>
          <w:trHeight w:val="1608"/>
        </w:trPr>
        <w:tc>
          <w:tcPr>
            <w:tcW w:w="519"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lastRenderedPageBreak/>
              <w:t>4</w:t>
            </w:r>
          </w:p>
        </w:tc>
        <w:tc>
          <w:tcPr>
            <w:tcW w:w="935"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«2»</w:t>
            </w:r>
          </w:p>
        </w:tc>
        <w:tc>
          <w:tcPr>
            <w:tcW w:w="3262"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Ответы свидетельствуют о значительном незнании учебного материала, учащийся не может без учителя найти в нем причинно-следственные связи, относящиеся к классу простейших</w:t>
            </w:r>
          </w:p>
        </w:tc>
        <w:tc>
          <w:tcPr>
            <w:tcW w:w="1616"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Точность изделия выходит за пределы поля допуска</w:t>
            </w:r>
          </w:p>
        </w:tc>
        <w:tc>
          <w:tcPr>
            <w:tcW w:w="1815"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Учащийся не справился с заданием в течении бюджета времени урока</w:t>
            </w:r>
          </w:p>
        </w:tc>
        <w:tc>
          <w:tcPr>
            <w:tcW w:w="2353"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Почти все трудовые приемы выполняются не верно и не исправляются после замечания</w:t>
            </w:r>
          </w:p>
        </w:tc>
        <w:tc>
          <w:tcPr>
            <w:tcW w:w="2087"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Почти весь урок наблюдались  нарушения правил организации рабочего места</w:t>
            </w:r>
          </w:p>
        </w:tc>
        <w:tc>
          <w:tcPr>
            <w:tcW w:w="2091"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Имели место многократные случаи нарушения правил т/б и дисциплины</w:t>
            </w:r>
          </w:p>
        </w:tc>
      </w:tr>
      <w:tr w:rsidR="003C26B1" w:rsidRPr="001334FB" w:rsidTr="00E058FE">
        <w:trPr>
          <w:trHeight w:val="1243"/>
        </w:trPr>
        <w:tc>
          <w:tcPr>
            <w:tcW w:w="519"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5</w:t>
            </w:r>
          </w:p>
        </w:tc>
        <w:tc>
          <w:tcPr>
            <w:tcW w:w="935"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«1»</w:t>
            </w:r>
          </w:p>
        </w:tc>
        <w:tc>
          <w:tcPr>
            <w:tcW w:w="3262"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Учащийся абсолютно не знает учебный материал, отказывается от ответа</w:t>
            </w:r>
          </w:p>
        </w:tc>
        <w:tc>
          <w:tcPr>
            <w:tcW w:w="1616"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Учащийся допустил неисправимый брак</w:t>
            </w:r>
          </w:p>
        </w:tc>
        <w:tc>
          <w:tcPr>
            <w:tcW w:w="1815"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Учащийся отказался от выполнения так и не смог к нему приступить</w:t>
            </w:r>
          </w:p>
        </w:tc>
        <w:tc>
          <w:tcPr>
            <w:tcW w:w="2353"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Учащийся совершенно не владеет трудовыми приемами</w:t>
            </w:r>
          </w:p>
        </w:tc>
        <w:tc>
          <w:tcPr>
            <w:tcW w:w="2087"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Полное незнание правил организации рабочего места</w:t>
            </w:r>
          </w:p>
        </w:tc>
        <w:tc>
          <w:tcPr>
            <w:tcW w:w="2091" w:type="dxa"/>
            <w:vAlign w:val="center"/>
          </w:tcPr>
          <w:p w:rsidR="003C26B1" w:rsidRPr="001334FB" w:rsidRDefault="003C26B1" w:rsidP="001334FB">
            <w:pPr>
              <w:pStyle w:val="af6"/>
              <w:rPr>
                <w:rFonts w:ascii="Times New Roman" w:hAnsi="Times New Roman"/>
                <w:sz w:val="24"/>
                <w:szCs w:val="24"/>
              </w:rPr>
            </w:pPr>
            <w:r w:rsidRPr="001334FB">
              <w:rPr>
                <w:rFonts w:ascii="Times New Roman" w:hAnsi="Times New Roman"/>
                <w:sz w:val="24"/>
                <w:szCs w:val="24"/>
              </w:rPr>
              <w:t>Имели место нарушения дисциплины и т/б, повлекшие за собой травматизм</w:t>
            </w:r>
          </w:p>
        </w:tc>
      </w:tr>
    </w:tbl>
    <w:p w:rsidR="003C26B1" w:rsidRPr="001334FB" w:rsidRDefault="003C26B1" w:rsidP="001334FB">
      <w:pPr>
        <w:pStyle w:val="1"/>
        <w:numPr>
          <w:ilvl w:val="0"/>
          <w:numId w:val="0"/>
        </w:numPr>
        <w:ind w:left="10566"/>
        <w:jc w:val="center"/>
        <w:rPr>
          <w:rFonts w:cs="Times New Roman"/>
          <w:sz w:val="24"/>
          <w:lang w:eastAsia="ru-RU"/>
        </w:rPr>
      </w:pPr>
    </w:p>
    <w:p w:rsidR="003C26B1" w:rsidRPr="001334FB" w:rsidRDefault="003C26B1" w:rsidP="001334FB">
      <w:pPr>
        <w:spacing w:after="0" w:line="240" w:lineRule="auto"/>
        <w:rPr>
          <w:rFonts w:ascii="Times New Roman" w:hAnsi="Times New Roman"/>
          <w:b/>
          <w:sz w:val="24"/>
          <w:szCs w:val="24"/>
          <w:lang w:eastAsia="ru-RU" w:bidi="hi-IN"/>
        </w:rPr>
      </w:pPr>
      <w:r w:rsidRPr="001334FB">
        <w:rPr>
          <w:rFonts w:ascii="Times New Roman" w:hAnsi="Times New Roman"/>
          <w:b/>
          <w:sz w:val="24"/>
          <w:szCs w:val="24"/>
          <w:lang w:eastAsia="ru-RU" w:bidi="hi-IN"/>
        </w:rPr>
        <w:t>Примерные нормы оценки практической деятельности</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r w:rsidRPr="001334FB">
        <w:rPr>
          <w:rFonts w:ascii="Times New Roman" w:hAnsi="Times New Roman"/>
          <w:color w:val="000000"/>
          <w:sz w:val="24"/>
          <w:szCs w:val="24"/>
          <w:lang w:eastAsia="ru-RU"/>
        </w:rPr>
        <w:t>Отметка «5» ставиться, если полностью соблюдались правила трудовой и технической дисциплины, работа выполнялась самостоятельно, тщательно спланирован труд, предложенный учителем, рационально организовано рабочее место, полностью соблюдались общие правила техники безопасности, отношение к труду добросовестное, к инструментам - бережное, экономное.</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r w:rsidRPr="001334FB">
        <w:rPr>
          <w:rFonts w:ascii="Times New Roman" w:hAnsi="Times New Roman"/>
          <w:color w:val="000000"/>
          <w:sz w:val="24"/>
          <w:szCs w:val="24"/>
          <w:lang w:eastAsia="ru-RU"/>
        </w:rPr>
        <w:t>Отметка «4» ставиться, если работа выполнялась самостоятельно, допущены незначительные ошибки в планировании труда, организации рабочего места, которые исправлялись самостоятельно, полностью выполнялись правила трудовой и технологической дисциплины, правила техники безопасности.</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r w:rsidRPr="001334FB">
        <w:rPr>
          <w:rFonts w:ascii="Times New Roman" w:hAnsi="Times New Roman"/>
          <w:color w:val="000000"/>
          <w:sz w:val="24"/>
          <w:szCs w:val="24"/>
          <w:lang w:eastAsia="ru-RU"/>
        </w:rPr>
        <w:t>Отметка «3»  ставиться, если самостоятельность в работе была низкой, допущены нарушения трудовой и технологической дисциплины, организации рабочего места.</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r w:rsidRPr="001334FB">
        <w:rPr>
          <w:rFonts w:ascii="Times New Roman" w:hAnsi="Times New Roman"/>
          <w:color w:val="000000"/>
          <w:sz w:val="24"/>
          <w:szCs w:val="24"/>
          <w:lang w:eastAsia="ru-RU"/>
        </w:rPr>
        <w:t>Отметка «2» ставится, если самостоятельность в работе отсутствовала, допущены грубые нарушения правил трудовой и технологической дисциплины, правил техники безопасности, которые повторялись после замечаний учителя.</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r w:rsidRPr="001334FB">
        <w:rPr>
          <w:rFonts w:ascii="Times New Roman" w:hAnsi="Times New Roman"/>
          <w:b/>
          <w:i/>
          <w:color w:val="000000"/>
          <w:sz w:val="24"/>
          <w:szCs w:val="24"/>
          <w:lang w:eastAsia="ru-RU"/>
        </w:rPr>
        <w:t xml:space="preserve">                                                  </w:t>
      </w:r>
      <w:r w:rsidRPr="001334FB">
        <w:rPr>
          <w:rFonts w:ascii="Times New Roman" w:hAnsi="Times New Roman"/>
          <w:b/>
          <w:color w:val="000000"/>
          <w:sz w:val="24"/>
          <w:szCs w:val="24"/>
          <w:lang w:eastAsia="ru-RU"/>
        </w:rPr>
        <w:t xml:space="preserve">Приемы труда </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r w:rsidRPr="001334FB">
        <w:rPr>
          <w:rFonts w:ascii="Times New Roman" w:hAnsi="Times New Roman"/>
          <w:color w:val="000000"/>
          <w:sz w:val="24"/>
          <w:szCs w:val="24"/>
          <w:lang w:eastAsia="ru-RU"/>
        </w:rPr>
        <w:t xml:space="preserve">Отметка «5» ставиться, если все приемы труда выполнялись правильно, не было нарушений правил техники безопасности, установленных для данного вида работ. </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r w:rsidRPr="001334FB">
        <w:rPr>
          <w:rFonts w:ascii="Times New Roman" w:hAnsi="Times New Roman"/>
          <w:color w:val="000000"/>
          <w:sz w:val="24"/>
          <w:szCs w:val="24"/>
          <w:lang w:eastAsia="ru-RU"/>
        </w:rPr>
        <w:t>Отметка «4» ставиться, если приемы выполнялись в основном правильно, допущенные ошибки исправлялись самостоятельно, не было на рушения правил техники безопасности, установленных для данного вида работ.</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r w:rsidRPr="001334FB">
        <w:rPr>
          <w:rFonts w:ascii="Times New Roman" w:hAnsi="Times New Roman"/>
          <w:color w:val="000000"/>
          <w:sz w:val="24"/>
          <w:szCs w:val="24"/>
          <w:lang w:eastAsia="ru-RU"/>
        </w:rPr>
        <w:t>Отметка «3»  ставиться, если отдельные приемы труда выполнялись неправильно, но ошибки исправлялись после замечания учителя, допущены незначительные нарушения правил техники безопасности, установленных для данного вида работ.</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r w:rsidRPr="001334FB">
        <w:rPr>
          <w:rFonts w:ascii="Times New Roman" w:hAnsi="Times New Roman"/>
          <w:color w:val="000000"/>
          <w:sz w:val="24"/>
          <w:szCs w:val="24"/>
          <w:lang w:eastAsia="ru-RU"/>
        </w:rPr>
        <w:t xml:space="preserve">Отметка «2» ставится, если неправильно выполнялись многие виды работ, ошибки повторялись после замечания учителя, неправильные действия привели к травме учащегося или поломке инструмента (оборудования). </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r w:rsidRPr="001334FB">
        <w:rPr>
          <w:rFonts w:ascii="Times New Roman" w:hAnsi="Times New Roman"/>
          <w:color w:val="000000"/>
          <w:sz w:val="24"/>
          <w:szCs w:val="24"/>
          <w:lang w:eastAsia="ru-RU"/>
        </w:rPr>
        <w:t> </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r w:rsidRPr="001334FB">
        <w:rPr>
          <w:rFonts w:ascii="Times New Roman" w:hAnsi="Times New Roman"/>
          <w:b/>
          <w:i/>
          <w:color w:val="000000"/>
          <w:sz w:val="24"/>
          <w:szCs w:val="24"/>
          <w:lang w:eastAsia="ru-RU"/>
        </w:rPr>
        <w:t xml:space="preserve">                                   </w:t>
      </w:r>
      <w:r w:rsidRPr="001334FB">
        <w:rPr>
          <w:rFonts w:ascii="Times New Roman" w:hAnsi="Times New Roman"/>
          <w:b/>
          <w:color w:val="000000"/>
          <w:sz w:val="24"/>
          <w:szCs w:val="24"/>
          <w:lang w:eastAsia="ru-RU"/>
        </w:rPr>
        <w:t>Качество изделий (работы)</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r w:rsidRPr="001334FB">
        <w:rPr>
          <w:rFonts w:ascii="Times New Roman" w:hAnsi="Times New Roman"/>
          <w:color w:val="000000"/>
          <w:sz w:val="24"/>
          <w:szCs w:val="24"/>
          <w:lang w:eastAsia="ru-RU"/>
        </w:rPr>
        <w:t>Отметка «5» ставиться, если изделие выполнено точно по чертежу; все размеры выдержаны; отделка выполнена в соответствии с требованиями инструкционной карты или по образцу.</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r w:rsidRPr="001334FB">
        <w:rPr>
          <w:rFonts w:ascii="Times New Roman" w:hAnsi="Times New Roman"/>
          <w:color w:val="000000"/>
          <w:sz w:val="24"/>
          <w:szCs w:val="24"/>
          <w:lang w:eastAsia="ru-RU"/>
        </w:rPr>
        <w:t>Отметка «4» ставиться, если изделие  выполнено по чертежу, размеры выдержаны, но качество отделки ниже требуемого.</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r w:rsidRPr="001334FB">
        <w:rPr>
          <w:rFonts w:ascii="Times New Roman" w:hAnsi="Times New Roman"/>
          <w:color w:val="000000"/>
          <w:sz w:val="24"/>
          <w:szCs w:val="24"/>
          <w:lang w:eastAsia="ru-RU"/>
        </w:rPr>
        <w:t>Отметка «3»  ставиться, если изделие  выполнено по чертежу с небольшими отклонениями; качество отделки удовлетворительное.</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r w:rsidRPr="001334FB">
        <w:rPr>
          <w:rFonts w:ascii="Times New Roman" w:hAnsi="Times New Roman"/>
          <w:color w:val="000000"/>
          <w:sz w:val="24"/>
          <w:szCs w:val="24"/>
          <w:lang w:eastAsia="ru-RU"/>
        </w:rPr>
        <w:t xml:space="preserve">Отметка «2» ставится, если изделие  выполнено с отступлениями от чертежа, не соответствует образцу. Дополнительная доработка не может привести к возможности использования изделия. </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r w:rsidRPr="001334FB">
        <w:rPr>
          <w:rFonts w:ascii="Times New Roman" w:hAnsi="Times New Roman"/>
          <w:color w:val="000000"/>
          <w:sz w:val="24"/>
          <w:szCs w:val="24"/>
          <w:lang w:eastAsia="ru-RU"/>
        </w:rPr>
        <w:t> </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r w:rsidRPr="001334FB">
        <w:rPr>
          <w:rFonts w:ascii="Times New Roman" w:hAnsi="Times New Roman"/>
          <w:b/>
          <w:color w:val="000000"/>
          <w:sz w:val="24"/>
          <w:szCs w:val="24"/>
          <w:lang w:eastAsia="ru-RU"/>
        </w:rPr>
        <w:t>Норма времени (выработки)</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r w:rsidRPr="001334FB">
        <w:rPr>
          <w:rFonts w:ascii="Times New Roman" w:hAnsi="Times New Roman"/>
          <w:color w:val="000000"/>
          <w:sz w:val="24"/>
          <w:szCs w:val="24"/>
          <w:lang w:eastAsia="ru-RU"/>
        </w:rPr>
        <w:t>Отметка «5» ставиться, если задание выполнено в полном объеме и в установленный срок.</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r w:rsidRPr="001334FB">
        <w:rPr>
          <w:rFonts w:ascii="Times New Roman" w:hAnsi="Times New Roman"/>
          <w:color w:val="000000"/>
          <w:sz w:val="24"/>
          <w:szCs w:val="24"/>
          <w:lang w:eastAsia="ru-RU"/>
        </w:rPr>
        <w:t>Отметка «4» ставиться, если на выполнение работы затрачено времени больше установленного по норме на 10%.</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r w:rsidRPr="001334FB">
        <w:rPr>
          <w:rFonts w:ascii="Times New Roman" w:hAnsi="Times New Roman"/>
          <w:color w:val="000000"/>
          <w:sz w:val="24"/>
          <w:szCs w:val="24"/>
          <w:lang w:eastAsia="ru-RU"/>
        </w:rPr>
        <w:t>Отметка «3»  ставиться, если на выполнение работы затрачено времени больше установленного по норме на 25%.</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r w:rsidRPr="001334FB">
        <w:rPr>
          <w:rFonts w:ascii="Times New Roman" w:hAnsi="Times New Roman"/>
          <w:color w:val="000000"/>
          <w:sz w:val="24"/>
          <w:szCs w:val="24"/>
          <w:lang w:eastAsia="ru-RU"/>
        </w:rPr>
        <w:t>Отметка «2» ставится, если на выполнение работы затрачено времени против нормы больше чем на 25%.</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r w:rsidRPr="001334FB">
        <w:rPr>
          <w:rFonts w:ascii="Times New Roman" w:hAnsi="Times New Roman"/>
          <w:color w:val="000000"/>
          <w:sz w:val="24"/>
          <w:szCs w:val="24"/>
          <w:lang w:eastAsia="ru-RU"/>
        </w:rPr>
        <w:t> </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r w:rsidRPr="001334FB">
        <w:rPr>
          <w:rFonts w:ascii="Times New Roman" w:hAnsi="Times New Roman"/>
          <w:color w:val="000000"/>
          <w:sz w:val="24"/>
          <w:szCs w:val="24"/>
          <w:lang w:eastAsia="ru-RU"/>
        </w:rPr>
        <w:t> </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r w:rsidRPr="001334FB">
        <w:rPr>
          <w:rFonts w:ascii="Times New Roman" w:hAnsi="Times New Roman"/>
          <w:b/>
          <w:bCs/>
          <w:iCs/>
          <w:color w:val="000000"/>
          <w:sz w:val="24"/>
          <w:szCs w:val="24"/>
          <w:lang w:eastAsia="ru-RU"/>
        </w:rPr>
        <w:t>По материалам журналов «Школа и производство» № 3 /1998; № 7 /2000.</w:t>
      </w:r>
    </w:p>
    <w:p w:rsidR="003C26B1" w:rsidRPr="001334FB" w:rsidRDefault="003C26B1" w:rsidP="001334FB">
      <w:pPr>
        <w:spacing w:after="0" w:line="240" w:lineRule="auto"/>
        <w:ind w:firstLine="225"/>
        <w:jc w:val="both"/>
        <w:rPr>
          <w:rFonts w:ascii="Times New Roman" w:hAnsi="Times New Roman"/>
          <w:color w:val="000000"/>
          <w:sz w:val="24"/>
          <w:szCs w:val="24"/>
          <w:lang w:eastAsia="ru-RU"/>
        </w:rPr>
      </w:pPr>
    </w:p>
    <w:p w:rsidR="003C26B1" w:rsidRPr="001334FB" w:rsidRDefault="003C26B1" w:rsidP="001334FB">
      <w:pPr>
        <w:spacing w:after="0" w:line="240" w:lineRule="auto"/>
        <w:ind w:firstLine="225"/>
        <w:jc w:val="both"/>
        <w:rPr>
          <w:rFonts w:ascii="Times New Roman" w:hAnsi="Times New Roman"/>
          <w:b/>
          <w:sz w:val="24"/>
          <w:szCs w:val="24"/>
        </w:rPr>
      </w:pPr>
      <w:r w:rsidRPr="001334FB">
        <w:rPr>
          <w:rFonts w:ascii="Times New Roman" w:hAnsi="Times New Roman"/>
          <w:b/>
          <w:sz w:val="24"/>
          <w:szCs w:val="24"/>
        </w:rPr>
        <w:t>КРИТЕРИИ ОЦЕНКИ ТВОРЧЕСКОГО ПРОЕКТА УЧАЩИХСЯ</w:t>
      </w:r>
    </w:p>
    <w:p w:rsidR="003C26B1" w:rsidRDefault="003C26B1" w:rsidP="001334FB">
      <w:pPr>
        <w:spacing w:after="0" w:line="240" w:lineRule="auto"/>
        <w:ind w:firstLine="225"/>
        <w:jc w:val="both"/>
        <w:rPr>
          <w:rFonts w:ascii="Times New Roman" w:hAnsi="Times New Roman"/>
          <w:color w:val="000000"/>
          <w:sz w:val="24"/>
          <w:szCs w:val="24"/>
          <w:lang w:val="en-US" w:eastAsia="ru-RU"/>
        </w:rPr>
      </w:pPr>
    </w:p>
    <w:p w:rsidR="00DB4D60" w:rsidRDefault="00DB4D60" w:rsidP="001334FB">
      <w:pPr>
        <w:spacing w:after="0" w:line="240" w:lineRule="auto"/>
        <w:ind w:firstLine="225"/>
        <w:jc w:val="both"/>
        <w:rPr>
          <w:rFonts w:ascii="Times New Roman" w:hAnsi="Times New Roman"/>
          <w:color w:val="000000"/>
          <w:sz w:val="24"/>
          <w:szCs w:val="24"/>
          <w:lang w:val="en-US" w:eastAsia="ru-RU"/>
        </w:rPr>
      </w:pPr>
    </w:p>
    <w:p w:rsidR="00DB4D60" w:rsidRPr="00DB4D60" w:rsidRDefault="00DB4D60" w:rsidP="001334FB">
      <w:pPr>
        <w:spacing w:after="0" w:line="240" w:lineRule="auto"/>
        <w:ind w:firstLine="225"/>
        <w:jc w:val="both"/>
        <w:rPr>
          <w:rFonts w:ascii="Times New Roman" w:hAnsi="Times New Roman"/>
          <w:color w:val="000000"/>
          <w:sz w:val="24"/>
          <w:szCs w:val="24"/>
          <w:lang w:val="en-US" w:eastAsia="ru-RU"/>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61"/>
        <w:gridCol w:w="1134"/>
        <w:gridCol w:w="992"/>
        <w:gridCol w:w="992"/>
        <w:gridCol w:w="993"/>
        <w:gridCol w:w="992"/>
        <w:gridCol w:w="1134"/>
        <w:gridCol w:w="992"/>
        <w:gridCol w:w="1134"/>
        <w:gridCol w:w="1134"/>
        <w:gridCol w:w="1134"/>
      </w:tblGrid>
      <w:tr w:rsidR="003C26B1" w:rsidRPr="00E742C6" w:rsidTr="00DB4D60">
        <w:trPr>
          <w:trHeight w:val="367"/>
        </w:trPr>
        <w:tc>
          <w:tcPr>
            <w:tcW w:w="4361" w:type="dxa"/>
          </w:tcPr>
          <w:p w:rsidR="003C26B1" w:rsidRPr="00E742C6" w:rsidRDefault="003C26B1" w:rsidP="00E742C6">
            <w:pPr>
              <w:spacing w:after="0" w:line="240" w:lineRule="auto"/>
              <w:rPr>
                <w:rFonts w:ascii="Times New Roman" w:hAnsi="Times New Roman"/>
                <w:b/>
                <w:sz w:val="24"/>
                <w:szCs w:val="24"/>
              </w:rPr>
            </w:pPr>
            <w:r w:rsidRPr="00E742C6">
              <w:rPr>
                <w:rFonts w:ascii="Times New Roman" w:hAnsi="Times New Roman"/>
                <w:b/>
                <w:sz w:val="24"/>
                <w:szCs w:val="24"/>
              </w:rPr>
              <w:lastRenderedPageBreak/>
              <w:t>Критерии оценивания</w:t>
            </w:r>
          </w:p>
          <w:p w:rsidR="003C26B1" w:rsidRPr="00E742C6" w:rsidRDefault="003C26B1" w:rsidP="00E742C6">
            <w:pPr>
              <w:spacing w:after="0" w:line="240" w:lineRule="auto"/>
              <w:rPr>
                <w:rFonts w:ascii="Times New Roman" w:hAnsi="Times New Roman"/>
                <w:b/>
                <w:sz w:val="24"/>
                <w:szCs w:val="24"/>
              </w:rPr>
            </w:pPr>
          </w:p>
        </w:tc>
        <w:tc>
          <w:tcPr>
            <w:tcW w:w="1134" w:type="dxa"/>
          </w:tcPr>
          <w:p w:rsidR="003C26B1" w:rsidRPr="00E742C6" w:rsidRDefault="003C26B1" w:rsidP="00E742C6">
            <w:pPr>
              <w:spacing w:after="0" w:line="240" w:lineRule="auto"/>
              <w:rPr>
                <w:rFonts w:ascii="Times New Roman" w:hAnsi="Times New Roman"/>
                <w:b/>
                <w:sz w:val="24"/>
                <w:szCs w:val="24"/>
              </w:rPr>
            </w:pPr>
            <w:r w:rsidRPr="00E742C6">
              <w:rPr>
                <w:rFonts w:ascii="Times New Roman" w:hAnsi="Times New Roman"/>
                <w:b/>
                <w:sz w:val="24"/>
                <w:szCs w:val="24"/>
              </w:rPr>
              <w:t>Баллы</w:t>
            </w:r>
          </w:p>
        </w:tc>
        <w:tc>
          <w:tcPr>
            <w:tcW w:w="992" w:type="dxa"/>
          </w:tcPr>
          <w:p w:rsidR="003C26B1" w:rsidRPr="00E742C6" w:rsidRDefault="003C26B1" w:rsidP="00E742C6">
            <w:pPr>
              <w:spacing w:after="0" w:line="240" w:lineRule="auto"/>
              <w:rPr>
                <w:rFonts w:ascii="Times New Roman" w:hAnsi="Times New Roman"/>
                <w:b/>
                <w:sz w:val="24"/>
                <w:szCs w:val="24"/>
              </w:rPr>
            </w:pPr>
            <w:r w:rsidRPr="00E742C6">
              <w:rPr>
                <w:rFonts w:ascii="Times New Roman" w:hAnsi="Times New Roman"/>
                <w:b/>
                <w:sz w:val="24"/>
                <w:szCs w:val="24"/>
              </w:rPr>
              <w:t>№</w:t>
            </w:r>
          </w:p>
        </w:tc>
        <w:tc>
          <w:tcPr>
            <w:tcW w:w="992" w:type="dxa"/>
          </w:tcPr>
          <w:p w:rsidR="003C26B1" w:rsidRPr="00E742C6" w:rsidRDefault="003C26B1" w:rsidP="00E742C6">
            <w:pPr>
              <w:spacing w:after="0" w:line="240" w:lineRule="auto"/>
              <w:rPr>
                <w:rFonts w:ascii="Times New Roman" w:hAnsi="Times New Roman"/>
                <w:b/>
                <w:sz w:val="24"/>
                <w:szCs w:val="24"/>
              </w:rPr>
            </w:pPr>
            <w:r w:rsidRPr="00E742C6">
              <w:rPr>
                <w:rFonts w:ascii="Times New Roman" w:hAnsi="Times New Roman"/>
                <w:b/>
                <w:sz w:val="24"/>
                <w:szCs w:val="24"/>
              </w:rPr>
              <w:t>№</w:t>
            </w:r>
          </w:p>
        </w:tc>
        <w:tc>
          <w:tcPr>
            <w:tcW w:w="993" w:type="dxa"/>
          </w:tcPr>
          <w:p w:rsidR="003C26B1" w:rsidRPr="00E742C6" w:rsidRDefault="003C26B1" w:rsidP="00E742C6">
            <w:pPr>
              <w:spacing w:after="0" w:line="240" w:lineRule="auto"/>
              <w:rPr>
                <w:rFonts w:ascii="Times New Roman" w:hAnsi="Times New Roman"/>
                <w:b/>
                <w:sz w:val="24"/>
                <w:szCs w:val="24"/>
              </w:rPr>
            </w:pPr>
            <w:r w:rsidRPr="00E742C6">
              <w:rPr>
                <w:rFonts w:ascii="Times New Roman" w:hAnsi="Times New Roman"/>
                <w:b/>
                <w:sz w:val="24"/>
                <w:szCs w:val="24"/>
              </w:rPr>
              <w:t>№</w:t>
            </w:r>
          </w:p>
        </w:tc>
        <w:tc>
          <w:tcPr>
            <w:tcW w:w="992" w:type="dxa"/>
          </w:tcPr>
          <w:p w:rsidR="003C26B1" w:rsidRPr="00E742C6" w:rsidRDefault="003C26B1" w:rsidP="00E742C6">
            <w:pPr>
              <w:spacing w:after="0" w:line="240" w:lineRule="auto"/>
              <w:rPr>
                <w:rFonts w:ascii="Times New Roman" w:hAnsi="Times New Roman"/>
                <w:b/>
                <w:sz w:val="24"/>
                <w:szCs w:val="24"/>
              </w:rPr>
            </w:pPr>
            <w:r w:rsidRPr="00E742C6">
              <w:rPr>
                <w:rFonts w:ascii="Times New Roman" w:hAnsi="Times New Roman"/>
                <w:b/>
                <w:sz w:val="24"/>
                <w:szCs w:val="24"/>
              </w:rPr>
              <w:t>№</w:t>
            </w:r>
          </w:p>
        </w:tc>
        <w:tc>
          <w:tcPr>
            <w:tcW w:w="1134" w:type="dxa"/>
          </w:tcPr>
          <w:p w:rsidR="003C26B1" w:rsidRPr="00E742C6" w:rsidRDefault="003C26B1" w:rsidP="00E742C6">
            <w:pPr>
              <w:spacing w:after="0" w:line="240" w:lineRule="auto"/>
              <w:rPr>
                <w:rFonts w:ascii="Times New Roman" w:hAnsi="Times New Roman"/>
                <w:b/>
                <w:sz w:val="24"/>
                <w:szCs w:val="24"/>
              </w:rPr>
            </w:pPr>
            <w:r w:rsidRPr="00E742C6">
              <w:rPr>
                <w:rFonts w:ascii="Times New Roman" w:hAnsi="Times New Roman"/>
                <w:b/>
                <w:sz w:val="24"/>
                <w:szCs w:val="24"/>
              </w:rPr>
              <w:t>№</w:t>
            </w:r>
          </w:p>
        </w:tc>
        <w:tc>
          <w:tcPr>
            <w:tcW w:w="992" w:type="dxa"/>
          </w:tcPr>
          <w:p w:rsidR="003C26B1" w:rsidRPr="00E742C6" w:rsidRDefault="003C26B1" w:rsidP="00E742C6">
            <w:pPr>
              <w:spacing w:after="0" w:line="240" w:lineRule="auto"/>
              <w:rPr>
                <w:rFonts w:ascii="Times New Roman" w:hAnsi="Times New Roman"/>
                <w:b/>
                <w:sz w:val="24"/>
                <w:szCs w:val="24"/>
              </w:rPr>
            </w:pPr>
            <w:r w:rsidRPr="00E742C6">
              <w:rPr>
                <w:rFonts w:ascii="Times New Roman" w:hAnsi="Times New Roman"/>
                <w:b/>
                <w:sz w:val="24"/>
                <w:szCs w:val="24"/>
              </w:rPr>
              <w:t>№</w:t>
            </w:r>
          </w:p>
        </w:tc>
        <w:tc>
          <w:tcPr>
            <w:tcW w:w="1134" w:type="dxa"/>
          </w:tcPr>
          <w:p w:rsidR="003C26B1" w:rsidRPr="00E742C6" w:rsidRDefault="003C26B1" w:rsidP="00E742C6">
            <w:pPr>
              <w:spacing w:after="0" w:line="240" w:lineRule="auto"/>
              <w:rPr>
                <w:rFonts w:ascii="Times New Roman" w:hAnsi="Times New Roman"/>
                <w:b/>
                <w:sz w:val="24"/>
                <w:szCs w:val="24"/>
              </w:rPr>
            </w:pPr>
            <w:r w:rsidRPr="00E742C6">
              <w:rPr>
                <w:rFonts w:ascii="Times New Roman" w:hAnsi="Times New Roman"/>
                <w:b/>
                <w:sz w:val="24"/>
                <w:szCs w:val="24"/>
              </w:rPr>
              <w:t>№</w:t>
            </w:r>
          </w:p>
        </w:tc>
        <w:tc>
          <w:tcPr>
            <w:tcW w:w="1134" w:type="dxa"/>
          </w:tcPr>
          <w:p w:rsidR="003C26B1" w:rsidRPr="00E742C6" w:rsidRDefault="003C26B1" w:rsidP="00E742C6">
            <w:pPr>
              <w:spacing w:after="0" w:line="240" w:lineRule="auto"/>
              <w:rPr>
                <w:rFonts w:ascii="Times New Roman" w:hAnsi="Times New Roman"/>
                <w:b/>
                <w:sz w:val="24"/>
                <w:szCs w:val="24"/>
              </w:rPr>
            </w:pPr>
            <w:r w:rsidRPr="00E742C6">
              <w:rPr>
                <w:rFonts w:ascii="Times New Roman" w:hAnsi="Times New Roman"/>
                <w:b/>
                <w:sz w:val="24"/>
                <w:szCs w:val="24"/>
              </w:rPr>
              <w:t>№</w:t>
            </w:r>
          </w:p>
        </w:tc>
        <w:tc>
          <w:tcPr>
            <w:tcW w:w="1134" w:type="dxa"/>
          </w:tcPr>
          <w:p w:rsidR="003C26B1" w:rsidRPr="00E742C6" w:rsidRDefault="003C26B1" w:rsidP="00E742C6">
            <w:pPr>
              <w:spacing w:after="0" w:line="240" w:lineRule="auto"/>
              <w:rPr>
                <w:rFonts w:ascii="Times New Roman" w:hAnsi="Times New Roman"/>
                <w:b/>
                <w:sz w:val="24"/>
                <w:szCs w:val="24"/>
              </w:rPr>
            </w:pPr>
            <w:r w:rsidRPr="00E742C6">
              <w:rPr>
                <w:rFonts w:ascii="Times New Roman" w:hAnsi="Times New Roman"/>
                <w:b/>
                <w:sz w:val="24"/>
                <w:szCs w:val="24"/>
              </w:rPr>
              <w:t>№</w:t>
            </w:r>
          </w:p>
        </w:tc>
      </w:tr>
      <w:tr w:rsidR="003C26B1" w:rsidRPr="00E742C6" w:rsidTr="003C26B1">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1.1 Общее оформление</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1</w:t>
            </w:r>
          </w:p>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r w:rsidR="003C26B1" w:rsidRPr="00E742C6" w:rsidTr="003C26B1">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1.2 Актуальность. Обоснование проблемы, формулировка темы проекта</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1</w:t>
            </w: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r w:rsidR="003C26B1" w:rsidRPr="00E742C6" w:rsidTr="003C26B1">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1.3 Сбор информации по теме проекта, анализ прототипов</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0,5</w:t>
            </w: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r w:rsidR="003C26B1" w:rsidRPr="00E742C6" w:rsidTr="003C26B1">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 xml:space="preserve">1.4 Анализ возможных идей, выбор оптимальной идеи </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1</w:t>
            </w: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r w:rsidR="003C26B1" w:rsidRPr="00E742C6" w:rsidTr="003C26B1">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1.5 Выбор технологии изготовления изделия</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1</w:t>
            </w: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r w:rsidR="003C26B1" w:rsidRPr="00E742C6" w:rsidTr="003C26B1">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1.6 Экономическая и экологическая оценка будущего изделия и технологии его изготовления</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1</w:t>
            </w: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r w:rsidR="003C26B1" w:rsidRPr="00E742C6" w:rsidTr="003C26B1">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1.7 Разработка конструкторской документации, качество графики.</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1</w:t>
            </w: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r w:rsidR="003C26B1" w:rsidRPr="00E742C6" w:rsidTr="003C26B1">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1.8 Описание изготовления изделия (технологическая карта)</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1</w:t>
            </w: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r w:rsidR="003C26B1" w:rsidRPr="00E742C6" w:rsidTr="003C26B1">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1.9 Описание окончательного варианта изделия</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0,5</w:t>
            </w: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r w:rsidR="003C26B1" w:rsidRPr="00E742C6" w:rsidTr="003C26B1">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1.10 Эстетическая оценка выбранного изделия</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0,5</w:t>
            </w: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r w:rsidR="003C26B1" w:rsidRPr="00E742C6" w:rsidTr="003C26B1">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1.11 Экономическая и экологическая оценка выполненного (готового) изделия.</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0,5</w:t>
            </w: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r w:rsidR="003C26B1" w:rsidRPr="00E742C6" w:rsidTr="003C26B1">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1.12 Реклама изделия</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1</w:t>
            </w:r>
          </w:p>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r w:rsidR="003C26B1" w:rsidRPr="00E742C6" w:rsidTr="003C26B1">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2.1 Оригинальность конструкции</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5</w:t>
            </w:r>
          </w:p>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r w:rsidR="003C26B1" w:rsidRPr="00E742C6" w:rsidTr="003C26B1">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2.2 Качество изделия</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10</w:t>
            </w:r>
          </w:p>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r w:rsidR="003C26B1" w:rsidRPr="00E742C6" w:rsidTr="003C26B1">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lastRenderedPageBreak/>
              <w:t>2.3 Соответствие изделия проекту</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5</w:t>
            </w:r>
          </w:p>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r w:rsidR="003C26B1" w:rsidRPr="00E742C6" w:rsidTr="003C26B1">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2.4  Практическая значимость</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5</w:t>
            </w:r>
          </w:p>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r w:rsidR="003C26B1" w:rsidRPr="00E742C6" w:rsidTr="003C26B1">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3.1 Формулировка проблемы и темы проекта</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2</w:t>
            </w: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r w:rsidR="003C26B1" w:rsidRPr="00E742C6" w:rsidTr="003C26B1">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3.2 Анализ прототипов и обоснование выбранной идеи</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1</w:t>
            </w: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r w:rsidR="003C26B1" w:rsidRPr="00E742C6" w:rsidTr="003C26B1">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3.3 Описание технологии изготовления изделия</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3</w:t>
            </w: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r w:rsidR="003C26B1" w:rsidRPr="00E742C6" w:rsidTr="003C26B1">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3.4 Четкость и ясность изложения</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1</w:t>
            </w:r>
          </w:p>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r w:rsidR="003C26B1" w:rsidRPr="00E742C6" w:rsidTr="003C26B1">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3.5 Глубина знаний и эрудиция</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2</w:t>
            </w:r>
          </w:p>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r w:rsidR="003C26B1" w:rsidRPr="00E742C6" w:rsidTr="003C26B1">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3.6 Время изложения (7-8 мин)</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1</w:t>
            </w:r>
          </w:p>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r w:rsidR="003C26B1" w:rsidRPr="00E742C6" w:rsidTr="003C26B1">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3.7 Самооценка</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2</w:t>
            </w:r>
          </w:p>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r w:rsidR="003C26B1" w:rsidRPr="00E742C6" w:rsidTr="003C26B1">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3.8 Ответы на вопросы</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3</w:t>
            </w:r>
          </w:p>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r w:rsidR="003C26B1" w:rsidRPr="00E742C6" w:rsidTr="003C26B1">
        <w:trPr>
          <w:trHeight w:val="562"/>
        </w:trPr>
        <w:tc>
          <w:tcPr>
            <w:tcW w:w="4361"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ИТОГО:</w:t>
            </w:r>
          </w:p>
        </w:tc>
        <w:tc>
          <w:tcPr>
            <w:tcW w:w="1134" w:type="dxa"/>
          </w:tcPr>
          <w:p w:rsidR="003C26B1" w:rsidRPr="00E742C6" w:rsidRDefault="003C26B1" w:rsidP="00E742C6">
            <w:pPr>
              <w:spacing w:after="0" w:line="240" w:lineRule="auto"/>
              <w:rPr>
                <w:rFonts w:ascii="Times New Roman" w:hAnsi="Times New Roman"/>
                <w:sz w:val="24"/>
                <w:szCs w:val="24"/>
              </w:rPr>
            </w:pPr>
            <w:r w:rsidRPr="00E742C6">
              <w:rPr>
                <w:rFonts w:ascii="Times New Roman" w:hAnsi="Times New Roman"/>
                <w:sz w:val="24"/>
                <w:szCs w:val="24"/>
              </w:rPr>
              <w:t>50 баллов</w:t>
            </w:r>
          </w:p>
        </w:tc>
        <w:tc>
          <w:tcPr>
            <w:tcW w:w="992"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993"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992"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c>
          <w:tcPr>
            <w:tcW w:w="1134" w:type="dxa"/>
          </w:tcPr>
          <w:p w:rsidR="003C26B1" w:rsidRPr="00E742C6" w:rsidRDefault="003C26B1" w:rsidP="00E742C6">
            <w:pPr>
              <w:spacing w:after="0" w:line="240" w:lineRule="auto"/>
              <w:rPr>
                <w:rFonts w:ascii="Times New Roman" w:hAnsi="Times New Roman"/>
                <w:sz w:val="24"/>
                <w:szCs w:val="24"/>
              </w:rPr>
            </w:pPr>
          </w:p>
        </w:tc>
      </w:tr>
    </w:tbl>
    <w:p w:rsidR="001E1AA5" w:rsidRDefault="001E1AA5" w:rsidP="00E742C6">
      <w:pPr>
        <w:spacing w:after="0" w:line="240" w:lineRule="auto"/>
        <w:ind w:left="720"/>
        <w:rPr>
          <w:rFonts w:ascii="Times New Roman" w:hAnsi="Times New Roman"/>
          <w:sz w:val="24"/>
          <w:szCs w:val="24"/>
        </w:rPr>
      </w:pPr>
    </w:p>
    <w:p w:rsidR="00DB4D60" w:rsidRDefault="00DB4D60" w:rsidP="001E1AA5">
      <w:pPr>
        <w:spacing w:after="0" w:line="240" w:lineRule="auto"/>
        <w:ind w:left="720"/>
        <w:jc w:val="both"/>
        <w:rPr>
          <w:rFonts w:ascii="Times New Roman" w:eastAsia="MS Mincho" w:hAnsi="Times New Roman"/>
          <w:b/>
          <w:sz w:val="24"/>
          <w:szCs w:val="24"/>
          <w:lang w:val="en-US" w:eastAsia="ja-JP"/>
        </w:rPr>
      </w:pPr>
    </w:p>
    <w:p w:rsidR="00DB4D60" w:rsidRDefault="00DB4D60" w:rsidP="001E1AA5">
      <w:pPr>
        <w:spacing w:after="0" w:line="240" w:lineRule="auto"/>
        <w:ind w:left="720"/>
        <w:jc w:val="both"/>
        <w:rPr>
          <w:rFonts w:ascii="Times New Roman" w:eastAsia="MS Mincho" w:hAnsi="Times New Roman"/>
          <w:b/>
          <w:sz w:val="24"/>
          <w:szCs w:val="24"/>
          <w:lang w:val="en-US" w:eastAsia="ja-JP"/>
        </w:rPr>
      </w:pPr>
    </w:p>
    <w:p w:rsidR="00DB4D60" w:rsidRDefault="00DB4D60" w:rsidP="001E1AA5">
      <w:pPr>
        <w:spacing w:after="0" w:line="240" w:lineRule="auto"/>
        <w:ind w:left="720"/>
        <w:jc w:val="both"/>
        <w:rPr>
          <w:rFonts w:ascii="Times New Roman" w:eastAsia="MS Mincho" w:hAnsi="Times New Roman"/>
          <w:b/>
          <w:sz w:val="24"/>
          <w:szCs w:val="24"/>
          <w:lang w:val="en-US" w:eastAsia="ja-JP"/>
        </w:rPr>
      </w:pPr>
    </w:p>
    <w:p w:rsidR="00DB4D60" w:rsidRDefault="00DB4D60" w:rsidP="001E1AA5">
      <w:pPr>
        <w:spacing w:after="0" w:line="240" w:lineRule="auto"/>
        <w:ind w:left="720"/>
        <w:jc w:val="both"/>
        <w:rPr>
          <w:rFonts w:ascii="Times New Roman" w:eastAsia="MS Mincho" w:hAnsi="Times New Roman"/>
          <w:b/>
          <w:sz w:val="24"/>
          <w:szCs w:val="24"/>
          <w:lang w:val="en-US" w:eastAsia="ja-JP"/>
        </w:rPr>
      </w:pPr>
    </w:p>
    <w:p w:rsidR="00DB4D60" w:rsidRDefault="00DB4D60" w:rsidP="001E1AA5">
      <w:pPr>
        <w:spacing w:after="0" w:line="240" w:lineRule="auto"/>
        <w:ind w:left="720"/>
        <w:jc w:val="both"/>
        <w:rPr>
          <w:rFonts w:ascii="Times New Roman" w:eastAsia="MS Mincho" w:hAnsi="Times New Roman"/>
          <w:b/>
          <w:sz w:val="24"/>
          <w:szCs w:val="24"/>
          <w:lang w:val="en-US" w:eastAsia="ja-JP"/>
        </w:rPr>
      </w:pPr>
    </w:p>
    <w:p w:rsidR="00DB4D60" w:rsidRDefault="00DB4D60" w:rsidP="001E1AA5">
      <w:pPr>
        <w:spacing w:after="0" w:line="240" w:lineRule="auto"/>
        <w:ind w:left="720"/>
        <w:jc w:val="both"/>
        <w:rPr>
          <w:rFonts w:ascii="Times New Roman" w:eastAsia="MS Mincho" w:hAnsi="Times New Roman"/>
          <w:b/>
          <w:sz w:val="24"/>
          <w:szCs w:val="24"/>
          <w:lang w:val="en-US" w:eastAsia="ja-JP"/>
        </w:rPr>
      </w:pPr>
    </w:p>
    <w:p w:rsidR="00DB4D60" w:rsidRDefault="00DB4D60" w:rsidP="001E1AA5">
      <w:pPr>
        <w:spacing w:after="0" w:line="240" w:lineRule="auto"/>
        <w:ind w:left="720"/>
        <w:jc w:val="both"/>
        <w:rPr>
          <w:rFonts w:ascii="Times New Roman" w:eastAsia="MS Mincho" w:hAnsi="Times New Roman"/>
          <w:b/>
          <w:sz w:val="24"/>
          <w:szCs w:val="24"/>
          <w:lang w:val="en-US" w:eastAsia="ja-JP"/>
        </w:rPr>
      </w:pPr>
    </w:p>
    <w:p w:rsidR="001E1AA5" w:rsidRDefault="000B6DA5" w:rsidP="001E1AA5">
      <w:pPr>
        <w:spacing w:after="0" w:line="240" w:lineRule="auto"/>
        <w:ind w:left="720"/>
        <w:jc w:val="both"/>
        <w:rPr>
          <w:rFonts w:ascii="Times New Roman" w:eastAsia="MS Mincho" w:hAnsi="Times New Roman"/>
          <w:b/>
          <w:sz w:val="24"/>
          <w:szCs w:val="24"/>
          <w:lang w:eastAsia="ja-JP"/>
        </w:rPr>
      </w:pPr>
      <w:r w:rsidRPr="00E742C6">
        <w:rPr>
          <w:rFonts w:ascii="Times New Roman" w:eastAsia="MS Mincho" w:hAnsi="Times New Roman"/>
          <w:b/>
          <w:sz w:val="24"/>
          <w:szCs w:val="24"/>
          <w:lang w:eastAsia="ja-JP"/>
        </w:rPr>
        <w:lastRenderedPageBreak/>
        <w:t xml:space="preserve">4.4 </w:t>
      </w:r>
      <w:r w:rsidR="00481C31" w:rsidRPr="00E742C6">
        <w:rPr>
          <w:rFonts w:ascii="Times New Roman" w:eastAsia="MS Mincho" w:hAnsi="Times New Roman"/>
          <w:b/>
          <w:sz w:val="24"/>
          <w:szCs w:val="24"/>
          <w:lang w:eastAsia="ja-JP"/>
        </w:rPr>
        <w:t>Учебно-тематический план</w:t>
      </w:r>
    </w:p>
    <w:p w:rsidR="001E1AA5" w:rsidRDefault="001E1AA5" w:rsidP="001E1AA5">
      <w:pPr>
        <w:spacing w:after="0" w:line="240" w:lineRule="auto"/>
        <w:ind w:left="720"/>
        <w:jc w:val="both"/>
        <w:rPr>
          <w:rFonts w:ascii="Times New Roman" w:eastAsia="MS Mincho" w:hAnsi="Times New Roman"/>
          <w:b/>
          <w:sz w:val="24"/>
          <w:szCs w:val="24"/>
          <w:lang w:eastAsia="ja-JP"/>
        </w:rPr>
      </w:pPr>
    </w:p>
    <w:p w:rsidR="001E1AA5" w:rsidRDefault="00E974CB" w:rsidP="001E1AA5">
      <w:pPr>
        <w:spacing w:after="0" w:line="240" w:lineRule="auto"/>
        <w:ind w:left="720"/>
        <w:jc w:val="both"/>
        <w:rPr>
          <w:rFonts w:ascii="Times New Roman" w:hAnsi="Times New Roman"/>
          <w:b/>
          <w:color w:val="000000"/>
          <w:sz w:val="24"/>
          <w:szCs w:val="24"/>
        </w:rPr>
      </w:pPr>
      <w:r w:rsidRPr="00E742C6">
        <w:rPr>
          <w:rFonts w:ascii="Times New Roman" w:hAnsi="Times New Roman"/>
          <w:color w:val="000000"/>
          <w:sz w:val="24"/>
          <w:szCs w:val="24"/>
        </w:rPr>
        <w:t xml:space="preserve"> </w:t>
      </w:r>
      <w:r w:rsidRPr="001E1AA5">
        <w:rPr>
          <w:rFonts w:ascii="Times New Roman" w:hAnsi="Times New Roman"/>
          <w:b/>
          <w:color w:val="000000"/>
          <w:sz w:val="24"/>
          <w:szCs w:val="24"/>
        </w:rPr>
        <w:t>Тематические блоки с указанием кол-ва учебных часов</w:t>
      </w:r>
      <w:r w:rsidR="001E1AA5">
        <w:rPr>
          <w:rFonts w:ascii="Times New Roman" w:hAnsi="Times New Roman"/>
          <w:b/>
          <w:color w:val="000000"/>
          <w:sz w:val="24"/>
          <w:szCs w:val="24"/>
        </w:rPr>
        <w:t>:</w:t>
      </w:r>
    </w:p>
    <w:p w:rsidR="00E974CB" w:rsidRPr="001E1AA5" w:rsidRDefault="00E974CB" w:rsidP="001E1AA5">
      <w:pPr>
        <w:spacing w:after="0" w:line="240" w:lineRule="auto"/>
        <w:ind w:left="720"/>
        <w:jc w:val="both"/>
        <w:rPr>
          <w:rFonts w:ascii="Times New Roman" w:hAnsi="Times New Roman"/>
          <w:b/>
          <w:color w:val="000000"/>
          <w:sz w:val="24"/>
          <w:szCs w:val="24"/>
        </w:rPr>
      </w:pPr>
      <w:r w:rsidRPr="00E742C6">
        <w:rPr>
          <w:rFonts w:ascii="Times New Roman" w:hAnsi="Times New Roman"/>
          <w:color w:val="000000"/>
          <w:sz w:val="24"/>
          <w:szCs w:val="24"/>
        </w:rPr>
        <w:t xml:space="preserve"> </w:t>
      </w:r>
      <w:r w:rsidRPr="001E1AA5">
        <w:rPr>
          <w:rFonts w:ascii="Times New Roman" w:hAnsi="Times New Roman"/>
          <w:b/>
          <w:color w:val="000000"/>
          <w:sz w:val="24"/>
          <w:szCs w:val="24"/>
        </w:rPr>
        <w:t>10 класса</w:t>
      </w:r>
    </w:p>
    <w:p w:rsidR="001E1AA5" w:rsidRPr="00E742C6" w:rsidRDefault="001E1AA5" w:rsidP="001E1AA5">
      <w:pPr>
        <w:spacing w:after="0" w:line="240" w:lineRule="auto"/>
        <w:ind w:left="720"/>
        <w:jc w:val="both"/>
        <w:rPr>
          <w:rFonts w:ascii="Times New Roman" w:eastAsia="MS Mincho" w:hAnsi="Times New Roman"/>
          <w:b/>
          <w:sz w:val="24"/>
          <w:szCs w:val="24"/>
          <w:lang w:eastAsia="ja-JP"/>
        </w:rPr>
      </w:pPr>
    </w:p>
    <w:tbl>
      <w:tblPr>
        <w:tblStyle w:val="a6"/>
        <w:tblW w:w="0" w:type="auto"/>
        <w:tblLook w:val="04A0"/>
      </w:tblPr>
      <w:tblGrid>
        <w:gridCol w:w="1035"/>
        <w:gridCol w:w="6169"/>
        <w:gridCol w:w="1448"/>
        <w:gridCol w:w="2090"/>
        <w:gridCol w:w="2147"/>
        <w:gridCol w:w="1897"/>
      </w:tblGrid>
      <w:tr w:rsidR="005A0B2A" w:rsidRPr="00E742C6" w:rsidTr="00060DB8">
        <w:tc>
          <w:tcPr>
            <w:tcW w:w="1035" w:type="dxa"/>
          </w:tcPr>
          <w:p w:rsidR="005A0B2A" w:rsidRPr="00E742C6" w:rsidRDefault="005A0B2A" w:rsidP="001E1AA5">
            <w:pPr>
              <w:spacing w:after="0" w:line="240" w:lineRule="auto"/>
              <w:ind w:right="495"/>
              <w:jc w:val="both"/>
              <w:outlineLvl w:val="1"/>
              <w:rPr>
                <w:color w:val="000000"/>
                <w:kern w:val="36"/>
                <w:sz w:val="24"/>
                <w:szCs w:val="24"/>
              </w:rPr>
            </w:pPr>
            <w:r w:rsidRPr="00E742C6">
              <w:rPr>
                <w:color w:val="000000"/>
                <w:kern w:val="36"/>
                <w:sz w:val="24"/>
                <w:szCs w:val="24"/>
              </w:rPr>
              <w:t>№ п\п</w:t>
            </w:r>
          </w:p>
        </w:tc>
        <w:tc>
          <w:tcPr>
            <w:tcW w:w="7360" w:type="dxa"/>
          </w:tcPr>
          <w:p w:rsidR="005A0B2A" w:rsidRPr="00E742C6" w:rsidRDefault="005A0B2A" w:rsidP="001E1AA5">
            <w:pPr>
              <w:spacing w:after="0" w:line="240" w:lineRule="auto"/>
              <w:ind w:right="495"/>
              <w:jc w:val="both"/>
              <w:outlineLvl w:val="1"/>
              <w:rPr>
                <w:color w:val="000000"/>
                <w:kern w:val="36"/>
                <w:sz w:val="24"/>
                <w:szCs w:val="24"/>
              </w:rPr>
            </w:pPr>
            <w:r w:rsidRPr="00E742C6">
              <w:rPr>
                <w:color w:val="000000"/>
                <w:kern w:val="36"/>
                <w:sz w:val="24"/>
                <w:szCs w:val="24"/>
              </w:rPr>
              <w:t>Наименование разделов</w:t>
            </w:r>
          </w:p>
        </w:tc>
        <w:tc>
          <w:tcPr>
            <w:tcW w:w="1511" w:type="dxa"/>
          </w:tcPr>
          <w:p w:rsidR="005A0B2A" w:rsidRPr="00E742C6" w:rsidRDefault="005A0B2A" w:rsidP="001E1AA5">
            <w:pPr>
              <w:spacing w:after="0" w:line="240" w:lineRule="auto"/>
              <w:ind w:right="495"/>
              <w:jc w:val="both"/>
              <w:outlineLvl w:val="1"/>
              <w:rPr>
                <w:color w:val="000000"/>
                <w:kern w:val="36"/>
                <w:sz w:val="24"/>
                <w:szCs w:val="24"/>
              </w:rPr>
            </w:pPr>
            <w:r w:rsidRPr="00E742C6">
              <w:rPr>
                <w:color w:val="000000"/>
                <w:kern w:val="36"/>
                <w:sz w:val="24"/>
                <w:szCs w:val="24"/>
              </w:rPr>
              <w:t>Кол-во часов</w:t>
            </w:r>
          </w:p>
        </w:tc>
        <w:tc>
          <w:tcPr>
            <w:tcW w:w="1511" w:type="dxa"/>
          </w:tcPr>
          <w:p w:rsidR="005A0B2A" w:rsidRDefault="005A0B2A" w:rsidP="005A0B2A">
            <w:pPr>
              <w:spacing w:after="0" w:line="240" w:lineRule="auto"/>
              <w:ind w:right="495"/>
              <w:jc w:val="both"/>
              <w:outlineLvl w:val="1"/>
              <w:rPr>
                <w:color w:val="000000"/>
                <w:kern w:val="36"/>
                <w:sz w:val="24"/>
                <w:szCs w:val="24"/>
              </w:rPr>
            </w:pPr>
            <w:r>
              <w:rPr>
                <w:color w:val="000000"/>
                <w:kern w:val="36"/>
                <w:sz w:val="24"/>
                <w:szCs w:val="24"/>
              </w:rPr>
              <w:t>Контрольные</w:t>
            </w:r>
          </w:p>
          <w:p w:rsidR="005A0B2A" w:rsidRPr="00E742C6" w:rsidRDefault="005A0B2A" w:rsidP="005A0B2A">
            <w:pPr>
              <w:spacing w:after="0" w:line="240" w:lineRule="auto"/>
              <w:ind w:right="495"/>
              <w:jc w:val="both"/>
              <w:outlineLvl w:val="1"/>
              <w:rPr>
                <w:color w:val="000000"/>
                <w:kern w:val="36"/>
                <w:sz w:val="24"/>
                <w:szCs w:val="24"/>
              </w:rPr>
            </w:pPr>
            <w:r>
              <w:rPr>
                <w:color w:val="000000"/>
                <w:kern w:val="36"/>
                <w:sz w:val="24"/>
                <w:szCs w:val="24"/>
              </w:rPr>
              <w:t>работы</w:t>
            </w:r>
          </w:p>
        </w:tc>
        <w:tc>
          <w:tcPr>
            <w:tcW w:w="1511" w:type="dxa"/>
          </w:tcPr>
          <w:p w:rsidR="005A0B2A" w:rsidRPr="00E742C6" w:rsidRDefault="005A0B2A" w:rsidP="001E1AA5">
            <w:pPr>
              <w:spacing w:after="0" w:line="240" w:lineRule="auto"/>
              <w:ind w:right="495"/>
              <w:jc w:val="both"/>
              <w:outlineLvl w:val="1"/>
              <w:rPr>
                <w:color w:val="000000"/>
                <w:kern w:val="36"/>
                <w:sz w:val="24"/>
                <w:szCs w:val="24"/>
              </w:rPr>
            </w:pPr>
            <w:r w:rsidRPr="001334FB">
              <w:rPr>
                <w:rFonts w:eastAsia="MS Mincho"/>
                <w:sz w:val="24"/>
                <w:szCs w:val="24"/>
                <w:lang w:eastAsia="ja-JP"/>
              </w:rPr>
              <w:t>Практические работы</w:t>
            </w:r>
          </w:p>
        </w:tc>
        <w:tc>
          <w:tcPr>
            <w:tcW w:w="1511" w:type="dxa"/>
          </w:tcPr>
          <w:p w:rsidR="005A0B2A" w:rsidRPr="00E742C6" w:rsidRDefault="005A0B2A" w:rsidP="001E1AA5">
            <w:pPr>
              <w:spacing w:after="0" w:line="240" w:lineRule="auto"/>
              <w:ind w:right="495"/>
              <w:jc w:val="both"/>
              <w:outlineLvl w:val="1"/>
              <w:rPr>
                <w:color w:val="000000"/>
                <w:kern w:val="36"/>
                <w:sz w:val="24"/>
                <w:szCs w:val="24"/>
              </w:rPr>
            </w:pPr>
            <w:r w:rsidRPr="001334FB">
              <w:rPr>
                <w:rFonts w:eastAsia="MS Mincho"/>
                <w:sz w:val="24"/>
                <w:szCs w:val="24"/>
                <w:lang w:eastAsia="ja-JP"/>
              </w:rPr>
              <w:t>Творческие проекты</w:t>
            </w:r>
          </w:p>
        </w:tc>
      </w:tr>
      <w:tr w:rsidR="005A0B2A" w:rsidRPr="00E742C6" w:rsidTr="00060DB8">
        <w:tc>
          <w:tcPr>
            <w:tcW w:w="1035" w:type="dxa"/>
          </w:tcPr>
          <w:p w:rsidR="005A0B2A" w:rsidRPr="00E742C6" w:rsidRDefault="005A0B2A" w:rsidP="001E1AA5">
            <w:pPr>
              <w:spacing w:after="0" w:line="240" w:lineRule="auto"/>
              <w:ind w:right="495"/>
              <w:jc w:val="both"/>
              <w:outlineLvl w:val="1"/>
              <w:rPr>
                <w:color w:val="000000"/>
                <w:kern w:val="36"/>
                <w:sz w:val="24"/>
                <w:szCs w:val="24"/>
              </w:rPr>
            </w:pPr>
            <w:r>
              <w:rPr>
                <w:color w:val="000000"/>
                <w:kern w:val="36"/>
                <w:sz w:val="24"/>
                <w:szCs w:val="24"/>
              </w:rPr>
              <w:t>1.</w:t>
            </w:r>
          </w:p>
        </w:tc>
        <w:tc>
          <w:tcPr>
            <w:tcW w:w="7360" w:type="dxa"/>
          </w:tcPr>
          <w:p w:rsidR="005A0B2A" w:rsidRDefault="005A0B2A" w:rsidP="001E1AA5">
            <w:pPr>
              <w:spacing w:after="0" w:line="240" w:lineRule="auto"/>
              <w:ind w:right="495"/>
              <w:jc w:val="both"/>
              <w:outlineLvl w:val="1"/>
              <w:rPr>
                <w:color w:val="000000"/>
                <w:kern w:val="36"/>
                <w:sz w:val="24"/>
                <w:szCs w:val="24"/>
              </w:rPr>
            </w:pPr>
            <w:r>
              <w:rPr>
                <w:color w:val="000000"/>
                <w:kern w:val="36"/>
                <w:sz w:val="24"/>
                <w:szCs w:val="24"/>
              </w:rPr>
              <w:t>Введение</w:t>
            </w:r>
          </w:p>
        </w:tc>
        <w:tc>
          <w:tcPr>
            <w:tcW w:w="1511" w:type="dxa"/>
          </w:tcPr>
          <w:p w:rsidR="005A0B2A" w:rsidRPr="00E742C6" w:rsidRDefault="005A0B2A" w:rsidP="001E1AA5">
            <w:pPr>
              <w:spacing w:after="0" w:line="240" w:lineRule="auto"/>
              <w:ind w:right="495"/>
              <w:jc w:val="both"/>
              <w:outlineLvl w:val="1"/>
              <w:rPr>
                <w:color w:val="000000"/>
                <w:kern w:val="36"/>
                <w:sz w:val="24"/>
                <w:szCs w:val="24"/>
              </w:rPr>
            </w:pPr>
            <w:r>
              <w:rPr>
                <w:color w:val="000000"/>
                <w:kern w:val="36"/>
                <w:sz w:val="24"/>
                <w:szCs w:val="24"/>
              </w:rPr>
              <w:t>1</w:t>
            </w:r>
          </w:p>
        </w:tc>
        <w:tc>
          <w:tcPr>
            <w:tcW w:w="1511" w:type="dxa"/>
          </w:tcPr>
          <w:p w:rsidR="005A0B2A" w:rsidRDefault="005A0B2A" w:rsidP="001E1AA5">
            <w:pPr>
              <w:spacing w:after="0" w:line="240" w:lineRule="auto"/>
              <w:ind w:right="495"/>
              <w:jc w:val="both"/>
              <w:outlineLvl w:val="1"/>
              <w:rPr>
                <w:color w:val="000000"/>
                <w:kern w:val="36"/>
                <w:sz w:val="24"/>
                <w:szCs w:val="24"/>
              </w:rPr>
            </w:pPr>
            <w:r>
              <w:rPr>
                <w:color w:val="000000"/>
                <w:kern w:val="36"/>
                <w:sz w:val="24"/>
                <w:szCs w:val="24"/>
              </w:rPr>
              <w:t>1</w:t>
            </w:r>
          </w:p>
        </w:tc>
        <w:tc>
          <w:tcPr>
            <w:tcW w:w="1511" w:type="dxa"/>
          </w:tcPr>
          <w:p w:rsidR="005A0B2A" w:rsidRDefault="005A0B2A" w:rsidP="001E1AA5">
            <w:pPr>
              <w:spacing w:after="0" w:line="240" w:lineRule="auto"/>
              <w:ind w:right="495"/>
              <w:jc w:val="both"/>
              <w:outlineLvl w:val="1"/>
              <w:rPr>
                <w:color w:val="000000"/>
                <w:kern w:val="36"/>
                <w:sz w:val="24"/>
                <w:szCs w:val="24"/>
              </w:rPr>
            </w:pPr>
          </w:p>
        </w:tc>
        <w:tc>
          <w:tcPr>
            <w:tcW w:w="1511" w:type="dxa"/>
          </w:tcPr>
          <w:p w:rsidR="005A0B2A" w:rsidRDefault="005A0B2A" w:rsidP="001E1AA5">
            <w:pPr>
              <w:spacing w:after="0" w:line="240" w:lineRule="auto"/>
              <w:ind w:right="495"/>
              <w:jc w:val="both"/>
              <w:outlineLvl w:val="1"/>
              <w:rPr>
                <w:color w:val="000000"/>
                <w:kern w:val="36"/>
                <w:sz w:val="24"/>
                <w:szCs w:val="24"/>
              </w:rPr>
            </w:pPr>
          </w:p>
        </w:tc>
      </w:tr>
      <w:tr w:rsidR="005A0B2A" w:rsidRPr="00E742C6" w:rsidTr="00060DB8">
        <w:tc>
          <w:tcPr>
            <w:tcW w:w="1035" w:type="dxa"/>
          </w:tcPr>
          <w:p w:rsidR="005A0B2A" w:rsidRPr="00E742C6" w:rsidRDefault="005A0B2A" w:rsidP="001E1AA5">
            <w:pPr>
              <w:spacing w:after="0" w:line="240" w:lineRule="auto"/>
              <w:ind w:right="495"/>
              <w:jc w:val="both"/>
              <w:outlineLvl w:val="1"/>
              <w:rPr>
                <w:color w:val="000000"/>
                <w:kern w:val="36"/>
                <w:sz w:val="24"/>
                <w:szCs w:val="24"/>
              </w:rPr>
            </w:pPr>
            <w:r>
              <w:rPr>
                <w:color w:val="000000"/>
                <w:kern w:val="36"/>
                <w:sz w:val="24"/>
                <w:szCs w:val="24"/>
              </w:rPr>
              <w:t>2</w:t>
            </w:r>
            <w:r w:rsidRPr="00E742C6">
              <w:rPr>
                <w:color w:val="000000"/>
                <w:kern w:val="36"/>
                <w:sz w:val="24"/>
                <w:szCs w:val="24"/>
              </w:rPr>
              <w:t>.</w:t>
            </w:r>
          </w:p>
        </w:tc>
        <w:tc>
          <w:tcPr>
            <w:tcW w:w="7360" w:type="dxa"/>
          </w:tcPr>
          <w:p w:rsidR="005A0B2A" w:rsidRDefault="005A0B2A" w:rsidP="001E1AA5">
            <w:pPr>
              <w:spacing w:after="0" w:line="240" w:lineRule="auto"/>
              <w:ind w:right="495"/>
              <w:jc w:val="both"/>
              <w:outlineLvl w:val="1"/>
              <w:rPr>
                <w:color w:val="000000"/>
                <w:kern w:val="36"/>
                <w:sz w:val="24"/>
                <w:szCs w:val="24"/>
              </w:rPr>
            </w:pPr>
            <w:r>
              <w:rPr>
                <w:color w:val="000000"/>
                <w:kern w:val="36"/>
                <w:sz w:val="24"/>
                <w:szCs w:val="24"/>
              </w:rPr>
              <w:t xml:space="preserve">Агрономические технологии. </w:t>
            </w:r>
          </w:p>
          <w:p w:rsidR="005A0B2A" w:rsidRPr="00E742C6" w:rsidRDefault="005A0B2A" w:rsidP="001E1AA5">
            <w:pPr>
              <w:spacing w:after="0" w:line="240" w:lineRule="auto"/>
              <w:ind w:right="495"/>
              <w:jc w:val="both"/>
              <w:outlineLvl w:val="1"/>
              <w:rPr>
                <w:color w:val="000000"/>
                <w:kern w:val="36"/>
                <w:sz w:val="24"/>
                <w:szCs w:val="24"/>
              </w:rPr>
            </w:pPr>
            <w:r>
              <w:rPr>
                <w:color w:val="000000"/>
                <w:kern w:val="36"/>
                <w:sz w:val="24"/>
                <w:szCs w:val="24"/>
              </w:rPr>
              <w:t>(т</w:t>
            </w:r>
            <w:r w:rsidRPr="00E742C6">
              <w:rPr>
                <w:color w:val="000000"/>
                <w:kern w:val="36"/>
                <w:sz w:val="24"/>
                <w:szCs w:val="24"/>
              </w:rPr>
              <w:t>ехнология выращивания растений</w:t>
            </w:r>
            <w:r>
              <w:rPr>
                <w:color w:val="000000"/>
                <w:kern w:val="36"/>
                <w:sz w:val="24"/>
                <w:szCs w:val="24"/>
              </w:rPr>
              <w:t>)</w:t>
            </w:r>
          </w:p>
        </w:tc>
        <w:tc>
          <w:tcPr>
            <w:tcW w:w="1511" w:type="dxa"/>
          </w:tcPr>
          <w:p w:rsidR="005A0B2A" w:rsidRPr="00E742C6" w:rsidRDefault="005A0B2A" w:rsidP="001E1AA5">
            <w:pPr>
              <w:spacing w:after="0" w:line="240" w:lineRule="auto"/>
              <w:ind w:right="495"/>
              <w:jc w:val="both"/>
              <w:outlineLvl w:val="1"/>
              <w:rPr>
                <w:color w:val="000000"/>
                <w:kern w:val="36"/>
                <w:sz w:val="24"/>
                <w:szCs w:val="24"/>
              </w:rPr>
            </w:pPr>
            <w:r>
              <w:rPr>
                <w:color w:val="000000"/>
                <w:kern w:val="36"/>
                <w:sz w:val="24"/>
                <w:szCs w:val="24"/>
              </w:rPr>
              <w:t>10</w:t>
            </w:r>
          </w:p>
        </w:tc>
        <w:tc>
          <w:tcPr>
            <w:tcW w:w="1511" w:type="dxa"/>
          </w:tcPr>
          <w:p w:rsidR="005A0B2A" w:rsidRDefault="005A0B2A" w:rsidP="001E1AA5">
            <w:pPr>
              <w:spacing w:after="0" w:line="240" w:lineRule="auto"/>
              <w:ind w:right="495"/>
              <w:jc w:val="both"/>
              <w:outlineLvl w:val="1"/>
              <w:rPr>
                <w:color w:val="000000"/>
                <w:kern w:val="36"/>
                <w:sz w:val="24"/>
                <w:szCs w:val="24"/>
              </w:rPr>
            </w:pPr>
          </w:p>
        </w:tc>
        <w:tc>
          <w:tcPr>
            <w:tcW w:w="1511" w:type="dxa"/>
          </w:tcPr>
          <w:p w:rsidR="005A0B2A" w:rsidRDefault="005A0B2A" w:rsidP="001E1AA5">
            <w:pPr>
              <w:spacing w:after="0" w:line="240" w:lineRule="auto"/>
              <w:ind w:right="495"/>
              <w:jc w:val="both"/>
              <w:outlineLvl w:val="1"/>
              <w:rPr>
                <w:color w:val="000000"/>
                <w:kern w:val="36"/>
                <w:sz w:val="24"/>
                <w:szCs w:val="24"/>
              </w:rPr>
            </w:pPr>
            <w:r>
              <w:rPr>
                <w:color w:val="000000"/>
                <w:kern w:val="36"/>
                <w:sz w:val="24"/>
                <w:szCs w:val="24"/>
              </w:rPr>
              <w:t>10</w:t>
            </w:r>
          </w:p>
        </w:tc>
        <w:tc>
          <w:tcPr>
            <w:tcW w:w="1511" w:type="dxa"/>
          </w:tcPr>
          <w:p w:rsidR="005A0B2A" w:rsidRDefault="005A0B2A" w:rsidP="001E1AA5">
            <w:pPr>
              <w:spacing w:after="0" w:line="240" w:lineRule="auto"/>
              <w:ind w:right="495"/>
              <w:jc w:val="both"/>
              <w:outlineLvl w:val="1"/>
              <w:rPr>
                <w:color w:val="000000"/>
                <w:kern w:val="36"/>
                <w:sz w:val="24"/>
                <w:szCs w:val="24"/>
              </w:rPr>
            </w:pPr>
          </w:p>
        </w:tc>
      </w:tr>
      <w:tr w:rsidR="005A0B2A" w:rsidRPr="00E742C6" w:rsidTr="00060DB8">
        <w:tc>
          <w:tcPr>
            <w:tcW w:w="1035" w:type="dxa"/>
          </w:tcPr>
          <w:p w:rsidR="005A0B2A" w:rsidRPr="00E742C6" w:rsidRDefault="005A0B2A" w:rsidP="001E1AA5">
            <w:pPr>
              <w:spacing w:after="0" w:line="240" w:lineRule="auto"/>
              <w:ind w:right="495"/>
              <w:jc w:val="both"/>
              <w:outlineLvl w:val="1"/>
              <w:rPr>
                <w:color w:val="000000"/>
                <w:kern w:val="36"/>
                <w:sz w:val="24"/>
                <w:szCs w:val="24"/>
              </w:rPr>
            </w:pPr>
            <w:r>
              <w:rPr>
                <w:color w:val="000000"/>
                <w:kern w:val="36"/>
                <w:sz w:val="24"/>
                <w:szCs w:val="24"/>
              </w:rPr>
              <w:t>3</w:t>
            </w:r>
            <w:r w:rsidRPr="00E742C6">
              <w:rPr>
                <w:color w:val="000000"/>
                <w:kern w:val="36"/>
                <w:sz w:val="24"/>
                <w:szCs w:val="24"/>
              </w:rPr>
              <w:t>.</w:t>
            </w:r>
          </w:p>
        </w:tc>
        <w:tc>
          <w:tcPr>
            <w:tcW w:w="7360" w:type="dxa"/>
          </w:tcPr>
          <w:p w:rsidR="005A0B2A" w:rsidRPr="00E742C6" w:rsidRDefault="005A0B2A" w:rsidP="001E1AA5">
            <w:pPr>
              <w:spacing w:after="0" w:line="240" w:lineRule="auto"/>
              <w:ind w:right="495"/>
              <w:jc w:val="both"/>
              <w:outlineLvl w:val="1"/>
              <w:rPr>
                <w:color w:val="000000"/>
                <w:kern w:val="36"/>
                <w:sz w:val="24"/>
                <w:szCs w:val="24"/>
              </w:rPr>
            </w:pPr>
            <w:r w:rsidRPr="00E742C6">
              <w:rPr>
                <w:color w:val="000000"/>
                <w:kern w:val="36"/>
                <w:sz w:val="24"/>
                <w:szCs w:val="24"/>
              </w:rPr>
              <w:t>Основы предпринимательской деятельности</w:t>
            </w:r>
          </w:p>
        </w:tc>
        <w:tc>
          <w:tcPr>
            <w:tcW w:w="1511" w:type="dxa"/>
          </w:tcPr>
          <w:p w:rsidR="005A0B2A" w:rsidRPr="00E742C6" w:rsidRDefault="005A0B2A" w:rsidP="001E1AA5">
            <w:pPr>
              <w:spacing w:after="0" w:line="240" w:lineRule="auto"/>
              <w:ind w:right="495"/>
              <w:jc w:val="both"/>
              <w:outlineLvl w:val="1"/>
              <w:rPr>
                <w:color w:val="000000"/>
                <w:kern w:val="36"/>
                <w:sz w:val="24"/>
                <w:szCs w:val="24"/>
              </w:rPr>
            </w:pPr>
            <w:r w:rsidRPr="00E742C6">
              <w:rPr>
                <w:color w:val="000000"/>
                <w:kern w:val="36"/>
                <w:sz w:val="24"/>
                <w:szCs w:val="24"/>
              </w:rPr>
              <w:t>15</w:t>
            </w:r>
          </w:p>
        </w:tc>
        <w:tc>
          <w:tcPr>
            <w:tcW w:w="1511" w:type="dxa"/>
          </w:tcPr>
          <w:p w:rsidR="005A0B2A" w:rsidRPr="00E742C6" w:rsidRDefault="005A0B2A" w:rsidP="001E1AA5">
            <w:pPr>
              <w:spacing w:after="0" w:line="240" w:lineRule="auto"/>
              <w:ind w:right="495"/>
              <w:jc w:val="both"/>
              <w:outlineLvl w:val="1"/>
              <w:rPr>
                <w:color w:val="000000"/>
                <w:kern w:val="36"/>
                <w:sz w:val="24"/>
                <w:szCs w:val="24"/>
              </w:rPr>
            </w:pPr>
            <w:r>
              <w:rPr>
                <w:color w:val="000000"/>
                <w:kern w:val="36"/>
                <w:sz w:val="24"/>
                <w:szCs w:val="24"/>
              </w:rPr>
              <w:t>1</w:t>
            </w:r>
          </w:p>
        </w:tc>
        <w:tc>
          <w:tcPr>
            <w:tcW w:w="1511" w:type="dxa"/>
          </w:tcPr>
          <w:p w:rsidR="005A0B2A" w:rsidRPr="00E742C6" w:rsidRDefault="005A0B2A" w:rsidP="001E1AA5">
            <w:pPr>
              <w:spacing w:after="0" w:line="240" w:lineRule="auto"/>
              <w:ind w:right="495"/>
              <w:jc w:val="both"/>
              <w:outlineLvl w:val="1"/>
              <w:rPr>
                <w:color w:val="000000"/>
                <w:kern w:val="36"/>
                <w:sz w:val="24"/>
                <w:szCs w:val="24"/>
              </w:rPr>
            </w:pPr>
            <w:r>
              <w:rPr>
                <w:color w:val="000000"/>
                <w:kern w:val="36"/>
                <w:sz w:val="24"/>
                <w:szCs w:val="24"/>
              </w:rPr>
              <w:t>5</w:t>
            </w:r>
          </w:p>
        </w:tc>
        <w:tc>
          <w:tcPr>
            <w:tcW w:w="1511" w:type="dxa"/>
          </w:tcPr>
          <w:p w:rsidR="005A0B2A" w:rsidRPr="00E742C6" w:rsidRDefault="005A0B2A" w:rsidP="001E1AA5">
            <w:pPr>
              <w:spacing w:after="0" w:line="240" w:lineRule="auto"/>
              <w:ind w:right="495"/>
              <w:jc w:val="both"/>
              <w:outlineLvl w:val="1"/>
              <w:rPr>
                <w:color w:val="000000"/>
                <w:kern w:val="36"/>
                <w:sz w:val="24"/>
                <w:szCs w:val="24"/>
              </w:rPr>
            </w:pPr>
          </w:p>
        </w:tc>
      </w:tr>
      <w:tr w:rsidR="005A0B2A" w:rsidRPr="00E742C6" w:rsidTr="00060DB8">
        <w:tc>
          <w:tcPr>
            <w:tcW w:w="1035" w:type="dxa"/>
          </w:tcPr>
          <w:p w:rsidR="005A0B2A" w:rsidRPr="00E742C6" w:rsidRDefault="005A0B2A" w:rsidP="001E1AA5">
            <w:pPr>
              <w:spacing w:after="0" w:line="240" w:lineRule="auto"/>
              <w:ind w:right="495"/>
              <w:jc w:val="both"/>
              <w:outlineLvl w:val="1"/>
              <w:rPr>
                <w:color w:val="000000"/>
                <w:kern w:val="36"/>
                <w:sz w:val="24"/>
                <w:szCs w:val="24"/>
              </w:rPr>
            </w:pPr>
            <w:r>
              <w:rPr>
                <w:color w:val="000000"/>
                <w:kern w:val="36"/>
                <w:sz w:val="24"/>
                <w:szCs w:val="24"/>
              </w:rPr>
              <w:t>4</w:t>
            </w:r>
            <w:r w:rsidRPr="00E742C6">
              <w:rPr>
                <w:color w:val="000000"/>
                <w:kern w:val="36"/>
                <w:sz w:val="24"/>
                <w:szCs w:val="24"/>
              </w:rPr>
              <w:t>.</w:t>
            </w:r>
          </w:p>
        </w:tc>
        <w:tc>
          <w:tcPr>
            <w:tcW w:w="7360" w:type="dxa"/>
          </w:tcPr>
          <w:p w:rsidR="005A0B2A" w:rsidRPr="00E742C6" w:rsidRDefault="005A0B2A" w:rsidP="001E1AA5">
            <w:pPr>
              <w:spacing w:after="0" w:line="240" w:lineRule="auto"/>
              <w:ind w:right="495"/>
              <w:jc w:val="both"/>
              <w:outlineLvl w:val="1"/>
              <w:rPr>
                <w:color w:val="000000"/>
                <w:kern w:val="36"/>
                <w:sz w:val="24"/>
                <w:szCs w:val="24"/>
              </w:rPr>
            </w:pPr>
            <w:r w:rsidRPr="00E742C6">
              <w:rPr>
                <w:color w:val="000000"/>
                <w:kern w:val="36"/>
                <w:sz w:val="24"/>
                <w:szCs w:val="24"/>
              </w:rPr>
              <w:t>Творческая проектная деятельность. Бизнес-план</w:t>
            </w:r>
          </w:p>
        </w:tc>
        <w:tc>
          <w:tcPr>
            <w:tcW w:w="1511" w:type="dxa"/>
          </w:tcPr>
          <w:p w:rsidR="005A0B2A" w:rsidRPr="00E742C6" w:rsidRDefault="005A0B2A" w:rsidP="001E1AA5">
            <w:pPr>
              <w:spacing w:after="0" w:line="240" w:lineRule="auto"/>
              <w:ind w:right="495"/>
              <w:jc w:val="both"/>
              <w:outlineLvl w:val="1"/>
              <w:rPr>
                <w:color w:val="000000"/>
                <w:kern w:val="36"/>
                <w:sz w:val="24"/>
                <w:szCs w:val="24"/>
              </w:rPr>
            </w:pPr>
            <w:r w:rsidRPr="00E742C6">
              <w:rPr>
                <w:color w:val="000000"/>
                <w:kern w:val="36"/>
                <w:sz w:val="24"/>
                <w:szCs w:val="24"/>
              </w:rPr>
              <w:t>3</w:t>
            </w:r>
          </w:p>
        </w:tc>
        <w:tc>
          <w:tcPr>
            <w:tcW w:w="1511" w:type="dxa"/>
          </w:tcPr>
          <w:p w:rsidR="005A0B2A" w:rsidRPr="00E742C6" w:rsidRDefault="005A0B2A" w:rsidP="001E1AA5">
            <w:pPr>
              <w:spacing w:after="0" w:line="240" w:lineRule="auto"/>
              <w:ind w:right="495"/>
              <w:jc w:val="both"/>
              <w:outlineLvl w:val="1"/>
              <w:rPr>
                <w:color w:val="000000"/>
                <w:kern w:val="36"/>
                <w:sz w:val="24"/>
                <w:szCs w:val="24"/>
              </w:rPr>
            </w:pPr>
          </w:p>
        </w:tc>
        <w:tc>
          <w:tcPr>
            <w:tcW w:w="1511" w:type="dxa"/>
          </w:tcPr>
          <w:p w:rsidR="005A0B2A" w:rsidRPr="00E742C6" w:rsidRDefault="005A0B2A" w:rsidP="001E1AA5">
            <w:pPr>
              <w:spacing w:after="0" w:line="240" w:lineRule="auto"/>
              <w:ind w:right="495"/>
              <w:jc w:val="both"/>
              <w:outlineLvl w:val="1"/>
              <w:rPr>
                <w:color w:val="000000"/>
                <w:kern w:val="36"/>
                <w:sz w:val="24"/>
                <w:szCs w:val="24"/>
              </w:rPr>
            </w:pPr>
            <w:r>
              <w:rPr>
                <w:color w:val="000000"/>
                <w:kern w:val="36"/>
                <w:sz w:val="24"/>
                <w:szCs w:val="24"/>
              </w:rPr>
              <w:t>3</w:t>
            </w:r>
          </w:p>
        </w:tc>
        <w:tc>
          <w:tcPr>
            <w:tcW w:w="1511" w:type="dxa"/>
          </w:tcPr>
          <w:p w:rsidR="005A0B2A" w:rsidRPr="00E742C6" w:rsidRDefault="005A0B2A" w:rsidP="001E1AA5">
            <w:pPr>
              <w:spacing w:after="0" w:line="240" w:lineRule="auto"/>
              <w:ind w:right="495"/>
              <w:jc w:val="both"/>
              <w:outlineLvl w:val="1"/>
              <w:rPr>
                <w:color w:val="000000"/>
                <w:kern w:val="36"/>
                <w:sz w:val="24"/>
                <w:szCs w:val="24"/>
              </w:rPr>
            </w:pPr>
            <w:r>
              <w:rPr>
                <w:color w:val="000000"/>
                <w:kern w:val="36"/>
                <w:sz w:val="24"/>
                <w:szCs w:val="24"/>
              </w:rPr>
              <w:t>1</w:t>
            </w:r>
          </w:p>
        </w:tc>
      </w:tr>
      <w:tr w:rsidR="005A0B2A" w:rsidRPr="00E742C6" w:rsidTr="00060DB8">
        <w:tc>
          <w:tcPr>
            <w:tcW w:w="1035" w:type="dxa"/>
          </w:tcPr>
          <w:p w:rsidR="005A0B2A" w:rsidRPr="00E742C6" w:rsidRDefault="005A0B2A" w:rsidP="001E1AA5">
            <w:pPr>
              <w:spacing w:after="0" w:line="240" w:lineRule="auto"/>
              <w:ind w:right="495"/>
              <w:jc w:val="both"/>
              <w:outlineLvl w:val="1"/>
              <w:rPr>
                <w:color w:val="000000"/>
                <w:kern w:val="36"/>
                <w:sz w:val="24"/>
                <w:szCs w:val="24"/>
              </w:rPr>
            </w:pPr>
            <w:r>
              <w:rPr>
                <w:color w:val="000000"/>
                <w:kern w:val="36"/>
                <w:sz w:val="24"/>
                <w:szCs w:val="24"/>
              </w:rPr>
              <w:t>5</w:t>
            </w:r>
            <w:r w:rsidRPr="00E742C6">
              <w:rPr>
                <w:color w:val="000000"/>
                <w:kern w:val="36"/>
                <w:sz w:val="24"/>
                <w:szCs w:val="24"/>
              </w:rPr>
              <w:t>.</w:t>
            </w:r>
          </w:p>
        </w:tc>
        <w:tc>
          <w:tcPr>
            <w:tcW w:w="7360" w:type="dxa"/>
          </w:tcPr>
          <w:p w:rsidR="005A0B2A" w:rsidRPr="00E742C6" w:rsidRDefault="005A0B2A" w:rsidP="001E1AA5">
            <w:pPr>
              <w:spacing w:after="0" w:line="240" w:lineRule="auto"/>
              <w:ind w:right="495"/>
              <w:jc w:val="both"/>
              <w:outlineLvl w:val="1"/>
              <w:rPr>
                <w:color w:val="000000"/>
                <w:kern w:val="36"/>
                <w:sz w:val="24"/>
                <w:szCs w:val="24"/>
              </w:rPr>
            </w:pPr>
            <w:r w:rsidRPr="00E742C6">
              <w:rPr>
                <w:color w:val="000000"/>
                <w:kern w:val="36"/>
                <w:sz w:val="24"/>
                <w:szCs w:val="24"/>
              </w:rPr>
              <w:t>Основы художественного проектирования</w:t>
            </w:r>
          </w:p>
        </w:tc>
        <w:tc>
          <w:tcPr>
            <w:tcW w:w="1511" w:type="dxa"/>
          </w:tcPr>
          <w:p w:rsidR="005A0B2A" w:rsidRPr="00E742C6" w:rsidRDefault="005A0B2A" w:rsidP="001E1AA5">
            <w:pPr>
              <w:spacing w:after="0" w:line="240" w:lineRule="auto"/>
              <w:ind w:right="495"/>
              <w:jc w:val="both"/>
              <w:outlineLvl w:val="1"/>
              <w:rPr>
                <w:color w:val="000000"/>
                <w:kern w:val="36"/>
                <w:sz w:val="24"/>
                <w:szCs w:val="24"/>
              </w:rPr>
            </w:pPr>
            <w:r w:rsidRPr="00E742C6">
              <w:rPr>
                <w:color w:val="000000"/>
                <w:kern w:val="36"/>
                <w:sz w:val="24"/>
                <w:szCs w:val="24"/>
              </w:rPr>
              <w:t>1</w:t>
            </w:r>
          </w:p>
        </w:tc>
        <w:tc>
          <w:tcPr>
            <w:tcW w:w="1511" w:type="dxa"/>
          </w:tcPr>
          <w:p w:rsidR="005A0B2A" w:rsidRPr="00E742C6" w:rsidRDefault="005A0B2A" w:rsidP="001E1AA5">
            <w:pPr>
              <w:spacing w:after="0" w:line="240" w:lineRule="auto"/>
              <w:ind w:right="495"/>
              <w:jc w:val="both"/>
              <w:outlineLvl w:val="1"/>
              <w:rPr>
                <w:color w:val="000000"/>
                <w:kern w:val="36"/>
                <w:sz w:val="24"/>
                <w:szCs w:val="24"/>
              </w:rPr>
            </w:pPr>
          </w:p>
        </w:tc>
        <w:tc>
          <w:tcPr>
            <w:tcW w:w="1511" w:type="dxa"/>
          </w:tcPr>
          <w:p w:rsidR="005A0B2A" w:rsidRPr="00E742C6" w:rsidRDefault="005A0B2A" w:rsidP="001E1AA5">
            <w:pPr>
              <w:spacing w:after="0" w:line="240" w:lineRule="auto"/>
              <w:ind w:right="495"/>
              <w:jc w:val="both"/>
              <w:outlineLvl w:val="1"/>
              <w:rPr>
                <w:color w:val="000000"/>
                <w:kern w:val="36"/>
                <w:sz w:val="24"/>
                <w:szCs w:val="24"/>
              </w:rPr>
            </w:pPr>
          </w:p>
        </w:tc>
        <w:tc>
          <w:tcPr>
            <w:tcW w:w="1511" w:type="dxa"/>
          </w:tcPr>
          <w:p w:rsidR="005A0B2A" w:rsidRPr="00E742C6" w:rsidRDefault="005A0B2A" w:rsidP="001E1AA5">
            <w:pPr>
              <w:spacing w:after="0" w:line="240" w:lineRule="auto"/>
              <w:ind w:right="495"/>
              <w:jc w:val="both"/>
              <w:outlineLvl w:val="1"/>
              <w:rPr>
                <w:color w:val="000000"/>
                <w:kern w:val="36"/>
                <w:sz w:val="24"/>
                <w:szCs w:val="24"/>
              </w:rPr>
            </w:pPr>
          </w:p>
        </w:tc>
      </w:tr>
      <w:tr w:rsidR="005A0B2A" w:rsidRPr="00E742C6" w:rsidTr="00060DB8">
        <w:tc>
          <w:tcPr>
            <w:tcW w:w="1035" w:type="dxa"/>
          </w:tcPr>
          <w:p w:rsidR="005A0B2A" w:rsidRPr="00E742C6" w:rsidRDefault="005A0B2A" w:rsidP="001E1AA5">
            <w:pPr>
              <w:spacing w:after="0" w:line="240" w:lineRule="auto"/>
              <w:ind w:right="495"/>
              <w:jc w:val="both"/>
              <w:outlineLvl w:val="1"/>
              <w:rPr>
                <w:color w:val="000000"/>
                <w:kern w:val="36"/>
                <w:sz w:val="24"/>
                <w:szCs w:val="24"/>
              </w:rPr>
            </w:pPr>
            <w:r>
              <w:rPr>
                <w:color w:val="000000"/>
                <w:kern w:val="36"/>
                <w:sz w:val="24"/>
                <w:szCs w:val="24"/>
              </w:rPr>
              <w:t>6</w:t>
            </w:r>
            <w:r w:rsidRPr="00E742C6">
              <w:rPr>
                <w:color w:val="000000"/>
                <w:kern w:val="36"/>
                <w:sz w:val="24"/>
                <w:szCs w:val="24"/>
              </w:rPr>
              <w:t>.</w:t>
            </w:r>
          </w:p>
        </w:tc>
        <w:tc>
          <w:tcPr>
            <w:tcW w:w="7360" w:type="dxa"/>
          </w:tcPr>
          <w:p w:rsidR="005A0B2A" w:rsidRPr="00E742C6" w:rsidRDefault="005A0B2A" w:rsidP="001E1AA5">
            <w:pPr>
              <w:spacing w:after="0" w:line="240" w:lineRule="auto"/>
              <w:ind w:right="495"/>
              <w:jc w:val="both"/>
              <w:outlineLvl w:val="1"/>
              <w:rPr>
                <w:color w:val="000000"/>
                <w:kern w:val="36"/>
                <w:sz w:val="24"/>
                <w:szCs w:val="24"/>
              </w:rPr>
            </w:pPr>
            <w:r w:rsidRPr="00E742C6">
              <w:rPr>
                <w:color w:val="000000"/>
                <w:kern w:val="36"/>
                <w:sz w:val="24"/>
                <w:szCs w:val="24"/>
              </w:rPr>
              <w:t>Творческая проектная деятельность</w:t>
            </w:r>
          </w:p>
        </w:tc>
        <w:tc>
          <w:tcPr>
            <w:tcW w:w="1511" w:type="dxa"/>
          </w:tcPr>
          <w:p w:rsidR="005A0B2A" w:rsidRPr="00E742C6" w:rsidRDefault="005A0B2A" w:rsidP="001E1AA5">
            <w:pPr>
              <w:spacing w:after="0" w:line="240" w:lineRule="auto"/>
              <w:ind w:right="495"/>
              <w:jc w:val="both"/>
              <w:outlineLvl w:val="1"/>
              <w:rPr>
                <w:color w:val="000000"/>
                <w:kern w:val="36"/>
                <w:sz w:val="24"/>
                <w:szCs w:val="24"/>
              </w:rPr>
            </w:pPr>
            <w:r>
              <w:rPr>
                <w:color w:val="000000"/>
                <w:kern w:val="36"/>
                <w:sz w:val="24"/>
                <w:szCs w:val="24"/>
              </w:rPr>
              <w:t>4</w:t>
            </w:r>
          </w:p>
        </w:tc>
        <w:tc>
          <w:tcPr>
            <w:tcW w:w="1511" w:type="dxa"/>
          </w:tcPr>
          <w:p w:rsidR="005A0B2A" w:rsidRDefault="005A0B2A" w:rsidP="001E1AA5">
            <w:pPr>
              <w:spacing w:after="0" w:line="240" w:lineRule="auto"/>
              <w:ind w:right="495"/>
              <w:jc w:val="both"/>
              <w:outlineLvl w:val="1"/>
              <w:rPr>
                <w:color w:val="000000"/>
                <w:kern w:val="36"/>
                <w:sz w:val="24"/>
                <w:szCs w:val="24"/>
              </w:rPr>
            </w:pPr>
          </w:p>
        </w:tc>
        <w:tc>
          <w:tcPr>
            <w:tcW w:w="1511" w:type="dxa"/>
          </w:tcPr>
          <w:p w:rsidR="005A0B2A" w:rsidRDefault="005A0B2A" w:rsidP="001E1AA5">
            <w:pPr>
              <w:spacing w:after="0" w:line="240" w:lineRule="auto"/>
              <w:ind w:right="495"/>
              <w:jc w:val="both"/>
              <w:outlineLvl w:val="1"/>
              <w:rPr>
                <w:color w:val="000000"/>
                <w:kern w:val="36"/>
                <w:sz w:val="24"/>
                <w:szCs w:val="24"/>
              </w:rPr>
            </w:pPr>
            <w:r>
              <w:rPr>
                <w:color w:val="000000"/>
                <w:kern w:val="36"/>
                <w:sz w:val="24"/>
                <w:szCs w:val="24"/>
              </w:rPr>
              <w:t>3</w:t>
            </w:r>
          </w:p>
        </w:tc>
        <w:tc>
          <w:tcPr>
            <w:tcW w:w="1511" w:type="dxa"/>
          </w:tcPr>
          <w:p w:rsidR="005A0B2A" w:rsidRDefault="005A0B2A" w:rsidP="001E1AA5">
            <w:pPr>
              <w:spacing w:after="0" w:line="240" w:lineRule="auto"/>
              <w:ind w:right="495"/>
              <w:jc w:val="both"/>
              <w:outlineLvl w:val="1"/>
              <w:rPr>
                <w:color w:val="000000"/>
                <w:kern w:val="36"/>
                <w:sz w:val="24"/>
                <w:szCs w:val="24"/>
              </w:rPr>
            </w:pPr>
            <w:r>
              <w:rPr>
                <w:color w:val="000000"/>
                <w:kern w:val="36"/>
                <w:sz w:val="24"/>
                <w:szCs w:val="24"/>
              </w:rPr>
              <w:t>1</w:t>
            </w:r>
          </w:p>
        </w:tc>
      </w:tr>
    </w:tbl>
    <w:p w:rsidR="00E974CB" w:rsidRPr="00E742C6" w:rsidRDefault="00E974CB" w:rsidP="001E1AA5">
      <w:pPr>
        <w:pBdr>
          <w:bottom w:val="single" w:sz="2" w:space="5" w:color="808080"/>
        </w:pBdr>
        <w:shd w:val="clear" w:color="auto" w:fill="FFFFFF"/>
        <w:tabs>
          <w:tab w:val="left" w:pos="7088"/>
        </w:tabs>
        <w:spacing w:after="0" w:line="240" w:lineRule="auto"/>
        <w:jc w:val="both"/>
        <w:outlineLvl w:val="2"/>
        <w:rPr>
          <w:rFonts w:ascii="Times New Roman" w:hAnsi="Times New Roman"/>
          <w:color w:val="000000"/>
          <w:sz w:val="24"/>
          <w:szCs w:val="24"/>
        </w:rPr>
      </w:pPr>
      <w:r w:rsidRPr="00E742C6">
        <w:rPr>
          <w:rFonts w:ascii="Times New Roman" w:hAnsi="Times New Roman"/>
          <w:color w:val="000000"/>
          <w:sz w:val="24"/>
          <w:szCs w:val="24"/>
        </w:rPr>
        <w:t xml:space="preserve"> Итого 34ч +1(резерв)</w:t>
      </w:r>
    </w:p>
    <w:p w:rsidR="001E1AA5" w:rsidRDefault="001E1AA5" w:rsidP="001E1AA5">
      <w:pPr>
        <w:pBdr>
          <w:bottom w:val="single" w:sz="2" w:space="5" w:color="808080"/>
        </w:pBdr>
        <w:shd w:val="clear" w:color="auto" w:fill="FFFFFF"/>
        <w:spacing w:after="0" w:line="240" w:lineRule="auto"/>
        <w:jc w:val="both"/>
        <w:outlineLvl w:val="2"/>
        <w:rPr>
          <w:rFonts w:ascii="Times New Roman" w:hAnsi="Times New Roman"/>
          <w:color w:val="000000"/>
          <w:sz w:val="24"/>
          <w:szCs w:val="24"/>
        </w:rPr>
      </w:pPr>
    </w:p>
    <w:p w:rsidR="001E1AA5" w:rsidRDefault="001E1AA5" w:rsidP="001E1AA5">
      <w:pPr>
        <w:pBdr>
          <w:bottom w:val="single" w:sz="2" w:space="5" w:color="808080"/>
        </w:pBdr>
        <w:shd w:val="clear" w:color="auto" w:fill="FFFFFF"/>
        <w:spacing w:after="0" w:line="240" w:lineRule="auto"/>
        <w:jc w:val="both"/>
        <w:outlineLvl w:val="2"/>
        <w:rPr>
          <w:rFonts w:ascii="Times New Roman" w:hAnsi="Times New Roman"/>
          <w:color w:val="000000"/>
          <w:sz w:val="24"/>
          <w:szCs w:val="24"/>
        </w:rPr>
      </w:pPr>
    </w:p>
    <w:p w:rsidR="001E1AA5" w:rsidRDefault="001E1AA5" w:rsidP="001E1AA5">
      <w:pPr>
        <w:pBdr>
          <w:bottom w:val="single" w:sz="2" w:space="5" w:color="808080"/>
        </w:pBdr>
        <w:shd w:val="clear" w:color="auto" w:fill="FFFFFF"/>
        <w:spacing w:after="0" w:line="240" w:lineRule="auto"/>
        <w:jc w:val="both"/>
        <w:outlineLvl w:val="2"/>
        <w:rPr>
          <w:rFonts w:ascii="Times New Roman" w:hAnsi="Times New Roman"/>
          <w:color w:val="000000"/>
          <w:sz w:val="24"/>
          <w:szCs w:val="24"/>
        </w:rPr>
      </w:pPr>
    </w:p>
    <w:p w:rsidR="001E1AA5" w:rsidRDefault="001E1AA5" w:rsidP="001E1AA5">
      <w:pPr>
        <w:pBdr>
          <w:bottom w:val="single" w:sz="2" w:space="5" w:color="808080"/>
        </w:pBdr>
        <w:shd w:val="clear" w:color="auto" w:fill="FFFFFF"/>
        <w:spacing w:after="0" w:line="240" w:lineRule="auto"/>
        <w:jc w:val="both"/>
        <w:outlineLvl w:val="2"/>
        <w:rPr>
          <w:rFonts w:ascii="Times New Roman" w:hAnsi="Times New Roman"/>
          <w:color w:val="000000"/>
          <w:sz w:val="24"/>
          <w:szCs w:val="24"/>
        </w:rPr>
      </w:pPr>
    </w:p>
    <w:p w:rsidR="001E1AA5" w:rsidRDefault="001E1AA5" w:rsidP="001E1AA5">
      <w:pPr>
        <w:pBdr>
          <w:bottom w:val="single" w:sz="2" w:space="5" w:color="808080"/>
        </w:pBdr>
        <w:shd w:val="clear" w:color="auto" w:fill="FFFFFF"/>
        <w:spacing w:after="0" w:line="240" w:lineRule="auto"/>
        <w:jc w:val="both"/>
        <w:outlineLvl w:val="2"/>
        <w:rPr>
          <w:rFonts w:ascii="Times New Roman" w:hAnsi="Times New Roman"/>
          <w:color w:val="000000"/>
          <w:sz w:val="24"/>
          <w:szCs w:val="24"/>
        </w:rPr>
      </w:pPr>
    </w:p>
    <w:p w:rsidR="001E1AA5" w:rsidRDefault="001E1AA5" w:rsidP="001E1AA5">
      <w:pPr>
        <w:pBdr>
          <w:bottom w:val="single" w:sz="2" w:space="5" w:color="808080"/>
        </w:pBdr>
        <w:shd w:val="clear" w:color="auto" w:fill="FFFFFF"/>
        <w:spacing w:after="0" w:line="240" w:lineRule="auto"/>
        <w:jc w:val="both"/>
        <w:outlineLvl w:val="2"/>
        <w:rPr>
          <w:rFonts w:ascii="Times New Roman" w:hAnsi="Times New Roman"/>
          <w:color w:val="000000"/>
          <w:sz w:val="24"/>
          <w:szCs w:val="24"/>
        </w:rPr>
      </w:pPr>
    </w:p>
    <w:p w:rsidR="00E974CB" w:rsidRPr="00E742C6" w:rsidRDefault="00E974CB" w:rsidP="001E1AA5">
      <w:pPr>
        <w:pBdr>
          <w:bottom w:val="single" w:sz="2" w:space="5" w:color="808080"/>
        </w:pBdr>
        <w:shd w:val="clear" w:color="auto" w:fill="FFFFFF"/>
        <w:spacing w:after="0" w:line="240" w:lineRule="auto"/>
        <w:jc w:val="both"/>
        <w:outlineLvl w:val="2"/>
        <w:rPr>
          <w:rFonts w:ascii="Times New Roman" w:hAnsi="Times New Roman"/>
          <w:color w:val="000000"/>
          <w:sz w:val="24"/>
          <w:szCs w:val="24"/>
        </w:rPr>
      </w:pPr>
      <w:r w:rsidRPr="00E742C6">
        <w:rPr>
          <w:rFonts w:ascii="Times New Roman" w:hAnsi="Times New Roman"/>
          <w:color w:val="000000"/>
          <w:sz w:val="24"/>
          <w:szCs w:val="24"/>
        </w:rPr>
        <w:t>11 класса</w:t>
      </w:r>
    </w:p>
    <w:tbl>
      <w:tblPr>
        <w:tblStyle w:val="a6"/>
        <w:tblW w:w="0" w:type="auto"/>
        <w:tblLayout w:type="fixed"/>
        <w:tblLook w:val="04A0"/>
      </w:tblPr>
      <w:tblGrid>
        <w:gridCol w:w="1035"/>
        <w:gridCol w:w="6303"/>
        <w:gridCol w:w="1134"/>
        <w:gridCol w:w="1559"/>
        <w:gridCol w:w="1701"/>
        <w:gridCol w:w="2100"/>
      </w:tblGrid>
      <w:tr w:rsidR="001E1AA5" w:rsidRPr="00E742C6" w:rsidTr="005A0B2A">
        <w:tc>
          <w:tcPr>
            <w:tcW w:w="1035" w:type="dxa"/>
          </w:tcPr>
          <w:p w:rsidR="001E1AA5" w:rsidRPr="00E742C6" w:rsidRDefault="001E1AA5" w:rsidP="001E1AA5">
            <w:pPr>
              <w:spacing w:after="0" w:line="240" w:lineRule="auto"/>
              <w:ind w:right="495"/>
              <w:jc w:val="both"/>
              <w:outlineLvl w:val="1"/>
              <w:rPr>
                <w:color w:val="000000"/>
                <w:kern w:val="36"/>
                <w:sz w:val="24"/>
                <w:szCs w:val="24"/>
              </w:rPr>
            </w:pPr>
            <w:r w:rsidRPr="00E742C6">
              <w:rPr>
                <w:color w:val="000000"/>
                <w:kern w:val="36"/>
                <w:sz w:val="24"/>
                <w:szCs w:val="24"/>
              </w:rPr>
              <w:t>№ п\п</w:t>
            </w:r>
          </w:p>
        </w:tc>
        <w:tc>
          <w:tcPr>
            <w:tcW w:w="6303" w:type="dxa"/>
          </w:tcPr>
          <w:p w:rsidR="001E1AA5" w:rsidRPr="00E742C6" w:rsidRDefault="001E1AA5" w:rsidP="001E1AA5">
            <w:pPr>
              <w:spacing w:after="0" w:line="240" w:lineRule="auto"/>
              <w:ind w:right="495"/>
              <w:jc w:val="both"/>
              <w:outlineLvl w:val="1"/>
              <w:rPr>
                <w:color w:val="000000"/>
                <w:kern w:val="36"/>
                <w:sz w:val="24"/>
                <w:szCs w:val="24"/>
              </w:rPr>
            </w:pPr>
            <w:r w:rsidRPr="00E742C6">
              <w:rPr>
                <w:color w:val="000000"/>
                <w:kern w:val="36"/>
                <w:sz w:val="24"/>
                <w:szCs w:val="24"/>
              </w:rPr>
              <w:t>Наименование разделов</w:t>
            </w:r>
          </w:p>
        </w:tc>
        <w:tc>
          <w:tcPr>
            <w:tcW w:w="1134" w:type="dxa"/>
          </w:tcPr>
          <w:p w:rsidR="001E1AA5" w:rsidRPr="00E742C6" w:rsidRDefault="001E1AA5" w:rsidP="001E1AA5">
            <w:pPr>
              <w:spacing w:after="0" w:line="240" w:lineRule="auto"/>
              <w:ind w:right="495"/>
              <w:jc w:val="both"/>
              <w:outlineLvl w:val="1"/>
              <w:rPr>
                <w:color w:val="000000"/>
                <w:kern w:val="36"/>
                <w:sz w:val="24"/>
                <w:szCs w:val="24"/>
              </w:rPr>
            </w:pPr>
            <w:r>
              <w:rPr>
                <w:color w:val="000000"/>
                <w:kern w:val="36"/>
                <w:sz w:val="24"/>
                <w:szCs w:val="24"/>
              </w:rPr>
              <w:t>Кол-</w:t>
            </w:r>
            <w:r w:rsidRPr="00E742C6">
              <w:rPr>
                <w:color w:val="000000"/>
                <w:kern w:val="36"/>
                <w:sz w:val="24"/>
                <w:szCs w:val="24"/>
              </w:rPr>
              <w:t>во часов</w:t>
            </w:r>
          </w:p>
        </w:tc>
        <w:tc>
          <w:tcPr>
            <w:tcW w:w="1559" w:type="dxa"/>
          </w:tcPr>
          <w:p w:rsidR="001E1AA5" w:rsidRDefault="005A0B2A" w:rsidP="001E1AA5">
            <w:pPr>
              <w:spacing w:after="0" w:line="240" w:lineRule="auto"/>
              <w:ind w:right="495"/>
              <w:jc w:val="both"/>
              <w:outlineLvl w:val="1"/>
              <w:rPr>
                <w:color w:val="000000"/>
                <w:kern w:val="36"/>
                <w:sz w:val="24"/>
                <w:szCs w:val="24"/>
              </w:rPr>
            </w:pPr>
            <w:r>
              <w:rPr>
                <w:color w:val="000000"/>
                <w:kern w:val="36"/>
                <w:sz w:val="24"/>
                <w:szCs w:val="24"/>
              </w:rPr>
              <w:t>Контрольные</w:t>
            </w:r>
          </w:p>
          <w:p w:rsidR="005A0B2A" w:rsidRDefault="005A0B2A" w:rsidP="001E1AA5">
            <w:pPr>
              <w:spacing w:after="0" w:line="240" w:lineRule="auto"/>
              <w:ind w:right="495"/>
              <w:jc w:val="both"/>
              <w:outlineLvl w:val="1"/>
              <w:rPr>
                <w:color w:val="000000"/>
                <w:kern w:val="36"/>
                <w:sz w:val="24"/>
                <w:szCs w:val="24"/>
              </w:rPr>
            </w:pPr>
            <w:r>
              <w:rPr>
                <w:color w:val="000000"/>
                <w:kern w:val="36"/>
                <w:sz w:val="24"/>
                <w:szCs w:val="24"/>
              </w:rPr>
              <w:t>работы</w:t>
            </w:r>
          </w:p>
        </w:tc>
        <w:tc>
          <w:tcPr>
            <w:tcW w:w="1701" w:type="dxa"/>
          </w:tcPr>
          <w:p w:rsidR="001E1AA5" w:rsidRDefault="005A0B2A" w:rsidP="005A0B2A">
            <w:pPr>
              <w:spacing w:after="0" w:line="240" w:lineRule="auto"/>
              <w:ind w:right="495"/>
              <w:jc w:val="both"/>
              <w:outlineLvl w:val="1"/>
              <w:rPr>
                <w:color w:val="000000"/>
                <w:kern w:val="36"/>
                <w:sz w:val="24"/>
                <w:szCs w:val="24"/>
              </w:rPr>
            </w:pPr>
            <w:r w:rsidRPr="001334FB">
              <w:rPr>
                <w:rFonts w:eastAsia="MS Mincho"/>
                <w:sz w:val="24"/>
                <w:szCs w:val="24"/>
                <w:lang w:eastAsia="ja-JP"/>
              </w:rPr>
              <w:t>Практические работы</w:t>
            </w:r>
          </w:p>
        </w:tc>
        <w:tc>
          <w:tcPr>
            <w:tcW w:w="2100" w:type="dxa"/>
          </w:tcPr>
          <w:p w:rsidR="001E1AA5" w:rsidRDefault="005A0B2A" w:rsidP="001E1AA5">
            <w:pPr>
              <w:spacing w:after="0" w:line="240" w:lineRule="auto"/>
              <w:ind w:right="495"/>
              <w:jc w:val="both"/>
              <w:outlineLvl w:val="1"/>
              <w:rPr>
                <w:color w:val="000000"/>
                <w:kern w:val="36"/>
                <w:sz w:val="24"/>
                <w:szCs w:val="24"/>
              </w:rPr>
            </w:pPr>
            <w:r w:rsidRPr="001334FB">
              <w:rPr>
                <w:rFonts w:eastAsia="MS Mincho"/>
                <w:sz w:val="24"/>
                <w:szCs w:val="24"/>
                <w:lang w:eastAsia="ja-JP"/>
              </w:rPr>
              <w:t>Творческие проекты</w:t>
            </w:r>
          </w:p>
        </w:tc>
      </w:tr>
      <w:tr w:rsidR="001E1AA5" w:rsidRPr="00E742C6" w:rsidTr="005A0B2A">
        <w:tc>
          <w:tcPr>
            <w:tcW w:w="1035" w:type="dxa"/>
          </w:tcPr>
          <w:p w:rsidR="001E1AA5" w:rsidRPr="00E742C6" w:rsidRDefault="001E1AA5" w:rsidP="001E1AA5">
            <w:pPr>
              <w:spacing w:after="0" w:line="240" w:lineRule="auto"/>
              <w:ind w:right="495"/>
              <w:jc w:val="both"/>
              <w:outlineLvl w:val="1"/>
              <w:rPr>
                <w:color w:val="000000"/>
                <w:kern w:val="36"/>
                <w:sz w:val="24"/>
                <w:szCs w:val="24"/>
              </w:rPr>
            </w:pPr>
            <w:r>
              <w:rPr>
                <w:color w:val="000000"/>
                <w:kern w:val="36"/>
                <w:sz w:val="24"/>
                <w:szCs w:val="24"/>
              </w:rPr>
              <w:t>1.</w:t>
            </w:r>
          </w:p>
        </w:tc>
        <w:tc>
          <w:tcPr>
            <w:tcW w:w="6303" w:type="dxa"/>
          </w:tcPr>
          <w:p w:rsidR="001E1AA5" w:rsidRDefault="001E1AA5" w:rsidP="001E1AA5">
            <w:pPr>
              <w:spacing w:after="0" w:line="240" w:lineRule="auto"/>
              <w:ind w:right="495"/>
              <w:jc w:val="both"/>
              <w:outlineLvl w:val="1"/>
              <w:rPr>
                <w:color w:val="000000"/>
                <w:kern w:val="36"/>
                <w:sz w:val="24"/>
                <w:szCs w:val="24"/>
              </w:rPr>
            </w:pPr>
            <w:r>
              <w:rPr>
                <w:color w:val="000000"/>
                <w:kern w:val="36"/>
                <w:sz w:val="24"/>
                <w:szCs w:val="24"/>
              </w:rPr>
              <w:t>Введение</w:t>
            </w:r>
          </w:p>
        </w:tc>
        <w:tc>
          <w:tcPr>
            <w:tcW w:w="1134" w:type="dxa"/>
          </w:tcPr>
          <w:p w:rsidR="001E1AA5" w:rsidRPr="00E742C6" w:rsidRDefault="001E1AA5" w:rsidP="001E1AA5">
            <w:pPr>
              <w:spacing w:after="0" w:line="240" w:lineRule="auto"/>
              <w:ind w:right="495"/>
              <w:jc w:val="both"/>
              <w:outlineLvl w:val="1"/>
              <w:rPr>
                <w:color w:val="000000"/>
                <w:kern w:val="36"/>
                <w:sz w:val="24"/>
                <w:szCs w:val="24"/>
              </w:rPr>
            </w:pPr>
            <w:r>
              <w:rPr>
                <w:color w:val="000000"/>
                <w:kern w:val="36"/>
                <w:sz w:val="24"/>
                <w:szCs w:val="24"/>
              </w:rPr>
              <w:t>1</w:t>
            </w:r>
          </w:p>
        </w:tc>
        <w:tc>
          <w:tcPr>
            <w:tcW w:w="1559" w:type="dxa"/>
          </w:tcPr>
          <w:p w:rsidR="001E1AA5" w:rsidRDefault="005A0B2A" w:rsidP="001E1AA5">
            <w:pPr>
              <w:spacing w:after="0" w:line="240" w:lineRule="auto"/>
              <w:ind w:right="495"/>
              <w:jc w:val="both"/>
              <w:outlineLvl w:val="1"/>
              <w:rPr>
                <w:color w:val="000000"/>
                <w:kern w:val="36"/>
                <w:sz w:val="24"/>
                <w:szCs w:val="24"/>
              </w:rPr>
            </w:pPr>
            <w:r>
              <w:rPr>
                <w:color w:val="000000"/>
                <w:kern w:val="36"/>
                <w:sz w:val="24"/>
                <w:szCs w:val="24"/>
              </w:rPr>
              <w:t>1</w:t>
            </w:r>
          </w:p>
        </w:tc>
        <w:tc>
          <w:tcPr>
            <w:tcW w:w="1701" w:type="dxa"/>
          </w:tcPr>
          <w:p w:rsidR="001E1AA5" w:rsidRDefault="001E1AA5" w:rsidP="001E1AA5">
            <w:pPr>
              <w:spacing w:after="0" w:line="240" w:lineRule="auto"/>
              <w:ind w:right="495"/>
              <w:jc w:val="both"/>
              <w:outlineLvl w:val="1"/>
              <w:rPr>
                <w:color w:val="000000"/>
                <w:kern w:val="36"/>
                <w:sz w:val="24"/>
                <w:szCs w:val="24"/>
              </w:rPr>
            </w:pPr>
          </w:p>
        </w:tc>
        <w:tc>
          <w:tcPr>
            <w:tcW w:w="2100" w:type="dxa"/>
          </w:tcPr>
          <w:p w:rsidR="001E1AA5" w:rsidRDefault="001E1AA5" w:rsidP="001E1AA5">
            <w:pPr>
              <w:spacing w:after="0" w:line="240" w:lineRule="auto"/>
              <w:ind w:right="495"/>
              <w:jc w:val="both"/>
              <w:outlineLvl w:val="1"/>
              <w:rPr>
                <w:color w:val="000000"/>
                <w:kern w:val="36"/>
                <w:sz w:val="24"/>
                <w:szCs w:val="24"/>
              </w:rPr>
            </w:pPr>
          </w:p>
        </w:tc>
      </w:tr>
      <w:tr w:rsidR="001E1AA5" w:rsidRPr="00E742C6" w:rsidTr="005A0B2A">
        <w:tc>
          <w:tcPr>
            <w:tcW w:w="1035" w:type="dxa"/>
          </w:tcPr>
          <w:p w:rsidR="001E1AA5" w:rsidRPr="00E742C6" w:rsidRDefault="001E1AA5" w:rsidP="001E1AA5">
            <w:pPr>
              <w:spacing w:after="0" w:line="240" w:lineRule="auto"/>
              <w:ind w:right="495"/>
              <w:jc w:val="both"/>
              <w:outlineLvl w:val="1"/>
              <w:rPr>
                <w:color w:val="000000"/>
                <w:kern w:val="36"/>
                <w:sz w:val="24"/>
                <w:szCs w:val="24"/>
              </w:rPr>
            </w:pPr>
            <w:r>
              <w:rPr>
                <w:color w:val="000000"/>
                <w:kern w:val="36"/>
                <w:sz w:val="24"/>
                <w:szCs w:val="24"/>
              </w:rPr>
              <w:t>2</w:t>
            </w:r>
            <w:r w:rsidRPr="00E742C6">
              <w:rPr>
                <w:color w:val="000000"/>
                <w:kern w:val="36"/>
                <w:sz w:val="24"/>
                <w:szCs w:val="24"/>
              </w:rPr>
              <w:t>.</w:t>
            </w:r>
          </w:p>
        </w:tc>
        <w:tc>
          <w:tcPr>
            <w:tcW w:w="6303" w:type="dxa"/>
          </w:tcPr>
          <w:p w:rsidR="001E1AA5" w:rsidRDefault="001E1AA5" w:rsidP="001E1AA5">
            <w:pPr>
              <w:spacing w:after="0" w:line="240" w:lineRule="auto"/>
              <w:ind w:right="495"/>
              <w:jc w:val="both"/>
              <w:outlineLvl w:val="1"/>
              <w:rPr>
                <w:color w:val="000000"/>
                <w:kern w:val="36"/>
                <w:sz w:val="24"/>
                <w:szCs w:val="24"/>
              </w:rPr>
            </w:pPr>
            <w:r>
              <w:rPr>
                <w:color w:val="000000"/>
                <w:kern w:val="36"/>
                <w:sz w:val="24"/>
                <w:szCs w:val="24"/>
              </w:rPr>
              <w:t xml:space="preserve">Агрономические технологии. </w:t>
            </w:r>
          </w:p>
          <w:p w:rsidR="001E1AA5" w:rsidRPr="00E742C6" w:rsidRDefault="001E1AA5" w:rsidP="001E1AA5">
            <w:pPr>
              <w:spacing w:after="0" w:line="240" w:lineRule="auto"/>
              <w:ind w:right="495"/>
              <w:jc w:val="both"/>
              <w:outlineLvl w:val="1"/>
              <w:rPr>
                <w:color w:val="000000"/>
                <w:kern w:val="36"/>
                <w:sz w:val="24"/>
                <w:szCs w:val="24"/>
              </w:rPr>
            </w:pPr>
            <w:r>
              <w:rPr>
                <w:color w:val="000000"/>
                <w:kern w:val="36"/>
                <w:sz w:val="24"/>
                <w:szCs w:val="24"/>
              </w:rPr>
              <w:t>(т</w:t>
            </w:r>
            <w:r w:rsidRPr="00E742C6">
              <w:rPr>
                <w:color w:val="000000"/>
                <w:kern w:val="36"/>
                <w:sz w:val="24"/>
                <w:szCs w:val="24"/>
              </w:rPr>
              <w:t>ехнология выращивания растений</w:t>
            </w:r>
            <w:r>
              <w:rPr>
                <w:color w:val="000000"/>
                <w:kern w:val="36"/>
                <w:sz w:val="24"/>
                <w:szCs w:val="24"/>
              </w:rPr>
              <w:t>)</w:t>
            </w:r>
          </w:p>
        </w:tc>
        <w:tc>
          <w:tcPr>
            <w:tcW w:w="1134" w:type="dxa"/>
          </w:tcPr>
          <w:p w:rsidR="001E1AA5" w:rsidRPr="00E742C6" w:rsidRDefault="00D631FC" w:rsidP="001E1AA5">
            <w:pPr>
              <w:spacing w:after="0" w:line="240" w:lineRule="auto"/>
              <w:ind w:right="495"/>
              <w:jc w:val="both"/>
              <w:outlineLvl w:val="1"/>
              <w:rPr>
                <w:color w:val="000000"/>
                <w:kern w:val="36"/>
                <w:sz w:val="24"/>
                <w:szCs w:val="24"/>
              </w:rPr>
            </w:pPr>
            <w:r>
              <w:rPr>
                <w:color w:val="000000"/>
                <w:kern w:val="36"/>
                <w:sz w:val="24"/>
                <w:szCs w:val="24"/>
              </w:rPr>
              <w:t>6</w:t>
            </w:r>
          </w:p>
        </w:tc>
        <w:tc>
          <w:tcPr>
            <w:tcW w:w="1559" w:type="dxa"/>
          </w:tcPr>
          <w:p w:rsidR="001E1AA5" w:rsidRDefault="001E1AA5" w:rsidP="001E1AA5">
            <w:pPr>
              <w:spacing w:after="0" w:line="240" w:lineRule="auto"/>
              <w:ind w:right="495"/>
              <w:jc w:val="both"/>
              <w:outlineLvl w:val="1"/>
              <w:rPr>
                <w:color w:val="000000"/>
                <w:kern w:val="36"/>
                <w:sz w:val="24"/>
                <w:szCs w:val="24"/>
              </w:rPr>
            </w:pPr>
          </w:p>
        </w:tc>
        <w:tc>
          <w:tcPr>
            <w:tcW w:w="1701" w:type="dxa"/>
          </w:tcPr>
          <w:p w:rsidR="001E1AA5" w:rsidRDefault="00D631FC" w:rsidP="001E1AA5">
            <w:pPr>
              <w:spacing w:after="0" w:line="240" w:lineRule="auto"/>
              <w:ind w:right="495"/>
              <w:jc w:val="both"/>
              <w:outlineLvl w:val="1"/>
              <w:rPr>
                <w:color w:val="000000"/>
                <w:kern w:val="36"/>
                <w:sz w:val="24"/>
                <w:szCs w:val="24"/>
              </w:rPr>
            </w:pPr>
            <w:r>
              <w:rPr>
                <w:color w:val="000000"/>
                <w:kern w:val="36"/>
                <w:sz w:val="24"/>
                <w:szCs w:val="24"/>
              </w:rPr>
              <w:t>6</w:t>
            </w:r>
          </w:p>
        </w:tc>
        <w:tc>
          <w:tcPr>
            <w:tcW w:w="2100" w:type="dxa"/>
          </w:tcPr>
          <w:p w:rsidR="001E1AA5" w:rsidRDefault="001E1AA5" w:rsidP="001E1AA5">
            <w:pPr>
              <w:spacing w:after="0" w:line="240" w:lineRule="auto"/>
              <w:ind w:right="495"/>
              <w:jc w:val="both"/>
              <w:outlineLvl w:val="1"/>
              <w:rPr>
                <w:color w:val="000000"/>
                <w:kern w:val="36"/>
                <w:sz w:val="24"/>
                <w:szCs w:val="24"/>
              </w:rPr>
            </w:pPr>
          </w:p>
        </w:tc>
      </w:tr>
      <w:tr w:rsidR="001E1AA5" w:rsidRPr="00E742C6" w:rsidTr="005A0B2A">
        <w:tc>
          <w:tcPr>
            <w:tcW w:w="1035" w:type="dxa"/>
          </w:tcPr>
          <w:p w:rsidR="001E1AA5" w:rsidRPr="00E742C6" w:rsidRDefault="001E1AA5" w:rsidP="001E1AA5">
            <w:pPr>
              <w:spacing w:after="0" w:line="240" w:lineRule="auto"/>
              <w:ind w:right="495"/>
              <w:jc w:val="both"/>
              <w:outlineLvl w:val="1"/>
              <w:rPr>
                <w:color w:val="000000"/>
                <w:kern w:val="36"/>
                <w:sz w:val="24"/>
                <w:szCs w:val="24"/>
              </w:rPr>
            </w:pPr>
            <w:r>
              <w:rPr>
                <w:color w:val="000000"/>
                <w:kern w:val="36"/>
                <w:sz w:val="24"/>
                <w:szCs w:val="24"/>
              </w:rPr>
              <w:t>3</w:t>
            </w:r>
            <w:r w:rsidRPr="00E742C6">
              <w:rPr>
                <w:color w:val="000000"/>
                <w:kern w:val="36"/>
                <w:sz w:val="24"/>
                <w:szCs w:val="24"/>
              </w:rPr>
              <w:t>.</w:t>
            </w:r>
          </w:p>
        </w:tc>
        <w:tc>
          <w:tcPr>
            <w:tcW w:w="6303" w:type="dxa"/>
          </w:tcPr>
          <w:p w:rsidR="001E1AA5" w:rsidRPr="00E742C6" w:rsidRDefault="001E1AA5" w:rsidP="005A0B2A">
            <w:pPr>
              <w:spacing w:after="0" w:line="240" w:lineRule="auto"/>
              <w:ind w:right="495"/>
              <w:outlineLvl w:val="1"/>
              <w:rPr>
                <w:color w:val="000000"/>
                <w:kern w:val="36"/>
                <w:sz w:val="24"/>
                <w:szCs w:val="24"/>
              </w:rPr>
            </w:pPr>
            <w:r w:rsidRPr="00E742C6">
              <w:rPr>
                <w:color w:val="000000"/>
                <w:kern w:val="36"/>
                <w:sz w:val="24"/>
                <w:szCs w:val="24"/>
              </w:rPr>
              <w:t xml:space="preserve">Технология проектирования и создания материальных объектов  и услуг. Творческая </w:t>
            </w:r>
            <w:r w:rsidRPr="00E742C6">
              <w:rPr>
                <w:color w:val="000000"/>
                <w:kern w:val="36"/>
                <w:sz w:val="24"/>
                <w:szCs w:val="24"/>
              </w:rPr>
              <w:lastRenderedPageBreak/>
              <w:t>проектная деятельность.</w:t>
            </w:r>
          </w:p>
        </w:tc>
        <w:tc>
          <w:tcPr>
            <w:tcW w:w="1134" w:type="dxa"/>
          </w:tcPr>
          <w:p w:rsidR="001E1AA5" w:rsidRPr="00E742C6" w:rsidRDefault="001E1AA5" w:rsidP="001E1AA5">
            <w:pPr>
              <w:spacing w:after="0" w:line="240" w:lineRule="auto"/>
              <w:ind w:right="495"/>
              <w:jc w:val="both"/>
              <w:outlineLvl w:val="1"/>
              <w:rPr>
                <w:color w:val="000000"/>
                <w:kern w:val="36"/>
                <w:sz w:val="24"/>
                <w:szCs w:val="24"/>
              </w:rPr>
            </w:pPr>
            <w:r w:rsidRPr="00E742C6">
              <w:rPr>
                <w:color w:val="000000"/>
                <w:kern w:val="36"/>
                <w:sz w:val="24"/>
                <w:szCs w:val="24"/>
              </w:rPr>
              <w:lastRenderedPageBreak/>
              <w:t>11</w:t>
            </w:r>
          </w:p>
        </w:tc>
        <w:tc>
          <w:tcPr>
            <w:tcW w:w="1559" w:type="dxa"/>
          </w:tcPr>
          <w:p w:rsidR="001E1AA5" w:rsidRPr="00E742C6" w:rsidRDefault="005A0B2A" w:rsidP="001E1AA5">
            <w:pPr>
              <w:spacing w:after="0" w:line="240" w:lineRule="auto"/>
              <w:ind w:right="495"/>
              <w:jc w:val="both"/>
              <w:outlineLvl w:val="1"/>
              <w:rPr>
                <w:color w:val="000000"/>
                <w:kern w:val="36"/>
                <w:sz w:val="24"/>
                <w:szCs w:val="24"/>
              </w:rPr>
            </w:pPr>
            <w:r>
              <w:rPr>
                <w:color w:val="000000"/>
                <w:kern w:val="36"/>
                <w:sz w:val="24"/>
                <w:szCs w:val="24"/>
              </w:rPr>
              <w:t>1</w:t>
            </w:r>
          </w:p>
        </w:tc>
        <w:tc>
          <w:tcPr>
            <w:tcW w:w="1701" w:type="dxa"/>
          </w:tcPr>
          <w:p w:rsidR="001E1AA5" w:rsidRPr="00E742C6" w:rsidRDefault="005A0B2A" w:rsidP="001E1AA5">
            <w:pPr>
              <w:spacing w:after="0" w:line="240" w:lineRule="auto"/>
              <w:ind w:right="495"/>
              <w:jc w:val="both"/>
              <w:outlineLvl w:val="1"/>
              <w:rPr>
                <w:color w:val="000000"/>
                <w:kern w:val="36"/>
                <w:sz w:val="24"/>
                <w:szCs w:val="24"/>
              </w:rPr>
            </w:pPr>
            <w:r>
              <w:rPr>
                <w:color w:val="000000"/>
                <w:kern w:val="36"/>
                <w:sz w:val="24"/>
                <w:szCs w:val="24"/>
              </w:rPr>
              <w:t>10</w:t>
            </w:r>
          </w:p>
        </w:tc>
        <w:tc>
          <w:tcPr>
            <w:tcW w:w="2100" w:type="dxa"/>
          </w:tcPr>
          <w:p w:rsidR="001E1AA5" w:rsidRPr="00E742C6" w:rsidRDefault="005A0B2A" w:rsidP="001E1AA5">
            <w:pPr>
              <w:spacing w:after="0" w:line="240" w:lineRule="auto"/>
              <w:ind w:right="495"/>
              <w:jc w:val="both"/>
              <w:outlineLvl w:val="1"/>
              <w:rPr>
                <w:color w:val="000000"/>
                <w:kern w:val="36"/>
                <w:sz w:val="24"/>
                <w:szCs w:val="24"/>
              </w:rPr>
            </w:pPr>
            <w:r>
              <w:rPr>
                <w:color w:val="000000"/>
                <w:kern w:val="36"/>
                <w:sz w:val="24"/>
                <w:szCs w:val="24"/>
              </w:rPr>
              <w:t>1</w:t>
            </w:r>
          </w:p>
        </w:tc>
      </w:tr>
      <w:tr w:rsidR="001E1AA5" w:rsidRPr="00E742C6" w:rsidTr="005A0B2A">
        <w:tc>
          <w:tcPr>
            <w:tcW w:w="1035" w:type="dxa"/>
          </w:tcPr>
          <w:p w:rsidR="001E1AA5" w:rsidRPr="00E742C6" w:rsidRDefault="001E1AA5" w:rsidP="001E1AA5">
            <w:pPr>
              <w:spacing w:after="0" w:line="240" w:lineRule="auto"/>
              <w:ind w:right="495"/>
              <w:jc w:val="both"/>
              <w:outlineLvl w:val="1"/>
              <w:rPr>
                <w:color w:val="000000"/>
                <w:kern w:val="36"/>
                <w:sz w:val="24"/>
                <w:szCs w:val="24"/>
              </w:rPr>
            </w:pPr>
            <w:r>
              <w:rPr>
                <w:color w:val="000000"/>
                <w:kern w:val="36"/>
                <w:sz w:val="24"/>
                <w:szCs w:val="24"/>
              </w:rPr>
              <w:lastRenderedPageBreak/>
              <w:t>4</w:t>
            </w:r>
            <w:r w:rsidRPr="00E742C6">
              <w:rPr>
                <w:color w:val="000000"/>
                <w:kern w:val="36"/>
                <w:sz w:val="24"/>
                <w:szCs w:val="24"/>
              </w:rPr>
              <w:t>.</w:t>
            </w:r>
          </w:p>
        </w:tc>
        <w:tc>
          <w:tcPr>
            <w:tcW w:w="6303" w:type="dxa"/>
          </w:tcPr>
          <w:p w:rsidR="001E1AA5" w:rsidRPr="00E742C6" w:rsidRDefault="001E1AA5" w:rsidP="001E1AA5">
            <w:pPr>
              <w:spacing w:after="0" w:line="240" w:lineRule="auto"/>
              <w:ind w:right="495"/>
              <w:jc w:val="both"/>
              <w:outlineLvl w:val="1"/>
              <w:rPr>
                <w:color w:val="000000"/>
                <w:kern w:val="36"/>
                <w:sz w:val="24"/>
                <w:szCs w:val="24"/>
              </w:rPr>
            </w:pPr>
            <w:r w:rsidRPr="00E742C6">
              <w:rPr>
                <w:color w:val="000000"/>
                <w:kern w:val="36"/>
                <w:sz w:val="24"/>
                <w:szCs w:val="24"/>
              </w:rPr>
              <w:t>Производство. Труд и технологии.</w:t>
            </w:r>
          </w:p>
        </w:tc>
        <w:tc>
          <w:tcPr>
            <w:tcW w:w="1134" w:type="dxa"/>
          </w:tcPr>
          <w:p w:rsidR="001E1AA5" w:rsidRPr="00E742C6" w:rsidRDefault="00E56D42" w:rsidP="001E1AA5">
            <w:pPr>
              <w:spacing w:after="0" w:line="240" w:lineRule="auto"/>
              <w:ind w:right="495"/>
              <w:jc w:val="both"/>
              <w:outlineLvl w:val="1"/>
              <w:rPr>
                <w:color w:val="000000"/>
                <w:kern w:val="36"/>
                <w:sz w:val="24"/>
                <w:szCs w:val="24"/>
              </w:rPr>
            </w:pPr>
            <w:r>
              <w:rPr>
                <w:color w:val="000000"/>
                <w:kern w:val="36"/>
                <w:sz w:val="24"/>
                <w:szCs w:val="24"/>
              </w:rPr>
              <w:t>5</w:t>
            </w:r>
          </w:p>
        </w:tc>
        <w:tc>
          <w:tcPr>
            <w:tcW w:w="1559" w:type="dxa"/>
          </w:tcPr>
          <w:p w:rsidR="001E1AA5" w:rsidRPr="00E742C6" w:rsidRDefault="005A0B2A" w:rsidP="001E1AA5">
            <w:pPr>
              <w:spacing w:after="0" w:line="240" w:lineRule="auto"/>
              <w:ind w:right="495"/>
              <w:jc w:val="both"/>
              <w:outlineLvl w:val="1"/>
              <w:rPr>
                <w:color w:val="000000"/>
                <w:kern w:val="36"/>
                <w:sz w:val="24"/>
                <w:szCs w:val="24"/>
              </w:rPr>
            </w:pPr>
            <w:r>
              <w:rPr>
                <w:color w:val="000000"/>
                <w:kern w:val="36"/>
                <w:sz w:val="24"/>
                <w:szCs w:val="24"/>
              </w:rPr>
              <w:t>1</w:t>
            </w:r>
          </w:p>
        </w:tc>
        <w:tc>
          <w:tcPr>
            <w:tcW w:w="1701" w:type="dxa"/>
          </w:tcPr>
          <w:p w:rsidR="001E1AA5" w:rsidRPr="00E742C6" w:rsidRDefault="001E1AA5" w:rsidP="001E1AA5">
            <w:pPr>
              <w:spacing w:after="0" w:line="240" w:lineRule="auto"/>
              <w:ind w:right="495"/>
              <w:jc w:val="both"/>
              <w:outlineLvl w:val="1"/>
              <w:rPr>
                <w:color w:val="000000"/>
                <w:kern w:val="36"/>
                <w:sz w:val="24"/>
                <w:szCs w:val="24"/>
              </w:rPr>
            </w:pPr>
          </w:p>
        </w:tc>
        <w:tc>
          <w:tcPr>
            <w:tcW w:w="2100" w:type="dxa"/>
          </w:tcPr>
          <w:p w:rsidR="001E1AA5" w:rsidRPr="00E742C6" w:rsidRDefault="001E1AA5" w:rsidP="001E1AA5">
            <w:pPr>
              <w:spacing w:after="0" w:line="240" w:lineRule="auto"/>
              <w:ind w:right="495"/>
              <w:jc w:val="both"/>
              <w:outlineLvl w:val="1"/>
              <w:rPr>
                <w:color w:val="000000"/>
                <w:kern w:val="36"/>
                <w:sz w:val="24"/>
                <w:szCs w:val="24"/>
              </w:rPr>
            </w:pPr>
          </w:p>
        </w:tc>
      </w:tr>
      <w:tr w:rsidR="001E1AA5" w:rsidRPr="00E742C6" w:rsidTr="005A0B2A">
        <w:tc>
          <w:tcPr>
            <w:tcW w:w="1035" w:type="dxa"/>
          </w:tcPr>
          <w:p w:rsidR="001E1AA5" w:rsidRPr="00E742C6" w:rsidRDefault="001E1AA5" w:rsidP="001E1AA5">
            <w:pPr>
              <w:spacing w:after="0" w:line="240" w:lineRule="auto"/>
              <w:ind w:right="495"/>
              <w:jc w:val="both"/>
              <w:outlineLvl w:val="1"/>
              <w:rPr>
                <w:color w:val="000000"/>
                <w:kern w:val="36"/>
                <w:sz w:val="24"/>
                <w:szCs w:val="24"/>
              </w:rPr>
            </w:pPr>
            <w:r>
              <w:rPr>
                <w:color w:val="000000"/>
                <w:kern w:val="36"/>
                <w:sz w:val="24"/>
                <w:szCs w:val="24"/>
              </w:rPr>
              <w:t>5</w:t>
            </w:r>
            <w:r w:rsidRPr="00E742C6">
              <w:rPr>
                <w:color w:val="000000"/>
                <w:kern w:val="36"/>
                <w:sz w:val="24"/>
                <w:szCs w:val="24"/>
              </w:rPr>
              <w:t>.</w:t>
            </w:r>
          </w:p>
        </w:tc>
        <w:tc>
          <w:tcPr>
            <w:tcW w:w="6303" w:type="dxa"/>
          </w:tcPr>
          <w:p w:rsidR="001E1AA5" w:rsidRPr="00E742C6" w:rsidRDefault="001E1AA5" w:rsidP="001E1AA5">
            <w:pPr>
              <w:spacing w:after="0" w:line="240" w:lineRule="auto"/>
              <w:ind w:right="495"/>
              <w:jc w:val="both"/>
              <w:outlineLvl w:val="1"/>
              <w:rPr>
                <w:color w:val="000000"/>
                <w:kern w:val="36"/>
                <w:sz w:val="24"/>
                <w:szCs w:val="24"/>
              </w:rPr>
            </w:pPr>
            <w:r w:rsidRPr="00E742C6">
              <w:rPr>
                <w:color w:val="000000"/>
                <w:kern w:val="36"/>
                <w:sz w:val="24"/>
                <w:szCs w:val="24"/>
              </w:rPr>
              <w:t>Профессиональное самоопределение и карьера.</w:t>
            </w:r>
          </w:p>
        </w:tc>
        <w:tc>
          <w:tcPr>
            <w:tcW w:w="1134" w:type="dxa"/>
          </w:tcPr>
          <w:p w:rsidR="001E1AA5" w:rsidRPr="00E742C6" w:rsidRDefault="001E1AA5" w:rsidP="001E1AA5">
            <w:pPr>
              <w:spacing w:after="0" w:line="240" w:lineRule="auto"/>
              <w:ind w:right="495"/>
              <w:jc w:val="both"/>
              <w:outlineLvl w:val="1"/>
              <w:rPr>
                <w:color w:val="000000"/>
                <w:kern w:val="36"/>
                <w:sz w:val="24"/>
                <w:szCs w:val="24"/>
              </w:rPr>
            </w:pPr>
            <w:r w:rsidRPr="00E742C6">
              <w:rPr>
                <w:color w:val="000000"/>
                <w:kern w:val="36"/>
                <w:sz w:val="24"/>
                <w:szCs w:val="24"/>
              </w:rPr>
              <w:t>7</w:t>
            </w:r>
          </w:p>
        </w:tc>
        <w:tc>
          <w:tcPr>
            <w:tcW w:w="1559" w:type="dxa"/>
          </w:tcPr>
          <w:p w:rsidR="001E1AA5" w:rsidRPr="00E742C6" w:rsidRDefault="005A0B2A" w:rsidP="001E1AA5">
            <w:pPr>
              <w:spacing w:after="0" w:line="240" w:lineRule="auto"/>
              <w:ind w:right="495"/>
              <w:jc w:val="both"/>
              <w:outlineLvl w:val="1"/>
              <w:rPr>
                <w:color w:val="000000"/>
                <w:kern w:val="36"/>
                <w:sz w:val="24"/>
                <w:szCs w:val="24"/>
              </w:rPr>
            </w:pPr>
            <w:r>
              <w:rPr>
                <w:color w:val="000000"/>
                <w:kern w:val="36"/>
                <w:sz w:val="24"/>
                <w:szCs w:val="24"/>
              </w:rPr>
              <w:t>1</w:t>
            </w:r>
          </w:p>
        </w:tc>
        <w:tc>
          <w:tcPr>
            <w:tcW w:w="1701" w:type="dxa"/>
          </w:tcPr>
          <w:p w:rsidR="001E1AA5" w:rsidRPr="00E742C6" w:rsidRDefault="005A0B2A" w:rsidP="001E1AA5">
            <w:pPr>
              <w:spacing w:after="0" w:line="240" w:lineRule="auto"/>
              <w:ind w:right="495"/>
              <w:jc w:val="both"/>
              <w:outlineLvl w:val="1"/>
              <w:rPr>
                <w:color w:val="000000"/>
                <w:kern w:val="36"/>
                <w:sz w:val="24"/>
                <w:szCs w:val="24"/>
              </w:rPr>
            </w:pPr>
            <w:r>
              <w:rPr>
                <w:color w:val="000000"/>
                <w:kern w:val="36"/>
                <w:sz w:val="24"/>
                <w:szCs w:val="24"/>
              </w:rPr>
              <w:t>1</w:t>
            </w:r>
          </w:p>
        </w:tc>
        <w:tc>
          <w:tcPr>
            <w:tcW w:w="2100" w:type="dxa"/>
          </w:tcPr>
          <w:p w:rsidR="001E1AA5" w:rsidRPr="00E742C6" w:rsidRDefault="001E1AA5" w:rsidP="001E1AA5">
            <w:pPr>
              <w:spacing w:after="0" w:line="240" w:lineRule="auto"/>
              <w:ind w:right="495"/>
              <w:jc w:val="both"/>
              <w:outlineLvl w:val="1"/>
              <w:rPr>
                <w:color w:val="000000"/>
                <w:kern w:val="36"/>
                <w:sz w:val="24"/>
                <w:szCs w:val="24"/>
              </w:rPr>
            </w:pPr>
          </w:p>
        </w:tc>
      </w:tr>
      <w:tr w:rsidR="001E1AA5" w:rsidRPr="00E742C6" w:rsidTr="005A0B2A">
        <w:tc>
          <w:tcPr>
            <w:tcW w:w="1035" w:type="dxa"/>
          </w:tcPr>
          <w:p w:rsidR="001E1AA5" w:rsidRPr="00E742C6" w:rsidRDefault="001E1AA5" w:rsidP="001E1AA5">
            <w:pPr>
              <w:spacing w:after="0" w:line="240" w:lineRule="auto"/>
              <w:ind w:right="495"/>
              <w:jc w:val="both"/>
              <w:outlineLvl w:val="1"/>
              <w:rPr>
                <w:color w:val="000000"/>
                <w:kern w:val="36"/>
                <w:sz w:val="24"/>
                <w:szCs w:val="24"/>
              </w:rPr>
            </w:pPr>
            <w:r>
              <w:rPr>
                <w:color w:val="000000"/>
                <w:kern w:val="36"/>
                <w:sz w:val="24"/>
                <w:szCs w:val="24"/>
              </w:rPr>
              <w:t>6</w:t>
            </w:r>
            <w:r w:rsidRPr="00E742C6">
              <w:rPr>
                <w:color w:val="000000"/>
                <w:kern w:val="36"/>
                <w:sz w:val="24"/>
                <w:szCs w:val="24"/>
              </w:rPr>
              <w:t>.</w:t>
            </w:r>
          </w:p>
        </w:tc>
        <w:tc>
          <w:tcPr>
            <w:tcW w:w="6303" w:type="dxa"/>
          </w:tcPr>
          <w:p w:rsidR="001E1AA5" w:rsidRPr="00E742C6" w:rsidRDefault="001E1AA5" w:rsidP="001E1AA5">
            <w:pPr>
              <w:spacing w:after="0" w:line="240" w:lineRule="auto"/>
              <w:ind w:right="495"/>
              <w:jc w:val="both"/>
              <w:outlineLvl w:val="1"/>
              <w:rPr>
                <w:color w:val="000000"/>
                <w:kern w:val="36"/>
                <w:sz w:val="24"/>
                <w:szCs w:val="24"/>
              </w:rPr>
            </w:pPr>
            <w:r w:rsidRPr="00E742C6">
              <w:rPr>
                <w:color w:val="000000"/>
                <w:kern w:val="36"/>
                <w:sz w:val="24"/>
                <w:szCs w:val="24"/>
              </w:rPr>
              <w:t>Творческая проектная деятельность</w:t>
            </w:r>
          </w:p>
        </w:tc>
        <w:tc>
          <w:tcPr>
            <w:tcW w:w="1134" w:type="dxa"/>
          </w:tcPr>
          <w:p w:rsidR="001E1AA5" w:rsidRPr="00E742C6" w:rsidRDefault="001E1AA5" w:rsidP="001E1AA5">
            <w:pPr>
              <w:spacing w:after="0" w:line="240" w:lineRule="auto"/>
              <w:ind w:right="495"/>
              <w:jc w:val="both"/>
              <w:outlineLvl w:val="1"/>
              <w:rPr>
                <w:color w:val="000000"/>
                <w:kern w:val="36"/>
                <w:sz w:val="24"/>
                <w:szCs w:val="24"/>
              </w:rPr>
            </w:pPr>
            <w:r w:rsidRPr="00E742C6">
              <w:rPr>
                <w:color w:val="000000"/>
                <w:kern w:val="36"/>
                <w:sz w:val="24"/>
                <w:szCs w:val="24"/>
              </w:rPr>
              <w:t>2</w:t>
            </w:r>
          </w:p>
        </w:tc>
        <w:tc>
          <w:tcPr>
            <w:tcW w:w="1559" w:type="dxa"/>
          </w:tcPr>
          <w:p w:rsidR="001E1AA5" w:rsidRPr="00E742C6" w:rsidRDefault="001E1AA5" w:rsidP="001E1AA5">
            <w:pPr>
              <w:spacing w:after="0" w:line="240" w:lineRule="auto"/>
              <w:ind w:right="495"/>
              <w:jc w:val="both"/>
              <w:outlineLvl w:val="1"/>
              <w:rPr>
                <w:color w:val="000000"/>
                <w:kern w:val="36"/>
                <w:sz w:val="24"/>
                <w:szCs w:val="24"/>
              </w:rPr>
            </w:pPr>
          </w:p>
        </w:tc>
        <w:tc>
          <w:tcPr>
            <w:tcW w:w="1701" w:type="dxa"/>
          </w:tcPr>
          <w:p w:rsidR="001E1AA5" w:rsidRPr="00E742C6" w:rsidRDefault="001E1AA5" w:rsidP="001E1AA5">
            <w:pPr>
              <w:spacing w:after="0" w:line="240" w:lineRule="auto"/>
              <w:ind w:right="495"/>
              <w:jc w:val="both"/>
              <w:outlineLvl w:val="1"/>
              <w:rPr>
                <w:color w:val="000000"/>
                <w:kern w:val="36"/>
                <w:sz w:val="24"/>
                <w:szCs w:val="24"/>
              </w:rPr>
            </w:pPr>
          </w:p>
        </w:tc>
        <w:tc>
          <w:tcPr>
            <w:tcW w:w="2100" w:type="dxa"/>
          </w:tcPr>
          <w:p w:rsidR="001E1AA5" w:rsidRPr="00E742C6" w:rsidRDefault="005A0B2A" w:rsidP="001E1AA5">
            <w:pPr>
              <w:spacing w:after="0" w:line="240" w:lineRule="auto"/>
              <w:ind w:right="495"/>
              <w:jc w:val="both"/>
              <w:outlineLvl w:val="1"/>
              <w:rPr>
                <w:color w:val="000000"/>
                <w:kern w:val="36"/>
                <w:sz w:val="24"/>
                <w:szCs w:val="24"/>
              </w:rPr>
            </w:pPr>
            <w:r>
              <w:rPr>
                <w:color w:val="000000"/>
                <w:kern w:val="36"/>
                <w:sz w:val="24"/>
                <w:szCs w:val="24"/>
              </w:rPr>
              <w:t>1</w:t>
            </w:r>
          </w:p>
        </w:tc>
      </w:tr>
    </w:tbl>
    <w:p w:rsidR="00E974CB" w:rsidRPr="00E742C6" w:rsidRDefault="00E974CB" w:rsidP="001E1AA5">
      <w:pPr>
        <w:pBdr>
          <w:bottom w:val="single" w:sz="6" w:space="6" w:color="808080"/>
        </w:pBdr>
        <w:shd w:val="clear" w:color="auto" w:fill="FFFFFF"/>
        <w:spacing w:after="0" w:line="240" w:lineRule="auto"/>
        <w:jc w:val="both"/>
        <w:outlineLvl w:val="1"/>
        <w:rPr>
          <w:rFonts w:ascii="Times New Roman" w:hAnsi="Times New Roman"/>
          <w:color w:val="000000"/>
          <w:kern w:val="36"/>
          <w:sz w:val="24"/>
          <w:szCs w:val="24"/>
        </w:rPr>
      </w:pPr>
      <w:r w:rsidRPr="00E742C6">
        <w:rPr>
          <w:rFonts w:ascii="Times New Roman" w:hAnsi="Times New Roman"/>
          <w:color w:val="000000"/>
          <w:kern w:val="36"/>
          <w:sz w:val="24"/>
          <w:szCs w:val="24"/>
        </w:rPr>
        <w:t xml:space="preserve"> Итого</w:t>
      </w:r>
      <w:r w:rsidR="00E742C6">
        <w:rPr>
          <w:rFonts w:ascii="Times New Roman" w:hAnsi="Times New Roman"/>
          <w:color w:val="000000"/>
          <w:kern w:val="36"/>
          <w:sz w:val="24"/>
          <w:szCs w:val="24"/>
        </w:rPr>
        <w:t xml:space="preserve"> 3</w:t>
      </w:r>
      <w:r w:rsidR="00E742C6">
        <w:rPr>
          <w:rFonts w:ascii="Times New Roman" w:hAnsi="Times New Roman"/>
          <w:color w:val="000000"/>
          <w:kern w:val="36"/>
          <w:sz w:val="24"/>
          <w:szCs w:val="24"/>
          <w:lang w:val="en-US"/>
        </w:rPr>
        <w:t>3</w:t>
      </w:r>
      <w:r w:rsidRPr="00E742C6">
        <w:rPr>
          <w:rFonts w:ascii="Times New Roman" w:hAnsi="Times New Roman"/>
          <w:color w:val="000000"/>
          <w:kern w:val="36"/>
          <w:sz w:val="24"/>
          <w:szCs w:val="24"/>
        </w:rPr>
        <w:t>ч</w:t>
      </w:r>
      <w:r w:rsidR="001E1AA5">
        <w:rPr>
          <w:rFonts w:ascii="Times New Roman" w:hAnsi="Times New Roman"/>
          <w:color w:val="000000"/>
          <w:kern w:val="36"/>
          <w:sz w:val="24"/>
          <w:szCs w:val="24"/>
        </w:rPr>
        <w:t xml:space="preserve"> </w:t>
      </w:r>
      <w:r w:rsidRPr="00E742C6">
        <w:rPr>
          <w:rFonts w:ascii="Times New Roman" w:hAnsi="Times New Roman"/>
          <w:color w:val="000000"/>
          <w:kern w:val="36"/>
          <w:sz w:val="24"/>
          <w:szCs w:val="24"/>
        </w:rPr>
        <w:t>+1(резерв)</w:t>
      </w:r>
    </w:p>
    <w:p w:rsidR="00481C31" w:rsidRPr="00E742C6" w:rsidRDefault="00481C31" w:rsidP="001E1AA5">
      <w:pPr>
        <w:spacing w:after="0" w:line="240" w:lineRule="auto"/>
        <w:jc w:val="both"/>
        <w:rPr>
          <w:rFonts w:ascii="Times New Roman" w:eastAsia="MS Mincho" w:hAnsi="Times New Roman"/>
          <w:b/>
          <w:sz w:val="24"/>
          <w:szCs w:val="24"/>
          <w:lang w:eastAsia="ja-JP"/>
        </w:rPr>
      </w:pPr>
    </w:p>
    <w:p w:rsidR="00481C31" w:rsidRPr="001334FB" w:rsidRDefault="00481C31" w:rsidP="00060DB8">
      <w:pPr>
        <w:spacing w:after="0" w:line="240" w:lineRule="auto"/>
        <w:jc w:val="both"/>
        <w:rPr>
          <w:rFonts w:ascii="Times New Roman" w:hAnsi="Times New Roman"/>
          <w:sz w:val="24"/>
          <w:szCs w:val="24"/>
        </w:rPr>
      </w:pPr>
      <w:r w:rsidRPr="001334FB">
        <w:rPr>
          <w:rFonts w:ascii="Times New Roman" w:eastAsia="MS Mincho" w:hAnsi="Times New Roman"/>
          <w:b/>
          <w:sz w:val="24"/>
          <w:szCs w:val="24"/>
          <w:lang w:eastAsia="ja-JP"/>
        </w:rPr>
        <w:t>4</w:t>
      </w:r>
      <w:r w:rsidR="00060DB8">
        <w:rPr>
          <w:rFonts w:ascii="Times New Roman" w:eastAsia="MS Mincho" w:hAnsi="Times New Roman"/>
          <w:b/>
          <w:sz w:val="24"/>
          <w:szCs w:val="24"/>
          <w:lang w:eastAsia="ja-JP"/>
        </w:rPr>
        <w:t>.5</w:t>
      </w:r>
      <w:r w:rsidRPr="001334FB">
        <w:rPr>
          <w:rFonts w:ascii="Times New Roman" w:eastAsia="MS Mincho" w:hAnsi="Times New Roman"/>
          <w:b/>
          <w:sz w:val="24"/>
          <w:szCs w:val="24"/>
          <w:lang w:eastAsia="ja-JP"/>
        </w:rPr>
        <w:t xml:space="preserve"> Оценка обучающих работ.</w:t>
      </w:r>
    </w:p>
    <w:p w:rsidR="00481C31" w:rsidRPr="001334FB" w:rsidRDefault="00481C31" w:rsidP="00060DB8">
      <w:pPr>
        <w:spacing w:after="0" w:line="240" w:lineRule="auto"/>
        <w:jc w:val="both"/>
        <w:rPr>
          <w:rFonts w:ascii="Times New Roman" w:eastAsia="MS Mincho" w:hAnsi="Times New Roman"/>
          <w:sz w:val="24"/>
          <w:szCs w:val="24"/>
          <w:lang w:eastAsia="ja-JP"/>
        </w:rPr>
      </w:pPr>
      <w:r w:rsidRPr="001334FB">
        <w:rPr>
          <w:rFonts w:ascii="Times New Roman" w:eastAsia="MS Mincho" w:hAnsi="Times New Roman"/>
          <w:sz w:val="24"/>
          <w:szCs w:val="24"/>
          <w:lang w:eastAsia="ja-JP"/>
        </w:rPr>
        <w:t xml:space="preserve"> Обучающие </w:t>
      </w:r>
      <w:r w:rsidR="008A1BB7" w:rsidRPr="001334FB">
        <w:rPr>
          <w:rFonts w:ascii="Times New Roman" w:eastAsia="MS Mincho" w:hAnsi="Times New Roman"/>
          <w:sz w:val="24"/>
          <w:szCs w:val="24"/>
          <w:lang w:eastAsia="ja-JP"/>
        </w:rPr>
        <w:t>работы (различные упражнения</w:t>
      </w:r>
      <w:r w:rsidRPr="001334FB">
        <w:rPr>
          <w:rFonts w:ascii="Times New Roman" w:eastAsia="MS Mincho" w:hAnsi="Times New Roman"/>
          <w:sz w:val="24"/>
          <w:szCs w:val="24"/>
          <w:lang w:eastAsia="ja-JP"/>
        </w:rPr>
        <w:t>) оцениваются более строго, чем контрольные работы.</w:t>
      </w:r>
    </w:p>
    <w:p w:rsidR="00481C31" w:rsidRPr="001334FB" w:rsidRDefault="00481C31" w:rsidP="00060DB8">
      <w:pPr>
        <w:spacing w:after="0" w:line="240" w:lineRule="auto"/>
        <w:jc w:val="both"/>
        <w:rPr>
          <w:rFonts w:ascii="Times New Roman" w:eastAsia="MS Mincho" w:hAnsi="Times New Roman"/>
          <w:sz w:val="24"/>
          <w:szCs w:val="24"/>
          <w:lang w:eastAsia="ja-JP"/>
        </w:rPr>
      </w:pPr>
      <w:r w:rsidRPr="001334FB">
        <w:rPr>
          <w:rFonts w:ascii="Times New Roman" w:eastAsia="MS Mincho" w:hAnsi="Times New Roman"/>
          <w:sz w:val="24"/>
          <w:szCs w:val="24"/>
          <w:lang w:eastAsia="ja-JP"/>
        </w:rPr>
        <w:t>При оценке обучающих работ учитывается: 1) степень самостоятельности учащегося; 2) этап обучения; 3) объем работы; 4) четк</w:t>
      </w:r>
      <w:r w:rsidR="00001A70" w:rsidRPr="001334FB">
        <w:rPr>
          <w:rFonts w:ascii="Times New Roman" w:eastAsia="MS Mincho" w:hAnsi="Times New Roman"/>
          <w:sz w:val="24"/>
          <w:szCs w:val="24"/>
          <w:lang w:eastAsia="ja-JP"/>
        </w:rPr>
        <w:t>ость, аккуратность</w:t>
      </w:r>
      <w:r w:rsidRPr="001334FB">
        <w:rPr>
          <w:rFonts w:ascii="Times New Roman" w:eastAsia="MS Mincho" w:hAnsi="Times New Roman"/>
          <w:sz w:val="24"/>
          <w:szCs w:val="24"/>
          <w:lang w:eastAsia="ja-JP"/>
        </w:rPr>
        <w:t>.</w:t>
      </w:r>
    </w:p>
    <w:p w:rsidR="00481C31" w:rsidRPr="001334FB" w:rsidRDefault="00481C31" w:rsidP="00060DB8">
      <w:pPr>
        <w:spacing w:after="0" w:line="240" w:lineRule="auto"/>
        <w:jc w:val="both"/>
        <w:rPr>
          <w:rFonts w:ascii="Times New Roman" w:eastAsia="MS Mincho" w:hAnsi="Times New Roman"/>
          <w:sz w:val="24"/>
          <w:szCs w:val="24"/>
          <w:lang w:eastAsia="ja-JP"/>
        </w:rPr>
      </w:pPr>
      <w:r w:rsidRPr="001334FB">
        <w:rPr>
          <w:rFonts w:ascii="Times New Roman" w:eastAsia="MS Mincho" w:hAnsi="Times New Roman"/>
          <w:sz w:val="24"/>
          <w:szCs w:val="24"/>
          <w:lang w:eastAsia="ja-JP"/>
        </w:rPr>
        <w:t>Если  возможные ошибки были предупреждены в ходе работы, оценки «5» и  «4» ставится только в том случае, когда ученик не допустил ошибок или допустил, но исправил ошибку. При этом выбор одной из оце</w:t>
      </w:r>
      <w:r w:rsidR="00001A70" w:rsidRPr="001334FB">
        <w:rPr>
          <w:rFonts w:ascii="Times New Roman" w:eastAsia="MS Mincho" w:hAnsi="Times New Roman"/>
          <w:sz w:val="24"/>
          <w:szCs w:val="24"/>
          <w:lang w:eastAsia="ja-JP"/>
        </w:rPr>
        <w:t>нок при одинаковом уровне</w:t>
      </w:r>
      <w:r w:rsidRPr="001334FB">
        <w:rPr>
          <w:rFonts w:ascii="Times New Roman" w:eastAsia="MS Mincho" w:hAnsi="Times New Roman"/>
          <w:sz w:val="24"/>
          <w:szCs w:val="24"/>
          <w:lang w:eastAsia="ja-JP"/>
        </w:rPr>
        <w:t xml:space="preserve"> определяется степенью аккуратности</w:t>
      </w:r>
      <w:r w:rsidR="00001A70" w:rsidRPr="001334FB">
        <w:rPr>
          <w:rFonts w:ascii="Times New Roman" w:eastAsia="MS Mincho" w:hAnsi="Times New Roman"/>
          <w:sz w:val="24"/>
          <w:szCs w:val="24"/>
          <w:lang w:eastAsia="ja-JP"/>
        </w:rPr>
        <w:t xml:space="preserve"> и точности выполненной работы.</w:t>
      </w:r>
      <w:r w:rsidR="005A0B2A">
        <w:rPr>
          <w:rFonts w:ascii="Times New Roman" w:eastAsia="MS Mincho" w:hAnsi="Times New Roman"/>
          <w:sz w:val="24"/>
          <w:szCs w:val="24"/>
          <w:lang w:eastAsia="ja-JP"/>
        </w:rPr>
        <w:t xml:space="preserve"> </w:t>
      </w:r>
      <w:r w:rsidRPr="001334FB">
        <w:rPr>
          <w:rFonts w:ascii="Times New Roman" w:eastAsia="MS Mincho" w:hAnsi="Times New Roman"/>
          <w:sz w:val="24"/>
          <w:szCs w:val="24"/>
          <w:lang w:eastAsia="ja-JP"/>
        </w:rPr>
        <w:t>Первая и вторая работа, как классная , так и домашняя, при закреплении определенного умения или навыка проверяется, но по усмотрению учителя может не оцениваться.</w:t>
      </w:r>
    </w:p>
    <w:p w:rsidR="00481C31" w:rsidRPr="001334FB" w:rsidRDefault="00481C31" w:rsidP="00060DB8">
      <w:pPr>
        <w:spacing w:after="0" w:line="240" w:lineRule="auto"/>
        <w:jc w:val="both"/>
        <w:rPr>
          <w:rFonts w:ascii="Times New Roman" w:eastAsia="MS Mincho" w:hAnsi="Times New Roman"/>
          <w:b/>
          <w:sz w:val="24"/>
          <w:szCs w:val="24"/>
          <w:lang w:eastAsia="ja-JP"/>
        </w:rPr>
      </w:pPr>
      <w:r w:rsidRPr="001334FB">
        <w:rPr>
          <w:rFonts w:ascii="Times New Roman" w:eastAsia="MS Mincho" w:hAnsi="Times New Roman"/>
          <w:b/>
          <w:sz w:val="24"/>
          <w:szCs w:val="24"/>
          <w:lang w:eastAsia="ja-JP"/>
        </w:rPr>
        <w:t>Выставление итоговых отметок.</w:t>
      </w:r>
    </w:p>
    <w:p w:rsidR="00481C31" w:rsidRPr="001334FB" w:rsidRDefault="00481C31" w:rsidP="00060DB8">
      <w:pPr>
        <w:widowControl w:val="0"/>
        <w:autoSpaceDE w:val="0"/>
        <w:spacing w:after="0" w:line="240" w:lineRule="auto"/>
        <w:jc w:val="both"/>
        <w:rPr>
          <w:rFonts w:ascii="Times New Roman" w:eastAsia="MS Mincho" w:hAnsi="Times New Roman"/>
          <w:sz w:val="24"/>
          <w:szCs w:val="24"/>
          <w:lang w:eastAsia="ja-JP"/>
        </w:rPr>
      </w:pPr>
      <w:r w:rsidRPr="001334FB">
        <w:rPr>
          <w:rFonts w:ascii="Times New Roman" w:eastAsia="MS Mincho" w:hAnsi="Times New Roman"/>
          <w:sz w:val="24"/>
          <w:szCs w:val="24"/>
          <w:lang w:eastAsia="ja-JP"/>
        </w:rPr>
        <w:t xml:space="preserve">За учебную четверть и учебный год ставится итоговая отметка. Она является единой и отражает в обобщенном виде все стороны подготовки ученика </w:t>
      </w:r>
      <w:r w:rsidR="00001A70" w:rsidRPr="001334FB">
        <w:rPr>
          <w:rFonts w:ascii="Times New Roman" w:eastAsia="MS Mincho" w:hAnsi="Times New Roman"/>
          <w:sz w:val="24"/>
          <w:szCs w:val="24"/>
          <w:lang w:eastAsia="ja-JP"/>
        </w:rPr>
        <w:t>по технологии</w:t>
      </w:r>
      <w:r w:rsidRPr="001334FB">
        <w:rPr>
          <w:rFonts w:ascii="Times New Roman" w:eastAsia="MS Mincho" w:hAnsi="Times New Roman"/>
          <w:sz w:val="24"/>
          <w:szCs w:val="24"/>
          <w:lang w:eastAsia="ja-JP"/>
        </w:rPr>
        <w:t>: усвоение теоретического материа</w:t>
      </w:r>
      <w:r w:rsidR="00001A70" w:rsidRPr="001334FB">
        <w:rPr>
          <w:rFonts w:ascii="Times New Roman" w:eastAsia="MS Mincho" w:hAnsi="Times New Roman"/>
          <w:sz w:val="24"/>
          <w:szCs w:val="24"/>
          <w:lang w:eastAsia="ja-JP"/>
        </w:rPr>
        <w:t>ла, приобретение практических навыков, творческой работы</w:t>
      </w:r>
      <w:r w:rsidRPr="001334FB">
        <w:rPr>
          <w:rFonts w:ascii="Times New Roman" w:eastAsia="MS Mincho" w:hAnsi="Times New Roman"/>
          <w:sz w:val="24"/>
          <w:szCs w:val="24"/>
          <w:lang w:eastAsia="ja-JP"/>
        </w:rPr>
        <w:t>.</w:t>
      </w:r>
    </w:p>
    <w:p w:rsidR="00481C31" w:rsidRPr="001334FB" w:rsidRDefault="00481C31" w:rsidP="00060DB8">
      <w:pPr>
        <w:widowControl w:val="0"/>
        <w:autoSpaceDE w:val="0"/>
        <w:spacing w:after="0" w:line="240" w:lineRule="auto"/>
        <w:jc w:val="both"/>
        <w:rPr>
          <w:rFonts w:ascii="Times New Roman" w:eastAsia="MS Mincho" w:hAnsi="Times New Roman"/>
          <w:sz w:val="24"/>
          <w:szCs w:val="24"/>
          <w:lang w:eastAsia="ja-JP"/>
        </w:rPr>
      </w:pPr>
      <w:r w:rsidRPr="001334FB">
        <w:rPr>
          <w:rFonts w:ascii="Times New Roman" w:eastAsia="MS Mincho" w:hAnsi="Times New Roman"/>
          <w:sz w:val="24"/>
          <w:szCs w:val="24"/>
          <w:lang w:eastAsia="ja-JP"/>
        </w:rPr>
        <w:t>Итоговая отметка не должна выводиться механически, как среднее арифметическое предшествующих отметок. Решающим при ее определе</w:t>
      </w:r>
      <w:r w:rsidRPr="001334FB">
        <w:rPr>
          <w:rFonts w:ascii="Times New Roman" w:eastAsia="MS Mincho" w:hAnsi="Times New Roman"/>
          <w:sz w:val="24"/>
          <w:szCs w:val="24"/>
          <w:lang w:eastAsia="ja-JP"/>
        </w:rPr>
        <w:softHyphen/>
        <w:t>нии следует считать фактическую подготовку ученика по всем показате</w:t>
      </w:r>
      <w:r w:rsidRPr="001334FB">
        <w:rPr>
          <w:rFonts w:ascii="Times New Roman" w:eastAsia="MS Mincho" w:hAnsi="Times New Roman"/>
          <w:sz w:val="24"/>
          <w:szCs w:val="24"/>
          <w:lang w:eastAsia="ja-JP"/>
        </w:rPr>
        <w:softHyphen/>
        <w:t>лям ко времени выведения этой отметки. Однако для того, чтобы стиму</w:t>
      </w:r>
      <w:r w:rsidRPr="001334FB">
        <w:rPr>
          <w:rFonts w:ascii="Times New Roman" w:eastAsia="MS Mincho" w:hAnsi="Times New Roman"/>
          <w:sz w:val="24"/>
          <w:szCs w:val="24"/>
          <w:lang w:eastAsia="ja-JP"/>
        </w:rPr>
        <w:softHyphen/>
        <w:t>лировать серьезное отношение учащихся к занятиям на протяжении всего учебного года, при выведении итоговых отметок необходимо учитывать результаты их текущей успеваемости.</w:t>
      </w:r>
    </w:p>
    <w:p w:rsidR="00481C31" w:rsidRPr="001334FB" w:rsidRDefault="00481C31" w:rsidP="00060DB8">
      <w:pPr>
        <w:widowControl w:val="0"/>
        <w:autoSpaceDE w:val="0"/>
        <w:spacing w:after="0" w:line="240" w:lineRule="auto"/>
        <w:jc w:val="both"/>
        <w:rPr>
          <w:rFonts w:ascii="Times New Roman" w:eastAsia="MS Mincho" w:hAnsi="Times New Roman"/>
          <w:sz w:val="24"/>
          <w:szCs w:val="24"/>
          <w:lang w:eastAsia="ja-JP"/>
        </w:rPr>
      </w:pPr>
      <w:r w:rsidRPr="001334FB">
        <w:rPr>
          <w:rFonts w:ascii="Times New Roman" w:eastAsia="MS Mincho" w:hAnsi="Times New Roman"/>
          <w:sz w:val="24"/>
          <w:szCs w:val="24"/>
          <w:lang w:eastAsia="ja-JP"/>
        </w:rPr>
        <w:t>При выведении итоговой отметки преимущественное значение при</w:t>
      </w:r>
      <w:r w:rsidRPr="001334FB">
        <w:rPr>
          <w:rFonts w:ascii="Times New Roman" w:eastAsia="MS Mincho" w:hAnsi="Times New Roman"/>
          <w:sz w:val="24"/>
          <w:szCs w:val="24"/>
          <w:lang w:eastAsia="ja-JP"/>
        </w:rPr>
        <w:softHyphen/>
        <w:t xml:space="preserve">дается отметкам, отражающим степень владения </w:t>
      </w:r>
      <w:r w:rsidR="00001A70" w:rsidRPr="001334FB">
        <w:rPr>
          <w:rFonts w:ascii="Times New Roman" w:eastAsia="MS Mincho" w:hAnsi="Times New Roman"/>
          <w:sz w:val="24"/>
          <w:szCs w:val="24"/>
          <w:lang w:eastAsia="ja-JP"/>
        </w:rPr>
        <w:t xml:space="preserve">практическими </w:t>
      </w:r>
      <w:r w:rsidRPr="001334FB">
        <w:rPr>
          <w:rFonts w:ascii="Times New Roman" w:eastAsia="MS Mincho" w:hAnsi="Times New Roman"/>
          <w:sz w:val="24"/>
          <w:szCs w:val="24"/>
          <w:lang w:eastAsia="ja-JP"/>
        </w:rPr>
        <w:t>навыками</w:t>
      </w:r>
      <w:r w:rsidR="00001A70" w:rsidRPr="001334FB">
        <w:rPr>
          <w:rFonts w:ascii="Times New Roman" w:eastAsia="MS Mincho" w:hAnsi="Times New Roman"/>
          <w:sz w:val="24"/>
          <w:szCs w:val="24"/>
          <w:lang w:eastAsia="ja-JP"/>
        </w:rPr>
        <w:t>, творческой работы.</w:t>
      </w:r>
    </w:p>
    <w:p w:rsidR="00481C31" w:rsidRPr="001334FB" w:rsidRDefault="00481C31" w:rsidP="001334FB">
      <w:pPr>
        <w:widowControl w:val="0"/>
        <w:autoSpaceDE w:val="0"/>
        <w:spacing w:after="0" w:line="240" w:lineRule="auto"/>
        <w:jc w:val="both"/>
        <w:rPr>
          <w:rFonts w:ascii="Times New Roman" w:eastAsia="MS Mincho" w:hAnsi="Times New Roman"/>
          <w:sz w:val="24"/>
          <w:szCs w:val="24"/>
          <w:lang w:eastAsia="ja-JP"/>
        </w:rPr>
      </w:pPr>
    </w:p>
    <w:p w:rsidR="00481C31" w:rsidRDefault="00481C31" w:rsidP="001334FB">
      <w:pPr>
        <w:spacing w:after="0" w:line="240" w:lineRule="auto"/>
        <w:contextualSpacing/>
        <w:jc w:val="both"/>
        <w:rPr>
          <w:rFonts w:ascii="Times New Roman" w:eastAsia="MS Mincho" w:hAnsi="Times New Roman"/>
          <w:b/>
          <w:sz w:val="24"/>
          <w:szCs w:val="24"/>
          <w:lang w:eastAsia="ru-RU"/>
        </w:rPr>
      </w:pPr>
      <w:r w:rsidRPr="001334FB">
        <w:rPr>
          <w:rFonts w:ascii="Times New Roman" w:eastAsia="MS Mincho" w:hAnsi="Times New Roman"/>
          <w:b/>
          <w:sz w:val="24"/>
          <w:szCs w:val="24"/>
          <w:lang w:eastAsia="ru-RU"/>
        </w:rPr>
        <w:t>5.Календарно-тематическое планирование(См.Приложение)</w:t>
      </w:r>
    </w:p>
    <w:p w:rsidR="0093253C" w:rsidRDefault="0093253C" w:rsidP="001334FB">
      <w:pPr>
        <w:spacing w:after="0" w:line="240" w:lineRule="auto"/>
        <w:contextualSpacing/>
        <w:jc w:val="both"/>
        <w:rPr>
          <w:rFonts w:ascii="Times New Roman" w:eastAsia="MS Mincho" w:hAnsi="Times New Roman"/>
          <w:b/>
          <w:sz w:val="24"/>
          <w:szCs w:val="24"/>
          <w:lang w:eastAsia="ru-RU"/>
        </w:rPr>
      </w:pPr>
    </w:p>
    <w:p w:rsidR="00C24D1C" w:rsidRPr="001334FB" w:rsidRDefault="00481C31" w:rsidP="001334FB">
      <w:pPr>
        <w:spacing w:after="0" w:line="240" w:lineRule="auto"/>
        <w:jc w:val="both"/>
        <w:rPr>
          <w:rFonts w:ascii="Times New Roman" w:hAnsi="Times New Roman"/>
          <w:b/>
          <w:sz w:val="24"/>
          <w:szCs w:val="24"/>
          <w:lang w:eastAsia="ru-RU"/>
        </w:rPr>
      </w:pPr>
      <w:r w:rsidRPr="001334FB">
        <w:rPr>
          <w:rFonts w:ascii="Times New Roman" w:hAnsi="Times New Roman"/>
          <w:b/>
          <w:caps/>
          <w:sz w:val="24"/>
          <w:szCs w:val="24"/>
          <w:lang w:eastAsia="ru-RU"/>
        </w:rPr>
        <w:t xml:space="preserve">6. </w:t>
      </w:r>
      <w:r w:rsidRPr="001334FB">
        <w:rPr>
          <w:rFonts w:ascii="Times New Roman" w:hAnsi="Times New Roman"/>
          <w:b/>
          <w:sz w:val="24"/>
          <w:szCs w:val="24"/>
          <w:lang w:eastAsia="ru-RU"/>
        </w:rPr>
        <w:t>Описание материально-технического обеспечения учебного курса.</w:t>
      </w:r>
    </w:p>
    <w:p w:rsidR="00C24D1C" w:rsidRPr="001334FB" w:rsidRDefault="00C24D1C" w:rsidP="001334FB">
      <w:pPr>
        <w:spacing w:after="0" w:line="240" w:lineRule="auto"/>
        <w:jc w:val="both"/>
        <w:rPr>
          <w:rFonts w:ascii="Times New Roman" w:hAnsi="Times New Roman"/>
          <w:b/>
          <w:sz w:val="24"/>
          <w:szCs w:val="24"/>
          <w:lang w:eastAsia="ru-RU"/>
        </w:rPr>
      </w:pPr>
    </w:p>
    <w:p w:rsidR="00C24D1C" w:rsidRPr="001334FB" w:rsidRDefault="00C24D1C" w:rsidP="001334FB">
      <w:pPr>
        <w:spacing w:after="0" w:line="240" w:lineRule="auto"/>
        <w:jc w:val="both"/>
        <w:rPr>
          <w:rFonts w:ascii="Times New Roman" w:hAnsi="Times New Roman"/>
          <w:b/>
          <w:sz w:val="24"/>
          <w:szCs w:val="24"/>
          <w:lang w:eastAsia="ru-RU"/>
        </w:rPr>
      </w:pPr>
      <w:r w:rsidRPr="001334FB">
        <w:rPr>
          <w:rFonts w:ascii="Times New Roman" w:hAnsi="Times New Roman"/>
          <w:b/>
          <w:sz w:val="24"/>
          <w:szCs w:val="24"/>
          <w:lang w:eastAsia="ru-RU"/>
        </w:rPr>
        <w:t>6.1  Учебно-методическое обеспечение образовательного процесса.</w:t>
      </w:r>
    </w:p>
    <w:p w:rsidR="00C24D1C" w:rsidRPr="001334FB" w:rsidRDefault="00C24D1C" w:rsidP="001334FB">
      <w:pPr>
        <w:spacing w:after="0" w:line="240" w:lineRule="auto"/>
        <w:jc w:val="both"/>
        <w:rPr>
          <w:rFonts w:ascii="Times New Roman" w:hAnsi="Times New Roman"/>
          <w:b/>
          <w:sz w:val="24"/>
          <w:szCs w:val="24"/>
          <w:lang w:eastAsia="ru-RU"/>
        </w:rPr>
      </w:pPr>
    </w:p>
    <w:tbl>
      <w:tblPr>
        <w:tblW w:w="140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828"/>
        <w:gridCol w:w="720"/>
        <w:gridCol w:w="720"/>
        <w:gridCol w:w="2518"/>
        <w:gridCol w:w="2162"/>
        <w:gridCol w:w="2091"/>
        <w:gridCol w:w="2551"/>
        <w:gridCol w:w="2493"/>
      </w:tblGrid>
      <w:tr w:rsidR="00C24D1C" w:rsidRPr="001334FB" w:rsidTr="00C24D1C">
        <w:trPr>
          <w:cantSplit/>
        </w:trPr>
        <w:tc>
          <w:tcPr>
            <w:tcW w:w="828" w:type="dxa"/>
            <w:vMerge w:val="restart"/>
          </w:tcPr>
          <w:p w:rsidR="00C24D1C" w:rsidRPr="001334FB" w:rsidRDefault="00C24D1C" w:rsidP="001334FB">
            <w:pPr>
              <w:pStyle w:val="af6"/>
              <w:rPr>
                <w:rFonts w:ascii="Times New Roman" w:hAnsi="Times New Roman"/>
                <w:sz w:val="24"/>
                <w:szCs w:val="24"/>
              </w:rPr>
            </w:pPr>
            <w:r w:rsidRPr="001334FB">
              <w:rPr>
                <w:rFonts w:ascii="Times New Roman" w:hAnsi="Times New Roman"/>
                <w:sz w:val="24"/>
                <w:szCs w:val="24"/>
              </w:rPr>
              <w:lastRenderedPageBreak/>
              <w:t>Классы</w:t>
            </w:r>
          </w:p>
        </w:tc>
        <w:tc>
          <w:tcPr>
            <w:tcW w:w="1440" w:type="dxa"/>
            <w:gridSpan w:val="2"/>
          </w:tcPr>
          <w:p w:rsidR="00C24D1C" w:rsidRPr="001334FB" w:rsidRDefault="00C24D1C" w:rsidP="001334FB">
            <w:pPr>
              <w:pStyle w:val="af6"/>
              <w:rPr>
                <w:rFonts w:ascii="Times New Roman" w:hAnsi="Times New Roman"/>
                <w:sz w:val="24"/>
                <w:szCs w:val="24"/>
              </w:rPr>
            </w:pPr>
            <w:r w:rsidRPr="001334FB">
              <w:rPr>
                <w:rFonts w:ascii="Times New Roman" w:hAnsi="Times New Roman"/>
                <w:sz w:val="24"/>
                <w:szCs w:val="24"/>
              </w:rPr>
              <w:t>Количество часов</w:t>
            </w:r>
          </w:p>
        </w:tc>
        <w:tc>
          <w:tcPr>
            <w:tcW w:w="9322" w:type="dxa"/>
            <w:gridSpan w:val="4"/>
          </w:tcPr>
          <w:p w:rsidR="00C24D1C" w:rsidRPr="001334FB" w:rsidRDefault="00C24D1C" w:rsidP="001334FB">
            <w:pPr>
              <w:pStyle w:val="af6"/>
              <w:rPr>
                <w:rFonts w:ascii="Times New Roman" w:hAnsi="Times New Roman"/>
                <w:sz w:val="24"/>
                <w:szCs w:val="24"/>
              </w:rPr>
            </w:pPr>
            <w:r w:rsidRPr="001334FB">
              <w:rPr>
                <w:rFonts w:ascii="Times New Roman" w:hAnsi="Times New Roman"/>
                <w:sz w:val="24"/>
                <w:szCs w:val="24"/>
              </w:rPr>
              <w:t>Дидактическое обеспечение</w:t>
            </w:r>
          </w:p>
        </w:tc>
        <w:tc>
          <w:tcPr>
            <w:tcW w:w="2493" w:type="dxa"/>
          </w:tcPr>
          <w:p w:rsidR="00C24D1C" w:rsidRPr="001334FB" w:rsidRDefault="00C24D1C" w:rsidP="001334FB">
            <w:pPr>
              <w:pStyle w:val="af6"/>
              <w:rPr>
                <w:rFonts w:ascii="Times New Roman" w:hAnsi="Times New Roman"/>
                <w:sz w:val="24"/>
                <w:szCs w:val="24"/>
              </w:rPr>
            </w:pPr>
            <w:r w:rsidRPr="001334FB">
              <w:rPr>
                <w:rFonts w:ascii="Times New Roman" w:hAnsi="Times New Roman"/>
                <w:sz w:val="24"/>
                <w:szCs w:val="24"/>
              </w:rPr>
              <w:t>Методическое обеспечение</w:t>
            </w:r>
          </w:p>
        </w:tc>
      </w:tr>
      <w:tr w:rsidR="00C24D1C" w:rsidRPr="001334FB" w:rsidTr="00C24D1C">
        <w:trPr>
          <w:cantSplit/>
        </w:trPr>
        <w:tc>
          <w:tcPr>
            <w:tcW w:w="828" w:type="dxa"/>
            <w:vMerge/>
          </w:tcPr>
          <w:p w:rsidR="00C24D1C" w:rsidRPr="001334FB" w:rsidRDefault="00C24D1C" w:rsidP="001334FB">
            <w:pPr>
              <w:pStyle w:val="af6"/>
              <w:rPr>
                <w:rFonts w:ascii="Times New Roman" w:hAnsi="Times New Roman"/>
                <w:sz w:val="24"/>
                <w:szCs w:val="24"/>
              </w:rPr>
            </w:pPr>
          </w:p>
        </w:tc>
        <w:tc>
          <w:tcPr>
            <w:tcW w:w="720" w:type="dxa"/>
          </w:tcPr>
          <w:p w:rsidR="00C24D1C" w:rsidRPr="001334FB" w:rsidRDefault="00C24D1C" w:rsidP="001334FB">
            <w:pPr>
              <w:pStyle w:val="af6"/>
              <w:rPr>
                <w:rFonts w:ascii="Times New Roman" w:hAnsi="Times New Roman"/>
                <w:sz w:val="24"/>
                <w:szCs w:val="24"/>
              </w:rPr>
            </w:pPr>
            <w:r w:rsidRPr="001334FB">
              <w:rPr>
                <w:rFonts w:ascii="Times New Roman" w:hAnsi="Times New Roman"/>
                <w:sz w:val="24"/>
                <w:szCs w:val="24"/>
              </w:rPr>
              <w:t>В неделю</w:t>
            </w:r>
          </w:p>
        </w:tc>
        <w:tc>
          <w:tcPr>
            <w:tcW w:w="720" w:type="dxa"/>
          </w:tcPr>
          <w:p w:rsidR="00C24D1C" w:rsidRPr="001334FB" w:rsidRDefault="00C24D1C" w:rsidP="001334FB">
            <w:pPr>
              <w:pStyle w:val="af6"/>
              <w:rPr>
                <w:rFonts w:ascii="Times New Roman" w:hAnsi="Times New Roman"/>
                <w:sz w:val="24"/>
                <w:szCs w:val="24"/>
              </w:rPr>
            </w:pPr>
            <w:r w:rsidRPr="001334FB">
              <w:rPr>
                <w:rFonts w:ascii="Times New Roman" w:hAnsi="Times New Roman"/>
                <w:sz w:val="24"/>
                <w:szCs w:val="24"/>
              </w:rPr>
              <w:t>В год</w:t>
            </w:r>
          </w:p>
        </w:tc>
        <w:tc>
          <w:tcPr>
            <w:tcW w:w="2518" w:type="dxa"/>
          </w:tcPr>
          <w:p w:rsidR="00C24D1C" w:rsidRPr="001334FB" w:rsidRDefault="00C24D1C" w:rsidP="001334FB">
            <w:pPr>
              <w:pStyle w:val="af6"/>
              <w:rPr>
                <w:rFonts w:ascii="Times New Roman" w:hAnsi="Times New Roman"/>
                <w:sz w:val="24"/>
                <w:szCs w:val="24"/>
              </w:rPr>
            </w:pPr>
            <w:r w:rsidRPr="001334FB">
              <w:rPr>
                <w:rFonts w:ascii="Times New Roman" w:hAnsi="Times New Roman"/>
                <w:sz w:val="24"/>
                <w:szCs w:val="24"/>
              </w:rPr>
              <w:t>Программа</w:t>
            </w:r>
          </w:p>
        </w:tc>
        <w:tc>
          <w:tcPr>
            <w:tcW w:w="2162" w:type="dxa"/>
          </w:tcPr>
          <w:p w:rsidR="00C24D1C" w:rsidRPr="001334FB" w:rsidRDefault="00C24D1C" w:rsidP="001334FB">
            <w:pPr>
              <w:pStyle w:val="af6"/>
              <w:rPr>
                <w:rFonts w:ascii="Times New Roman" w:hAnsi="Times New Roman"/>
                <w:sz w:val="24"/>
                <w:szCs w:val="24"/>
              </w:rPr>
            </w:pPr>
            <w:r w:rsidRPr="001334FB">
              <w:rPr>
                <w:rFonts w:ascii="Times New Roman" w:hAnsi="Times New Roman"/>
                <w:sz w:val="24"/>
                <w:szCs w:val="24"/>
              </w:rPr>
              <w:t>Учебники</w:t>
            </w:r>
          </w:p>
        </w:tc>
        <w:tc>
          <w:tcPr>
            <w:tcW w:w="2091" w:type="dxa"/>
          </w:tcPr>
          <w:p w:rsidR="00C24D1C" w:rsidRPr="001334FB" w:rsidRDefault="00C24D1C" w:rsidP="001334FB">
            <w:pPr>
              <w:pStyle w:val="af6"/>
              <w:rPr>
                <w:rFonts w:ascii="Times New Roman" w:hAnsi="Times New Roman"/>
                <w:sz w:val="24"/>
                <w:szCs w:val="24"/>
              </w:rPr>
            </w:pPr>
            <w:r w:rsidRPr="001334FB">
              <w:rPr>
                <w:rFonts w:ascii="Times New Roman" w:hAnsi="Times New Roman"/>
                <w:sz w:val="24"/>
                <w:szCs w:val="24"/>
              </w:rPr>
              <w:t>Учебные пособия</w:t>
            </w:r>
          </w:p>
        </w:tc>
        <w:tc>
          <w:tcPr>
            <w:tcW w:w="2551" w:type="dxa"/>
          </w:tcPr>
          <w:p w:rsidR="00C24D1C" w:rsidRPr="001334FB" w:rsidRDefault="00C24D1C" w:rsidP="001334FB">
            <w:pPr>
              <w:pStyle w:val="af6"/>
              <w:rPr>
                <w:rFonts w:ascii="Times New Roman" w:hAnsi="Times New Roman"/>
                <w:sz w:val="24"/>
                <w:szCs w:val="24"/>
              </w:rPr>
            </w:pPr>
            <w:r w:rsidRPr="001334FB">
              <w:rPr>
                <w:rFonts w:ascii="Times New Roman" w:hAnsi="Times New Roman"/>
                <w:sz w:val="24"/>
                <w:szCs w:val="24"/>
              </w:rPr>
              <w:t>Инструментарий определения уровня образованности</w:t>
            </w:r>
          </w:p>
        </w:tc>
        <w:tc>
          <w:tcPr>
            <w:tcW w:w="2493" w:type="dxa"/>
          </w:tcPr>
          <w:p w:rsidR="00C24D1C" w:rsidRPr="001334FB" w:rsidRDefault="00C24D1C" w:rsidP="001334FB">
            <w:pPr>
              <w:pStyle w:val="af6"/>
              <w:rPr>
                <w:rFonts w:ascii="Times New Roman" w:hAnsi="Times New Roman"/>
                <w:sz w:val="24"/>
                <w:szCs w:val="24"/>
              </w:rPr>
            </w:pPr>
            <w:r w:rsidRPr="001334FB">
              <w:rPr>
                <w:rFonts w:ascii="Times New Roman" w:hAnsi="Times New Roman"/>
                <w:sz w:val="24"/>
                <w:szCs w:val="24"/>
              </w:rPr>
              <w:t>Методические пособия для педагогов</w:t>
            </w:r>
          </w:p>
        </w:tc>
      </w:tr>
      <w:tr w:rsidR="00C24D1C" w:rsidRPr="001334FB" w:rsidTr="00C24D1C">
        <w:trPr>
          <w:cantSplit/>
        </w:trPr>
        <w:tc>
          <w:tcPr>
            <w:tcW w:w="828" w:type="dxa"/>
          </w:tcPr>
          <w:p w:rsidR="00C24D1C" w:rsidRPr="001334FB" w:rsidRDefault="00060DB8" w:rsidP="001334FB">
            <w:pPr>
              <w:pStyle w:val="af6"/>
              <w:rPr>
                <w:rFonts w:ascii="Times New Roman" w:hAnsi="Times New Roman"/>
                <w:sz w:val="24"/>
                <w:szCs w:val="24"/>
              </w:rPr>
            </w:pPr>
            <w:r>
              <w:rPr>
                <w:rFonts w:ascii="Times New Roman" w:hAnsi="Times New Roman"/>
                <w:sz w:val="24"/>
                <w:szCs w:val="24"/>
              </w:rPr>
              <w:t>10</w:t>
            </w:r>
          </w:p>
        </w:tc>
        <w:tc>
          <w:tcPr>
            <w:tcW w:w="720" w:type="dxa"/>
          </w:tcPr>
          <w:p w:rsidR="00C24D1C" w:rsidRPr="001334FB" w:rsidRDefault="00060DB8" w:rsidP="001334FB">
            <w:pPr>
              <w:pStyle w:val="af6"/>
              <w:rPr>
                <w:rFonts w:ascii="Times New Roman" w:hAnsi="Times New Roman"/>
                <w:sz w:val="24"/>
                <w:szCs w:val="24"/>
              </w:rPr>
            </w:pPr>
            <w:r>
              <w:rPr>
                <w:rFonts w:ascii="Times New Roman" w:hAnsi="Times New Roman"/>
                <w:sz w:val="24"/>
                <w:szCs w:val="24"/>
              </w:rPr>
              <w:t>1</w:t>
            </w:r>
          </w:p>
        </w:tc>
        <w:tc>
          <w:tcPr>
            <w:tcW w:w="720" w:type="dxa"/>
          </w:tcPr>
          <w:p w:rsidR="00C24D1C" w:rsidRPr="001334FB" w:rsidRDefault="00060DB8" w:rsidP="001334FB">
            <w:pPr>
              <w:pStyle w:val="af6"/>
              <w:rPr>
                <w:rFonts w:ascii="Times New Roman" w:hAnsi="Times New Roman"/>
                <w:sz w:val="24"/>
                <w:szCs w:val="24"/>
              </w:rPr>
            </w:pPr>
            <w:r>
              <w:rPr>
                <w:rFonts w:ascii="Times New Roman" w:hAnsi="Times New Roman"/>
                <w:sz w:val="24"/>
                <w:szCs w:val="24"/>
              </w:rPr>
              <w:t>35</w:t>
            </w:r>
          </w:p>
        </w:tc>
        <w:tc>
          <w:tcPr>
            <w:tcW w:w="2518" w:type="dxa"/>
          </w:tcPr>
          <w:p w:rsidR="00C24D1C" w:rsidRPr="001334FB" w:rsidRDefault="00C24D1C" w:rsidP="001334FB">
            <w:pPr>
              <w:pStyle w:val="af6"/>
              <w:rPr>
                <w:rFonts w:ascii="Times New Roman" w:hAnsi="Times New Roman"/>
                <w:bCs/>
                <w:sz w:val="24"/>
                <w:szCs w:val="24"/>
              </w:rPr>
            </w:pPr>
            <w:r w:rsidRPr="001334FB">
              <w:rPr>
                <w:rFonts w:ascii="Times New Roman" w:hAnsi="Times New Roman"/>
                <w:bCs/>
                <w:sz w:val="24"/>
                <w:szCs w:val="24"/>
              </w:rPr>
              <w:t>Программы средних образовательных учреждений. Трудовое обучение. 1-4кл. Технология 5-11кл./ Под ред. Симоненко В. Д., Хотунцева Ю. Л. М.: Просвещение, 2007.</w:t>
            </w:r>
          </w:p>
          <w:p w:rsidR="00C24D1C" w:rsidRPr="001334FB" w:rsidRDefault="00C24D1C" w:rsidP="001334FB">
            <w:pPr>
              <w:pStyle w:val="af6"/>
              <w:rPr>
                <w:rFonts w:ascii="Times New Roman" w:hAnsi="Times New Roman"/>
                <w:sz w:val="24"/>
                <w:szCs w:val="24"/>
              </w:rPr>
            </w:pPr>
          </w:p>
        </w:tc>
        <w:tc>
          <w:tcPr>
            <w:tcW w:w="2162" w:type="dxa"/>
          </w:tcPr>
          <w:p w:rsidR="00C24D1C" w:rsidRPr="001334FB" w:rsidRDefault="00C24D1C" w:rsidP="001334FB">
            <w:pPr>
              <w:pStyle w:val="af6"/>
              <w:rPr>
                <w:rFonts w:ascii="Times New Roman" w:hAnsi="Times New Roman"/>
                <w:sz w:val="24"/>
                <w:szCs w:val="24"/>
              </w:rPr>
            </w:pPr>
            <w:r w:rsidRPr="001334FB">
              <w:rPr>
                <w:rFonts w:ascii="Times New Roman" w:hAnsi="Times New Roman"/>
                <w:sz w:val="24"/>
                <w:szCs w:val="24"/>
              </w:rPr>
              <w:t>Те</w:t>
            </w:r>
            <w:r w:rsidR="00060DB8">
              <w:rPr>
                <w:rFonts w:ascii="Times New Roman" w:hAnsi="Times New Roman"/>
                <w:sz w:val="24"/>
                <w:szCs w:val="24"/>
              </w:rPr>
              <w:t>хнология. Учебник для учащихся 10</w:t>
            </w:r>
            <w:r w:rsidRPr="001334FB">
              <w:rPr>
                <w:rFonts w:ascii="Times New Roman" w:hAnsi="Times New Roman"/>
                <w:sz w:val="24"/>
                <w:szCs w:val="24"/>
              </w:rPr>
              <w:t xml:space="preserve"> класса общеобразовательных учреждений. – 2-е изд., перераб./Под ред.В.Д.Симоненко. – М.: Вентана-Графф,2006.-208с.</w:t>
            </w:r>
          </w:p>
        </w:tc>
        <w:tc>
          <w:tcPr>
            <w:tcW w:w="2091" w:type="dxa"/>
          </w:tcPr>
          <w:p w:rsidR="00C24D1C" w:rsidRPr="001334FB" w:rsidRDefault="00C24D1C" w:rsidP="001334FB">
            <w:pPr>
              <w:pStyle w:val="af6"/>
              <w:rPr>
                <w:rFonts w:ascii="Times New Roman" w:hAnsi="Times New Roman"/>
                <w:sz w:val="24"/>
                <w:szCs w:val="24"/>
              </w:rPr>
            </w:pPr>
            <w:r w:rsidRPr="001334FB">
              <w:rPr>
                <w:rFonts w:ascii="Times New Roman" w:hAnsi="Times New Roman"/>
                <w:sz w:val="24"/>
                <w:szCs w:val="24"/>
              </w:rPr>
              <w:t>Старикова Е. В. Корчагина Г. А. Дидактический</w:t>
            </w:r>
            <w:r w:rsidR="00060DB8">
              <w:rPr>
                <w:rFonts w:ascii="Times New Roman" w:hAnsi="Times New Roman"/>
                <w:sz w:val="24"/>
                <w:szCs w:val="24"/>
              </w:rPr>
              <w:t xml:space="preserve"> материал по трудовому обучению: 10-11</w:t>
            </w:r>
            <w:r w:rsidRPr="001334FB">
              <w:rPr>
                <w:rFonts w:ascii="Times New Roman" w:hAnsi="Times New Roman"/>
                <w:sz w:val="24"/>
                <w:szCs w:val="24"/>
              </w:rPr>
              <w:t>Класс: Книга для учителя М.: Просвщение, 1996.</w:t>
            </w:r>
          </w:p>
          <w:p w:rsidR="00C24D1C" w:rsidRPr="001334FB" w:rsidRDefault="00C24D1C" w:rsidP="001334FB">
            <w:pPr>
              <w:pStyle w:val="af6"/>
              <w:rPr>
                <w:rFonts w:ascii="Times New Roman" w:hAnsi="Times New Roman"/>
                <w:sz w:val="24"/>
                <w:szCs w:val="24"/>
              </w:rPr>
            </w:pPr>
          </w:p>
        </w:tc>
        <w:tc>
          <w:tcPr>
            <w:tcW w:w="2551" w:type="dxa"/>
          </w:tcPr>
          <w:p w:rsidR="00C24D1C" w:rsidRPr="001334FB" w:rsidRDefault="00C24D1C" w:rsidP="001334FB">
            <w:pPr>
              <w:pStyle w:val="af6"/>
              <w:rPr>
                <w:rFonts w:ascii="Times New Roman" w:hAnsi="Times New Roman"/>
                <w:sz w:val="24"/>
                <w:szCs w:val="24"/>
              </w:rPr>
            </w:pPr>
          </w:p>
        </w:tc>
        <w:tc>
          <w:tcPr>
            <w:tcW w:w="2493" w:type="dxa"/>
          </w:tcPr>
          <w:p w:rsidR="00C24D1C" w:rsidRPr="001334FB" w:rsidRDefault="00060DB8" w:rsidP="001334FB">
            <w:pPr>
              <w:pStyle w:val="af6"/>
              <w:rPr>
                <w:rFonts w:ascii="Times New Roman" w:hAnsi="Times New Roman"/>
                <w:sz w:val="24"/>
                <w:szCs w:val="24"/>
              </w:rPr>
            </w:pPr>
            <w:r>
              <w:rPr>
                <w:rFonts w:ascii="Times New Roman" w:hAnsi="Times New Roman"/>
                <w:sz w:val="24"/>
                <w:szCs w:val="24"/>
              </w:rPr>
              <w:t xml:space="preserve">1. Технология.10 класс </w:t>
            </w:r>
            <w:r w:rsidR="00C24D1C" w:rsidRPr="001334FB">
              <w:rPr>
                <w:rFonts w:ascii="Times New Roman" w:hAnsi="Times New Roman"/>
                <w:sz w:val="24"/>
                <w:szCs w:val="24"/>
              </w:rPr>
              <w:t>: поурочные планы по учебнику под редакцией В.Д.Симоненко/авт-составитель О.В.Павлова - Волгоград: Учитель, 2007-281с.</w:t>
            </w:r>
          </w:p>
          <w:p w:rsidR="00C24D1C" w:rsidRPr="001334FB" w:rsidRDefault="00C24D1C" w:rsidP="001334FB">
            <w:pPr>
              <w:pStyle w:val="af6"/>
              <w:rPr>
                <w:rFonts w:ascii="Times New Roman" w:hAnsi="Times New Roman"/>
                <w:sz w:val="24"/>
                <w:szCs w:val="24"/>
              </w:rPr>
            </w:pPr>
            <w:r w:rsidRPr="001334FB">
              <w:rPr>
                <w:rFonts w:ascii="Times New Roman" w:hAnsi="Times New Roman"/>
                <w:sz w:val="24"/>
                <w:szCs w:val="24"/>
              </w:rPr>
              <w:t>2. Предметные недели в школе 5-11 класс</w:t>
            </w:r>
          </w:p>
          <w:p w:rsidR="00C24D1C" w:rsidRPr="001334FB" w:rsidRDefault="00C24D1C" w:rsidP="001334FB">
            <w:pPr>
              <w:pStyle w:val="af6"/>
              <w:rPr>
                <w:rFonts w:ascii="Times New Roman" w:hAnsi="Times New Roman"/>
                <w:sz w:val="24"/>
                <w:szCs w:val="24"/>
              </w:rPr>
            </w:pPr>
            <w:r w:rsidRPr="001334FB">
              <w:rPr>
                <w:rFonts w:ascii="Times New Roman" w:hAnsi="Times New Roman"/>
                <w:sz w:val="24"/>
                <w:szCs w:val="24"/>
              </w:rPr>
              <w:t>3. Журнал «Школа и производство»</w:t>
            </w:r>
          </w:p>
          <w:p w:rsidR="00C24D1C" w:rsidRPr="001334FB" w:rsidRDefault="00C24D1C" w:rsidP="001334FB">
            <w:pPr>
              <w:pStyle w:val="af6"/>
              <w:rPr>
                <w:rFonts w:ascii="Times New Roman" w:hAnsi="Times New Roman"/>
                <w:sz w:val="24"/>
                <w:szCs w:val="24"/>
              </w:rPr>
            </w:pPr>
          </w:p>
        </w:tc>
      </w:tr>
      <w:tr w:rsidR="00C24D1C" w:rsidRPr="001334FB" w:rsidTr="00C24D1C">
        <w:trPr>
          <w:cantSplit/>
        </w:trPr>
        <w:tc>
          <w:tcPr>
            <w:tcW w:w="828" w:type="dxa"/>
          </w:tcPr>
          <w:p w:rsidR="00C24D1C" w:rsidRPr="001334FB" w:rsidRDefault="00060DB8" w:rsidP="001334FB">
            <w:pPr>
              <w:pStyle w:val="af6"/>
              <w:rPr>
                <w:rFonts w:ascii="Times New Roman" w:hAnsi="Times New Roman"/>
                <w:sz w:val="24"/>
                <w:szCs w:val="24"/>
              </w:rPr>
            </w:pPr>
            <w:r>
              <w:rPr>
                <w:rFonts w:ascii="Times New Roman" w:hAnsi="Times New Roman"/>
                <w:sz w:val="24"/>
                <w:szCs w:val="24"/>
              </w:rPr>
              <w:lastRenderedPageBreak/>
              <w:t>11</w:t>
            </w:r>
          </w:p>
        </w:tc>
        <w:tc>
          <w:tcPr>
            <w:tcW w:w="720" w:type="dxa"/>
          </w:tcPr>
          <w:p w:rsidR="00C24D1C" w:rsidRPr="001334FB" w:rsidRDefault="00060DB8" w:rsidP="001334FB">
            <w:pPr>
              <w:pStyle w:val="af6"/>
              <w:rPr>
                <w:rFonts w:ascii="Times New Roman" w:hAnsi="Times New Roman"/>
                <w:sz w:val="24"/>
                <w:szCs w:val="24"/>
              </w:rPr>
            </w:pPr>
            <w:r>
              <w:rPr>
                <w:rFonts w:ascii="Times New Roman" w:hAnsi="Times New Roman"/>
                <w:sz w:val="24"/>
                <w:szCs w:val="24"/>
              </w:rPr>
              <w:t>1</w:t>
            </w:r>
          </w:p>
        </w:tc>
        <w:tc>
          <w:tcPr>
            <w:tcW w:w="720" w:type="dxa"/>
          </w:tcPr>
          <w:p w:rsidR="00C24D1C" w:rsidRPr="001334FB" w:rsidRDefault="00060DB8" w:rsidP="001334FB">
            <w:pPr>
              <w:pStyle w:val="af6"/>
              <w:rPr>
                <w:rFonts w:ascii="Times New Roman" w:hAnsi="Times New Roman"/>
                <w:sz w:val="24"/>
                <w:szCs w:val="24"/>
              </w:rPr>
            </w:pPr>
            <w:r>
              <w:rPr>
                <w:rFonts w:ascii="Times New Roman" w:hAnsi="Times New Roman"/>
                <w:sz w:val="24"/>
                <w:szCs w:val="24"/>
              </w:rPr>
              <w:t>34</w:t>
            </w:r>
          </w:p>
        </w:tc>
        <w:tc>
          <w:tcPr>
            <w:tcW w:w="2518" w:type="dxa"/>
          </w:tcPr>
          <w:p w:rsidR="00C24D1C" w:rsidRPr="001334FB" w:rsidRDefault="00C24D1C" w:rsidP="001334FB">
            <w:pPr>
              <w:pStyle w:val="af6"/>
              <w:rPr>
                <w:rFonts w:ascii="Times New Roman" w:hAnsi="Times New Roman"/>
                <w:bCs/>
                <w:sz w:val="24"/>
                <w:szCs w:val="24"/>
              </w:rPr>
            </w:pPr>
            <w:r w:rsidRPr="001334FB">
              <w:rPr>
                <w:rFonts w:ascii="Times New Roman" w:hAnsi="Times New Roman"/>
                <w:bCs/>
                <w:sz w:val="24"/>
                <w:szCs w:val="24"/>
              </w:rPr>
              <w:t>Программы средних образовательных учреждений. Трудовое обучение. 1-4кл. Технология 5-11кл./ Под ред. Симоненко В. Д., Хотунцева Ю. Л. М.: Просвещение, 2007.</w:t>
            </w:r>
          </w:p>
          <w:p w:rsidR="00C24D1C" w:rsidRPr="001334FB" w:rsidRDefault="00C24D1C" w:rsidP="001334FB">
            <w:pPr>
              <w:pStyle w:val="af6"/>
              <w:rPr>
                <w:rFonts w:ascii="Times New Roman" w:hAnsi="Times New Roman"/>
                <w:sz w:val="24"/>
                <w:szCs w:val="24"/>
              </w:rPr>
            </w:pPr>
          </w:p>
        </w:tc>
        <w:tc>
          <w:tcPr>
            <w:tcW w:w="2162" w:type="dxa"/>
          </w:tcPr>
          <w:p w:rsidR="00C24D1C" w:rsidRPr="001334FB" w:rsidRDefault="00C24D1C" w:rsidP="001334FB">
            <w:pPr>
              <w:pStyle w:val="af6"/>
              <w:rPr>
                <w:rFonts w:ascii="Times New Roman" w:hAnsi="Times New Roman"/>
                <w:sz w:val="24"/>
                <w:szCs w:val="24"/>
              </w:rPr>
            </w:pPr>
            <w:r w:rsidRPr="001334FB">
              <w:rPr>
                <w:rFonts w:ascii="Times New Roman" w:hAnsi="Times New Roman"/>
                <w:sz w:val="24"/>
                <w:szCs w:val="24"/>
              </w:rPr>
              <w:t xml:space="preserve"> Тех</w:t>
            </w:r>
            <w:r w:rsidR="00060DB8">
              <w:rPr>
                <w:rFonts w:ascii="Times New Roman" w:hAnsi="Times New Roman"/>
                <w:sz w:val="24"/>
                <w:szCs w:val="24"/>
              </w:rPr>
              <w:t>нология. Учебник для учащихся 11</w:t>
            </w:r>
            <w:r w:rsidRPr="001334FB">
              <w:rPr>
                <w:rFonts w:ascii="Times New Roman" w:hAnsi="Times New Roman"/>
                <w:sz w:val="24"/>
                <w:szCs w:val="24"/>
              </w:rPr>
              <w:t>класса общеобразовательных учреждений. – 2-е изд., перераб./Под ред.В.Д.Симоненко. – М.: Вентана-Графф,2006.-208с.</w:t>
            </w:r>
          </w:p>
        </w:tc>
        <w:tc>
          <w:tcPr>
            <w:tcW w:w="2091" w:type="dxa"/>
          </w:tcPr>
          <w:p w:rsidR="00C24D1C" w:rsidRPr="001334FB" w:rsidRDefault="00C24D1C" w:rsidP="00060DB8">
            <w:pPr>
              <w:pStyle w:val="af6"/>
              <w:rPr>
                <w:rFonts w:ascii="Times New Roman" w:hAnsi="Times New Roman"/>
                <w:sz w:val="24"/>
                <w:szCs w:val="24"/>
              </w:rPr>
            </w:pPr>
            <w:r w:rsidRPr="001334FB">
              <w:rPr>
                <w:rFonts w:ascii="Times New Roman" w:hAnsi="Times New Roman"/>
                <w:sz w:val="24"/>
                <w:szCs w:val="24"/>
              </w:rPr>
              <w:t xml:space="preserve">Творческий проект по технологии </w:t>
            </w:r>
            <w:r w:rsidR="00060DB8">
              <w:rPr>
                <w:rFonts w:ascii="Times New Roman" w:hAnsi="Times New Roman"/>
                <w:sz w:val="24"/>
                <w:szCs w:val="24"/>
              </w:rPr>
              <w:t>10-11</w:t>
            </w:r>
            <w:r w:rsidRPr="001334FB">
              <w:rPr>
                <w:rFonts w:ascii="Times New Roman" w:hAnsi="Times New Roman"/>
                <w:sz w:val="24"/>
                <w:szCs w:val="24"/>
              </w:rPr>
              <w:t>класс</w:t>
            </w:r>
          </w:p>
        </w:tc>
        <w:tc>
          <w:tcPr>
            <w:tcW w:w="2551" w:type="dxa"/>
          </w:tcPr>
          <w:p w:rsidR="00C24D1C" w:rsidRPr="001334FB" w:rsidRDefault="00C24D1C" w:rsidP="001334FB">
            <w:pPr>
              <w:pStyle w:val="af6"/>
              <w:rPr>
                <w:rFonts w:ascii="Times New Roman" w:hAnsi="Times New Roman"/>
                <w:sz w:val="24"/>
                <w:szCs w:val="24"/>
              </w:rPr>
            </w:pPr>
          </w:p>
        </w:tc>
        <w:tc>
          <w:tcPr>
            <w:tcW w:w="2493" w:type="dxa"/>
          </w:tcPr>
          <w:p w:rsidR="00060DB8" w:rsidRDefault="00060DB8" w:rsidP="001334FB">
            <w:pPr>
              <w:pStyle w:val="af6"/>
              <w:rPr>
                <w:rFonts w:ascii="Times New Roman" w:hAnsi="Times New Roman"/>
                <w:sz w:val="24"/>
                <w:szCs w:val="24"/>
              </w:rPr>
            </w:pPr>
            <w:r>
              <w:rPr>
                <w:rFonts w:ascii="Times New Roman" w:hAnsi="Times New Roman"/>
                <w:sz w:val="24"/>
                <w:szCs w:val="24"/>
              </w:rPr>
              <w:t>1. Технология.</w:t>
            </w:r>
          </w:p>
          <w:p w:rsidR="00C24D1C" w:rsidRPr="001334FB" w:rsidRDefault="00060DB8" w:rsidP="001334FB">
            <w:pPr>
              <w:pStyle w:val="af6"/>
              <w:rPr>
                <w:rFonts w:ascii="Times New Roman" w:hAnsi="Times New Roman"/>
                <w:sz w:val="24"/>
                <w:szCs w:val="24"/>
              </w:rPr>
            </w:pPr>
            <w:r>
              <w:rPr>
                <w:rFonts w:ascii="Times New Roman" w:hAnsi="Times New Roman"/>
                <w:sz w:val="24"/>
                <w:szCs w:val="24"/>
              </w:rPr>
              <w:t xml:space="preserve">11 класс </w:t>
            </w:r>
            <w:r w:rsidR="00C24D1C" w:rsidRPr="001334FB">
              <w:rPr>
                <w:rFonts w:ascii="Times New Roman" w:hAnsi="Times New Roman"/>
                <w:sz w:val="24"/>
                <w:szCs w:val="24"/>
              </w:rPr>
              <w:t>поурочные планы по учебнику под редакцией В.Д.Симоненко/авт-составитель О.В.Павлова - Волгоград: Учитель, 2007-281с.</w:t>
            </w:r>
          </w:p>
          <w:p w:rsidR="00C24D1C" w:rsidRPr="001334FB" w:rsidRDefault="00C24D1C" w:rsidP="001334FB">
            <w:pPr>
              <w:pStyle w:val="af6"/>
              <w:rPr>
                <w:rFonts w:ascii="Times New Roman" w:hAnsi="Times New Roman"/>
                <w:sz w:val="24"/>
                <w:szCs w:val="24"/>
              </w:rPr>
            </w:pPr>
            <w:r w:rsidRPr="001334FB">
              <w:rPr>
                <w:rFonts w:ascii="Times New Roman" w:hAnsi="Times New Roman"/>
                <w:sz w:val="24"/>
                <w:szCs w:val="24"/>
              </w:rPr>
              <w:t>2. Предметные недели в школе 5-11 класс</w:t>
            </w:r>
          </w:p>
          <w:p w:rsidR="00C24D1C" w:rsidRPr="001334FB" w:rsidRDefault="00C24D1C" w:rsidP="001334FB">
            <w:pPr>
              <w:pStyle w:val="af6"/>
              <w:rPr>
                <w:rFonts w:ascii="Times New Roman" w:hAnsi="Times New Roman"/>
                <w:sz w:val="24"/>
                <w:szCs w:val="24"/>
              </w:rPr>
            </w:pPr>
            <w:r w:rsidRPr="001334FB">
              <w:rPr>
                <w:rFonts w:ascii="Times New Roman" w:hAnsi="Times New Roman"/>
                <w:sz w:val="24"/>
                <w:szCs w:val="24"/>
              </w:rPr>
              <w:t>3. Журнал «Школа и производство»</w:t>
            </w:r>
          </w:p>
          <w:p w:rsidR="00C24D1C" w:rsidRPr="001334FB" w:rsidRDefault="00C24D1C" w:rsidP="001334FB">
            <w:pPr>
              <w:pStyle w:val="af6"/>
              <w:rPr>
                <w:rFonts w:ascii="Times New Roman" w:hAnsi="Times New Roman"/>
                <w:sz w:val="24"/>
                <w:szCs w:val="24"/>
              </w:rPr>
            </w:pPr>
          </w:p>
          <w:p w:rsidR="00C24D1C" w:rsidRPr="001334FB" w:rsidRDefault="00C24D1C" w:rsidP="001334FB">
            <w:pPr>
              <w:pStyle w:val="af6"/>
              <w:rPr>
                <w:rFonts w:ascii="Times New Roman" w:hAnsi="Times New Roman"/>
                <w:sz w:val="24"/>
                <w:szCs w:val="24"/>
              </w:rPr>
            </w:pPr>
          </w:p>
        </w:tc>
      </w:tr>
    </w:tbl>
    <w:p w:rsidR="00F120BB" w:rsidRPr="001334FB" w:rsidRDefault="00F120BB" w:rsidP="001334FB">
      <w:pPr>
        <w:pStyle w:val="af6"/>
        <w:jc w:val="both"/>
        <w:rPr>
          <w:rFonts w:ascii="Times New Roman" w:hAnsi="Times New Roman"/>
          <w:b/>
          <w:sz w:val="24"/>
          <w:szCs w:val="24"/>
        </w:rPr>
      </w:pPr>
    </w:p>
    <w:p w:rsidR="00F120BB" w:rsidRPr="001334FB" w:rsidRDefault="00F120BB" w:rsidP="001334FB">
      <w:pPr>
        <w:pStyle w:val="af6"/>
        <w:jc w:val="both"/>
        <w:rPr>
          <w:rFonts w:ascii="Times New Roman" w:hAnsi="Times New Roman"/>
          <w:b/>
          <w:sz w:val="24"/>
          <w:szCs w:val="24"/>
        </w:rPr>
      </w:pPr>
    </w:p>
    <w:p w:rsidR="00F120BB" w:rsidRPr="001334FB" w:rsidRDefault="00F120BB" w:rsidP="001334FB">
      <w:pPr>
        <w:pStyle w:val="af6"/>
        <w:jc w:val="both"/>
        <w:rPr>
          <w:rFonts w:ascii="Times New Roman" w:hAnsi="Times New Roman"/>
          <w:b/>
          <w:sz w:val="24"/>
          <w:szCs w:val="24"/>
        </w:rPr>
      </w:pPr>
      <w:r w:rsidRPr="001334FB">
        <w:rPr>
          <w:rFonts w:ascii="Times New Roman" w:hAnsi="Times New Roman"/>
          <w:b/>
          <w:sz w:val="24"/>
          <w:szCs w:val="24"/>
        </w:rPr>
        <w:t xml:space="preserve">   6.2   Литература для учителя</w:t>
      </w:r>
    </w:p>
    <w:p w:rsidR="00F120BB" w:rsidRPr="001334FB" w:rsidRDefault="00F120BB" w:rsidP="001334FB">
      <w:pPr>
        <w:numPr>
          <w:ilvl w:val="0"/>
          <w:numId w:val="6"/>
        </w:numPr>
        <w:spacing w:after="0" w:line="240" w:lineRule="auto"/>
        <w:jc w:val="both"/>
        <w:rPr>
          <w:rFonts w:ascii="Times New Roman" w:hAnsi="Times New Roman"/>
          <w:b/>
          <w:sz w:val="24"/>
          <w:szCs w:val="24"/>
          <w:lang w:eastAsia="ru-RU"/>
        </w:rPr>
      </w:pPr>
      <w:r w:rsidRPr="001334FB">
        <w:rPr>
          <w:rFonts w:ascii="Times New Roman" w:hAnsi="Times New Roman"/>
          <w:sz w:val="24"/>
          <w:szCs w:val="24"/>
          <w:lang w:eastAsia="ru-RU"/>
        </w:rPr>
        <w:t>Стандарт  основного общего образования по технологии.</w:t>
      </w:r>
    </w:p>
    <w:p w:rsidR="002C1C3D" w:rsidRPr="001334FB" w:rsidRDefault="002C1C3D" w:rsidP="001334FB">
      <w:pPr>
        <w:numPr>
          <w:ilvl w:val="0"/>
          <w:numId w:val="6"/>
        </w:numPr>
        <w:shd w:val="clear" w:color="auto" w:fill="FFFFFF"/>
        <w:spacing w:after="0" w:line="240" w:lineRule="auto"/>
        <w:rPr>
          <w:rFonts w:ascii="Times New Roman" w:hAnsi="Times New Roman"/>
          <w:color w:val="000000"/>
          <w:sz w:val="24"/>
          <w:szCs w:val="24"/>
        </w:rPr>
      </w:pPr>
      <w:r w:rsidRPr="001334FB">
        <w:rPr>
          <w:rFonts w:ascii="Times New Roman" w:hAnsi="Times New Roman"/>
          <w:color w:val="000000"/>
          <w:sz w:val="24"/>
          <w:szCs w:val="24"/>
        </w:rPr>
        <w:t>.  Арефьев И. П. Технология. Профориентация. Экономика России в опорных схемах и таблицах. – М.: Изд-во НЦ ЭНАС, 2005.</w:t>
      </w:r>
    </w:p>
    <w:p w:rsidR="002C1C3D" w:rsidRPr="001334FB" w:rsidRDefault="002C1C3D" w:rsidP="001334FB">
      <w:pPr>
        <w:numPr>
          <w:ilvl w:val="0"/>
          <w:numId w:val="6"/>
        </w:numPr>
        <w:shd w:val="clear" w:color="auto" w:fill="FFFFFF"/>
        <w:spacing w:after="0" w:line="240" w:lineRule="auto"/>
        <w:rPr>
          <w:rFonts w:ascii="Times New Roman" w:hAnsi="Times New Roman"/>
          <w:color w:val="000000"/>
          <w:sz w:val="24"/>
          <w:szCs w:val="24"/>
        </w:rPr>
      </w:pPr>
      <w:r w:rsidRPr="001334FB">
        <w:rPr>
          <w:rFonts w:ascii="Times New Roman" w:hAnsi="Times New Roman"/>
          <w:color w:val="000000"/>
          <w:sz w:val="24"/>
          <w:szCs w:val="24"/>
        </w:rPr>
        <w:t>2.  Зуева Ф. А. Предпрофильное и профильное образование учащихся: основные подходы./Методическое пособие/Ф. А.Зуева. – Челябинск: Взгляд, 2006.</w:t>
      </w:r>
    </w:p>
    <w:p w:rsidR="002C1C3D" w:rsidRPr="001334FB" w:rsidRDefault="002C1C3D" w:rsidP="001334FB">
      <w:pPr>
        <w:numPr>
          <w:ilvl w:val="0"/>
          <w:numId w:val="6"/>
        </w:numPr>
        <w:shd w:val="clear" w:color="auto" w:fill="FFFFFF"/>
        <w:spacing w:after="0" w:line="240" w:lineRule="auto"/>
        <w:rPr>
          <w:rFonts w:ascii="Times New Roman" w:hAnsi="Times New Roman"/>
          <w:color w:val="000000"/>
          <w:sz w:val="24"/>
          <w:szCs w:val="24"/>
        </w:rPr>
      </w:pPr>
      <w:r w:rsidRPr="001334FB">
        <w:rPr>
          <w:rFonts w:ascii="Times New Roman" w:hAnsi="Times New Roman"/>
          <w:color w:val="000000"/>
          <w:sz w:val="24"/>
          <w:szCs w:val="24"/>
        </w:rPr>
        <w:t>3.  Научно-методический журнал «Школа и производство» №1-№8 за разные года, М.: Школьная пресса</w:t>
      </w:r>
    </w:p>
    <w:p w:rsidR="002C1C3D" w:rsidRPr="001334FB" w:rsidRDefault="002C1C3D" w:rsidP="001334FB">
      <w:pPr>
        <w:numPr>
          <w:ilvl w:val="0"/>
          <w:numId w:val="6"/>
        </w:numPr>
        <w:shd w:val="clear" w:color="auto" w:fill="FFFFFF"/>
        <w:spacing w:after="0" w:line="240" w:lineRule="auto"/>
        <w:rPr>
          <w:rFonts w:ascii="Times New Roman" w:hAnsi="Times New Roman"/>
          <w:color w:val="000000"/>
          <w:sz w:val="24"/>
          <w:szCs w:val="24"/>
        </w:rPr>
      </w:pPr>
      <w:r w:rsidRPr="001334FB">
        <w:rPr>
          <w:rFonts w:ascii="Times New Roman" w:hAnsi="Times New Roman"/>
          <w:color w:val="000000"/>
          <w:sz w:val="24"/>
          <w:szCs w:val="24"/>
        </w:rPr>
        <w:t>4.  Обучение технологии в средней школе: 5-11 кл. /Методическое пособие. – М.: ВЛАДОС, 2003.</w:t>
      </w:r>
    </w:p>
    <w:p w:rsidR="002C1C3D" w:rsidRPr="001334FB" w:rsidRDefault="002C1C3D" w:rsidP="001334FB">
      <w:pPr>
        <w:numPr>
          <w:ilvl w:val="0"/>
          <w:numId w:val="6"/>
        </w:numPr>
        <w:shd w:val="clear" w:color="auto" w:fill="FFFFFF"/>
        <w:spacing w:after="0" w:line="240" w:lineRule="auto"/>
        <w:rPr>
          <w:rFonts w:ascii="Times New Roman" w:hAnsi="Times New Roman"/>
          <w:color w:val="000000"/>
          <w:sz w:val="24"/>
          <w:szCs w:val="24"/>
        </w:rPr>
      </w:pPr>
      <w:r w:rsidRPr="001334FB">
        <w:rPr>
          <w:rFonts w:ascii="Times New Roman" w:hAnsi="Times New Roman"/>
          <w:color w:val="000000"/>
          <w:sz w:val="24"/>
          <w:szCs w:val="24"/>
        </w:rPr>
        <w:t>5.  Оценка качества подготовки выпускников основной школы по технологии/Сост. В. М.Казакевич, А. В.Марченко, - 2-е изд. – М.:Дрофа, 2001</w:t>
      </w:r>
    </w:p>
    <w:p w:rsidR="002C1C3D" w:rsidRPr="001334FB" w:rsidRDefault="002C1C3D" w:rsidP="001334FB">
      <w:pPr>
        <w:numPr>
          <w:ilvl w:val="0"/>
          <w:numId w:val="6"/>
        </w:numPr>
        <w:shd w:val="clear" w:color="auto" w:fill="FFFFFF"/>
        <w:spacing w:after="0" w:line="240" w:lineRule="auto"/>
        <w:rPr>
          <w:rFonts w:ascii="Times New Roman" w:hAnsi="Times New Roman"/>
          <w:color w:val="000000"/>
          <w:sz w:val="24"/>
          <w:szCs w:val="24"/>
        </w:rPr>
      </w:pPr>
      <w:r w:rsidRPr="001334FB">
        <w:rPr>
          <w:rFonts w:ascii="Times New Roman" w:hAnsi="Times New Roman"/>
          <w:color w:val="000000"/>
          <w:sz w:val="24"/>
          <w:szCs w:val="24"/>
        </w:rPr>
        <w:t>6.  Оценка качества подготовки выпускников средней (полной) школы по технологии. – М.: Дрофа, 2002.</w:t>
      </w:r>
    </w:p>
    <w:p w:rsidR="002C1C3D" w:rsidRPr="001334FB" w:rsidRDefault="002C1C3D" w:rsidP="001334FB">
      <w:pPr>
        <w:numPr>
          <w:ilvl w:val="0"/>
          <w:numId w:val="6"/>
        </w:numPr>
        <w:shd w:val="clear" w:color="auto" w:fill="FFFFFF"/>
        <w:spacing w:after="0" w:line="240" w:lineRule="auto"/>
        <w:rPr>
          <w:rFonts w:ascii="Times New Roman" w:hAnsi="Times New Roman"/>
          <w:color w:val="000000"/>
          <w:sz w:val="24"/>
          <w:szCs w:val="24"/>
        </w:rPr>
      </w:pPr>
      <w:r w:rsidRPr="001334FB">
        <w:rPr>
          <w:rFonts w:ascii="Times New Roman" w:hAnsi="Times New Roman"/>
          <w:color w:val="000000"/>
          <w:sz w:val="24"/>
          <w:szCs w:val="24"/>
        </w:rPr>
        <w:t>7.  Павлова М. Б., Питт Дж., Гуревич М. И., Сасова И. А. Метод проектов в технологическом образовании школьников. Пособие для учителя /Под ред. Сасовой И. А. – М.: Вентана-Графф, 2003.</w:t>
      </w:r>
    </w:p>
    <w:p w:rsidR="002C1C3D" w:rsidRPr="001334FB" w:rsidRDefault="002C1C3D" w:rsidP="001334FB">
      <w:pPr>
        <w:numPr>
          <w:ilvl w:val="0"/>
          <w:numId w:val="6"/>
        </w:numPr>
        <w:shd w:val="clear" w:color="auto" w:fill="FFFFFF"/>
        <w:spacing w:after="0" w:line="240" w:lineRule="auto"/>
        <w:rPr>
          <w:rFonts w:ascii="Times New Roman" w:hAnsi="Times New Roman"/>
          <w:color w:val="000000"/>
          <w:sz w:val="24"/>
          <w:szCs w:val="24"/>
        </w:rPr>
      </w:pPr>
      <w:r w:rsidRPr="001334FB">
        <w:rPr>
          <w:rFonts w:ascii="Times New Roman" w:hAnsi="Times New Roman"/>
          <w:color w:val="000000"/>
          <w:sz w:val="24"/>
          <w:szCs w:val="24"/>
        </w:rPr>
        <w:t>8.  Сборник нормативно-методических материалов по технологии./ Автор-составитель: Марченко А. В., Сасова И. А., - М.: Вентана-Графф, 2002.</w:t>
      </w:r>
    </w:p>
    <w:p w:rsidR="002C1C3D" w:rsidRPr="001334FB" w:rsidRDefault="002C1C3D" w:rsidP="001334FB">
      <w:pPr>
        <w:numPr>
          <w:ilvl w:val="0"/>
          <w:numId w:val="6"/>
        </w:numPr>
        <w:shd w:val="clear" w:color="auto" w:fill="FFFFFF"/>
        <w:spacing w:after="0" w:line="240" w:lineRule="auto"/>
        <w:rPr>
          <w:rFonts w:ascii="Times New Roman" w:hAnsi="Times New Roman"/>
          <w:color w:val="000000"/>
          <w:sz w:val="24"/>
          <w:szCs w:val="24"/>
        </w:rPr>
      </w:pPr>
      <w:r w:rsidRPr="001334FB">
        <w:rPr>
          <w:rFonts w:ascii="Times New Roman" w:hAnsi="Times New Roman"/>
          <w:color w:val="000000"/>
          <w:sz w:val="24"/>
          <w:szCs w:val="24"/>
        </w:rPr>
        <w:lastRenderedPageBreak/>
        <w:t>9.  Ставрова О. Б. Современный урок технологии с применением компьютера. Книга для учителя. – М.: Школьная пресса. 2004.</w:t>
      </w:r>
    </w:p>
    <w:p w:rsidR="002C1C3D" w:rsidRPr="001334FB" w:rsidRDefault="002C1C3D" w:rsidP="001334FB">
      <w:pPr>
        <w:numPr>
          <w:ilvl w:val="0"/>
          <w:numId w:val="6"/>
        </w:numPr>
        <w:shd w:val="clear" w:color="auto" w:fill="FFFFFF"/>
        <w:spacing w:after="0" w:line="240" w:lineRule="auto"/>
        <w:rPr>
          <w:rFonts w:ascii="Times New Roman" w:hAnsi="Times New Roman"/>
          <w:color w:val="000000"/>
          <w:sz w:val="24"/>
          <w:szCs w:val="24"/>
        </w:rPr>
      </w:pPr>
      <w:r w:rsidRPr="001334FB">
        <w:rPr>
          <w:rFonts w:ascii="Times New Roman" w:hAnsi="Times New Roman"/>
          <w:color w:val="000000"/>
          <w:sz w:val="24"/>
          <w:szCs w:val="24"/>
        </w:rPr>
        <w:t>10.  Технология: этот чудесный батик (конспекты занятий к разделу «Художественная роспись ткани»)/Авт.-сост. А. А.Ярыгина. – Волгоград: Учитель, 2006. – 78с.</w:t>
      </w:r>
    </w:p>
    <w:p w:rsidR="002C1C3D" w:rsidRPr="001334FB" w:rsidRDefault="002C1C3D" w:rsidP="001334FB">
      <w:pPr>
        <w:numPr>
          <w:ilvl w:val="0"/>
          <w:numId w:val="6"/>
        </w:numPr>
        <w:shd w:val="clear" w:color="auto" w:fill="FFFFFF"/>
        <w:spacing w:after="0" w:line="240" w:lineRule="auto"/>
        <w:rPr>
          <w:rFonts w:ascii="Times New Roman" w:hAnsi="Times New Roman"/>
          <w:color w:val="000000"/>
          <w:sz w:val="24"/>
          <w:szCs w:val="24"/>
        </w:rPr>
      </w:pPr>
      <w:r w:rsidRPr="001334FB">
        <w:rPr>
          <w:rFonts w:ascii="Times New Roman" w:hAnsi="Times New Roman"/>
          <w:color w:val="000000"/>
          <w:sz w:val="24"/>
          <w:szCs w:val="24"/>
        </w:rPr>
        <w:t>11.  Технология. 5-11 классы (вариант для девочек): Развернутое тематическое планирование по программе В. Д.Симоненко./авт.-сост. Е. А.Киселёва и др. – Волгоград: Учитель, 2009. – 111с.</w:t>
      </w:r>
    </w:p>
    <w:p w:rsidR="002C1C3D" w:rsidRPr="001334FB" w:rsidRDefault="002C1C3D" w:rsidP="001334FB">
      <w:pPr>
        <w:numPr>
          <w:ilvl w:val="0"/>
          <w:numId w:val="6"/>
        </w:numPr>
        <w:shd w:val="clear" w:color="auto" w:fill="FFFFFF"/>
        <w:spacing w:after="0" w:line="240" w:lineRule="auto"/>
        <w:rPr>
          <w:rFonts w:ascii="Times New Roman" w:hAnsi="Times New Roman"/>
          <w:color w:val="000000"/>
          <w:sz w:val="24"/>
          <w:szCs w:val="24"/>
        </w:rPr>
      </w:pPr>
      <w:r w:rsidRPr="001334FB">
        <w:rPr>
          <w:rFonts w:ascii="Times New Roman" w:hAnsi="Times New Roman"/>
          <w:color w:val="000000"/>
          <w:sz w:val="24"/>
          <w:szCs w:val="24"/>
        </w:rPr>
        <w:t>12.  Технология. 5-11 класс: предметные недели в школе/Авт.-сост. Володина Е. Д., Суслина В. Ю. – Волгоград: Учитель, 2008. – 156с.</w:t>
      </w:r>
    </w:p>
    <w:p w:rsidR="002C1C3D" w:rsidRDefault="002C1C3D" w:rsidP="001334FB">
      <w:pPr>
        <w:numPr>
          <w:ilvl w:val="0"/>
          <w:numId w:val="6"/>
        </w:numPr>
        <w:shd w:val="clear" w:color="auto" w:fill="FFFFFF"/>
        <w:spacing w:after="0" w:line="240" w:lineRule="auto"/>
        <w:rPr>
          <w:rFonts w:ascii="Times New Roman" w:hAnsi="Times New Roman"/>
          <w:color w:val="000000"/>
          <w:sz w:val="24"/>
          <w:szCs w:val="24"/>
        </w:rPr>
      </w:pPr>
      <w:r w:rsidRPr="001334FB">
        <w:rPr>
          <w:rFonts w:ascii="Times New Roman" w:hAnsi="Times New Roman"/>
          <w:color w:val="000000"/>
          <w:sz w:val="24"/>
          <w:szCs w:val="24"/>
        </w:rPr>
        <w:t>  Учителю технологии о современных информационных технологиях/ Учебное пособие. – Киров: Изд-во ВПГУ, 1998. – 124с.</w:t>
      </w:r>
    </w:p>
    <w:p w:rsidR="00060DB8" w:rsidRPr="001334FB" w:rsidRDefault="00060DB8" w:rsidP="00060DB8">
      <w:pPr>
        <w:shd w:val="clear" w:color="auto" w:fill="FFFFFF"/>
        <w:spacing w:after="0" w:line="240" w:lineRule="auto"/>
        <w:rPr>
          <w:rFonts w:ascii="Times New Roman" w:hAnsi="Times New Roman"/>
          <w:color w:val="000000"/>
          <w:sz w:val="24"/>
          <w:szCs w:val="24"/>
        </w:rPr>
      </w:pPr>
    </w:p>
    <w:p w:rsidR="002C1C3D" w:rsidRPr="00060DB8" w:rsidRDefault="002C1C3D" w:rsidP="00060DB8">
      <w:pPr>
        <w:pBdr>
          <w:bottom w:val="single" w:sz="6" w:space="5" w:color="808080"/>
        </w:pBdr>
        <w:shd w:val="clear" w:color="auto" w:fill="FFFFFF"/>
        <w:spacing w:after="0" w:line="240" w:lineRule="auto"/>
        <w:ind w:left="426"/>
        <w:outlineLvl w:val="1"/>
        <w:rPr>
          <w:rFonts w:ascii="Times New Roman" w:hAnsi="Times New Roman"/>
          <w:b/>
          <w:color w:val="000000"/>
          <w:kern w:val="36"/>
          <w:sz w:val="24"/>
          <w:szCs w:val="24"/>
        </w:rPr>
      </w:pPr>
      <w:r w:rsidRPr="00060DB8">
        <w:rPr>
          <w:rFonts w:ascii="Times New Roman" w:hAnsi="Times New Roman"/>
          <w:b/>
          <w:color w:val="000000"/>
          <w:kern w:val="36"/>
          <w:sz w:val="24"/>
          <w:szCs w:val="24"/>
        </w:rPr>
        <w:t>Литература для учащихся</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1.  Белецкая Л. Б. Креативные картины из природных материалов. М.: ЭКСМО, 2006.</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2.  Божко Л. А. Бисер. – М.: Мартин, 2002.</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3.  Гильман Р. А. Художественная роспись тканей. – М.: ВЛАДОС, 2005.</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4.  Голубева Н. Н. Аппликация из природных материалов. – М.: Культура и традиции, 2002.</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5.  Еременко Т. И., Заболуева Е. С. Художественная обработка материалов: технология ручной вышивки/книга для учащихся. М.: Просвещение, 2000.</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6.  Еременко Т. И. Альбом узоров для вышивки. – М.: ОЛМА-ПРЕСС, 2001.</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7.  Изделия из кожи. – М.: ООО «Изд-во АСТ», 2003.</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8.  Искусство сервировки. – М.: «АСТ-ПРЕСС Книга», 2004.</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9.  История костюма. /Серия «Учебники 21 века»/ Ростов н/Д:Феникс, 2001.</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10.  Кашкарова-Герцог Е. Д. Руководство по рукоделию для детей и взрослых. – М.: ОЛМА-ПРЕСС, 1999.</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11.  Котенкова З. П. Выжигание по ткани. Изделия в техник гильоширования. – Ярославль: Академия развития, 2002.</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12.  Кулик И. А. Выжигание по ткани /Серия «Рукодельница». – Ростов н/Д: Феникс, 2003.</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13.  Курбатская Н. Фриволите. – М.: Изд-во «Культура и традиции», 2003.</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14.  Лихачева Л. Б., Соловей А. В. Энциклопедия заблуждений. Мода. – М.: Изд-во ЭКСМО, 2005.</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15.  Лучшие техники для любителей вышивки /Под ред. Анны Скотт; пер. с англ. А. Шевченко – М.: «Альбом», 2006.</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16.  Максимова М. В., Кузьмина М. А. Лоскутики. – М.: ЭКСМО, 2003.</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17.  Максимова М. В., Кузьмина М. А. Лоскутные подушки и одеяла. – М.: ЭКСМО-ПРЕСС, 2001.</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18.  Максимова М. В., Кузьмина М. А. Вышивка: первые шаги. – М.: ЭКСМО, 2000.</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19.  Материаловедение швейного производства. – Ростов н/Д:Феникс, 2001.</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20.  Махмутова Х. И. Предметы интерьера в технике батик и аппликация. – М.: ЭКСМО, 2006.</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21.  Мур Х. Креативный пэчворк./Х. Мур, Т. Стоктон. – Ростов н/Д:Феникс, 2005.</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lastRenderedPageBreak/>
        <w:t>22.  Сборник рецептур блюд и кулинарных изделий: для предприятий общественного питания/Авт.-сост. А. И.Здобнов, В. А.Цыганенко – М.: «ИКТЦ «Лада», 2007.</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23.  Симоненко В. Д. Основы потребительской культуры. Учебник для старших классов общеобразовательных учреждений. – М.: Вита-Пресс, 2007.</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24.  Стильные штучки для вашего дома. – М.: АСТ-Пресс Книга, 2006.</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25.  Столярова Алла. Вязаные игрушки. – М.: Культура и традиции, 2004.</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26.  Сюзи О. Рейли. Вязание на спицах и крючком. /Уроки детского творчества/ - СПб. «Полигон».1998.</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27.  Техника лоскутного шитья и аппликация. – Ростов н/Д:Феникс, 2000.</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28.  Фомина Ю. А. Интерьер к торжеству. Украшаем дом к приему гостей и делаем подарки. – М.: ЭКСМО, 2006.</w:t>
      </w:r>
    </w:p>
    <w:p w:rsidR="002C1C3D" w:rsidRPr="001334FB" w:rsidRDefault="002C1C3D" w:rsidP="001334FB">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29.  Хасанова И. Н. Соленое тесто. – М.: АСТ-ПРЕСС КНИГА, 2006.</w:t>
      </w:r>
    </w:p>
    <w:p w:rsidR="002C1C3D" w:rsidRPr="00060DB8" w:rsidRDefault="002C1C3D" w:rsidP="00060DB8">
      <w:pPr>
        <w:numPr>
          <w:ilvl w:val="0"/>
          <w:numId w:val="6"/>
        </w:numPr>
        <w:shd w:val="clear" w:color="auto" w:fill="FFFFFF"/>
        <w:spacing w:after="0" w:line="240" w:lineRule="auto"/>
        <w:rPr>
          <w:rFonts w:ascii="Times New Roman" w:hAnsi="Times New Roman"/>
          <w:b/>
          <w:bCs/>
          <w:color w:val="000000"/>
          <w:sz w:val="24"/>
          <w:szCs w:val="24"/>
        </w:rPr>
      </w:pPr>
      <w:r w:rsidRPr="001334FB">
        <w:rPr>
          <w:rFonts w:ascii="Times New Roman" w:hAnsi="Times New Roman"/>
          <w:b/>
          <w:bCs/>
          <w:color w:val="000000"/>
          <w:sz w:val="24"/>
          <w:szCs w:val="24"/>
        </w:rPr>
        <w:t>30.  Цимуталлина Е. Е. 100 поделок из ненужных вещей. – Ярославль: Академия развития, 2002.</w:t>
      </w:r>
    </w:p>
    <w:p w:rsidR="00060DB8" w:rsidRPr="001334FB" w:rsidRDefault="00060DB8" w:rsidP="00060DB8">
      <w:pPr>
        <w:pStyle w:val="af6"/>
        <w:jc w:val="both"/>
        <w:rPr>
          <w:rFonts w:ascii="Times New Roman" w:hAnsi="Times New Roman"/>
          <w:sz w:val="24"/>
          <w:szCs w:val="24"/>
        </w:rPr>
      </w:pPr>
    </w:p>
    <w:p w:rsidR="00DB4D60" w:rsidRPr="00DB4D60" w:rsidRDefault="00DB4D60" w:rsidP="001334FB">
      <w:pPr>
        <w:spacing w:after="0" w:line="240" w:lineRule="auto"/>
        <w:ind w:left="360"/>
        <w:jc w:val="both"/>
        <w:rPr>
          <w:rFonts w:ascii="Times New Roman" w:hAnsi="Times New Roman"/>
          <w:b/>
          <w:sz w:val="24"/>
          <w:szCs w:val="24"/>
          <w:lang w:eastAsia="ru-RU"/>
        </w:rPr>
      </w:pPr>
    </w:p>
    <w:p w:rsidR="00DB4D60" w:rsidRPr="00DB4D60" w:rsidRDefault="00DB4D60" w:rsidP="001334FB">
      <w:pPr>
        <w:spacing w:after="0" w:line="240" w:lineRule="auto"/>
        <w:ind w:left="360"/>
        <w:jc w:val="both"/>
        <w:rPr>
          <w:rFonts w:ascii="Times New Roman" w:hAnsi="Times New Roman"/>
          <w:b/>
          <w:sz w:val="24"/>
          <w:szCs w:val="24"/>
          <w:lang w:eastAsia="ru-RU"/>
        </w:rPr>
      </w:pPr>
    </w:p>
    <w:p w:rsidR="00DB4D60" w:rsidRPr="00DB4D60" w:rsidRDefault="00DB4D60" w:rsidP="001334FB">
      <w:pPr>
        <w:spacing w:after="0" w:line="240" w:lineRule="auto"/>
        <w:ind w:left="360"/>
        <w:jc w:val="both"/>
        <w:rPr>
          <w:rFonts w:ascii="Times New Roman" w:hAnsi="Times New Roman"/>
          <w:b/>
          <w:sz w:val="24"/>
          <w:szCs w:val="24"/>
          <w:lang w:eastAsia="ru-RU"/>
        </w:rPr>
      </w:pPr>
    </w:p>
    <w:p w:rsidR="00DB4D60" w:rsidRPr="00DB4D60" w:rsidRDefault="00DB4D60" w:rsidP="001334FB">
      <w:pPr>
        <w:spacing w:after="0" w:line="240" w:lineRule="auto"/>
        <w:ind w:left="360"/>
        <w:jc w:val="both"/>
        <w:rPr>
          <w:rFonts w:ascii="Times New Roman" w:hAnsi="Times New Roman"/>
          <w:b/>
          <w:sz w:val="24"/>
          <w:szCs w:val="24"/>
          <w:lang w:eastAsia="ru-RU"/>
        </w:rPr>
      </w:pPr>
    </w:p>
    <w:p w:rsidR="00DB4D60" w:rsidRPr="00DB4D60" w:rsidRDefault="00DB4D60" w:rsidP="001334FB">
      <w:pPr>
        <w:spacing w:after="0" w:line="240" w:lineRule="auto"/>
        <w:ind w:left="360"/>
        <w:jc w:val="both"/>
        <w:rPr>
          <w:rFonts w:ascii="Times New Roman" w:hAnsi="Times New Roman"/>
          <w:b/>
          <w:sz w:val="24"/>
          <w:szCs w:val="24"/>
          <w:lang w:eastAsia="ru-RU"/>
        </w:rPr>
      </w:pPr>
    </w:p>
    <w:p w:rsidR="00DB4D60" w:rsidRPr="00DB4D60" w:rsidRDefault="00DB4D60" w:rsidP="001334FB">
      <w:pPr>
        <w:spacing w:after="0" w:line="240" w:lineRule="auto"/>
        <w:ind w:left="360"/>
        <w:jc w:val="both"/>
        <w:rPr>
          <w:rFonts w:ascii="Times New Roman" w:hAnsi="Times New Roman"/>
          <w:b/>
          <w:sz w:val="24"/>
          <w:szCs w:val="24"/>
          <w:lang w:eastAsia="ru-RU"/>
        </w:rPr>
      </w:pPr>
    </w:p>
    <w:p w:rsidR="00FE3628" w:rsidRPr="001334FB" w:rsidRDefault="00060DB8" w:rsidP="001334FB">
      <w:pPr>
        <w:spacing w:after="0" w:line="240" w:lineRule="auto"/>
        <w:ind w:left="360"/>
        <w:jc w:val="both"/>
        <w:rPr>
          <w:rFonts w:ascii="Times New Roman" w:hAnsi="Times New Roman"/>
          <w:i/>
          <w:sz w:val="24"/>
          <w:szCs w:val="24"/>
          <w:lang w:eastAsia="ru-RU"/>
        </w:rPr>
      </w:pPr>
      <w:r>
        <w:rPr>
          <w:rFonts w:ascii="Times New Roman" w:hAnsi="Times New Roman"/>
          <w:b/>
          <w:sz w:val="24"/>
          <w:szCs w:val="24"/>
          <w:lang w:eastAsia="ru-RU"/>
        </w:rPr>
        <w:t>6.3</w:t>
      </w:r>
      <w:r w:rsidR="00F120BB" w:rsidRPr="001334FB">
        <w:rPr>
          <w:rFonts w:ascii="Times New Roman" w:hAnsi="Times New Roman"/>
          <w:b/>
          <w:sz w:val="24"/>
          <w:szCs w:val="24"/>
          <w:lang w:eastAsia="ru-RU"/>
        </w:rPr>
        <w:t xml:space="preserve"> </w:t>
      </w:r>
      <w:r w:rsidR="00481C31" w:rsidRPr="001334FB">
        <w:rPr>
          <w:rFonts w:ascii="Times New Roman" w:hAnsi="Times New Roman"/>
          <w:b/>
          <w:sz w:val="24"/>
          <w:szCs w:val="24"/>
          <w:lang w:eastAsia="ru-RU"/>
        </w:rPr>
        <w:t>Материально-техническое и информационно-техническое обеспечение образовательного процесса</w:t>
      </w:r>
      <w:r w:rsidR="00481C31" w:rsidRPr="001334FB">
        <w:rPr>
          <w:rFonts w:ascii="Times New Roman" w:hAnsi="Times New Roman"/>
          <w:sz w:val="24"/>
          <w:szCs w:val="24"/>
          <w:lang w:eastAsia="ru-RU"/>
        </w:rPr>
        <w:t>.</w:t>
      </w:r>
    </w:p>
    <w:p w:rsidR="00663F3E" w:rsidRPr="001334FB" w:rsidRDefault="00663F3E" w:rsidP="001334FB">
      <w:pPr>
        <w:spacing w:after="0" w:line="240" w:lineRule="auto"/>
        <w:jc w:val="both"/>
        <w:rPr>
          <w:rFonts w:ascii="Times New Roman" w:hAnsi="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7655"/>
        <w:gridCol w:w="2091"/>
      </w:tblGrid>
      <w:tr w:rsidR="00FE3628" w:rsidRPr="001334FB" w:rsidTr="00F120BB">
        <w:tc>
          <w:tcPr>
            <w:tcW w:w="1242" w:type="dxa"/>
          </w:tcPr>
          <w:p w:rsidR="00FE3628" w:rsidRPr="001334FB" w:rsidRDefault="00FE3628" w:rsidP="001334FB">
            <w:pPr>
              <w:spacing w:after="0" w:line="240" w:lineRule="auto"/>
              <w:jc w:val="center"/>
              <w:rPr>
                <w:rFonts w:ascii="Times New Roman" w:hAnsi="Times New Roman"/>
                <w:b/>
                <w:sz w:val="24"/>
                <w:szCs w:val="24"/>
              </w:rPr>
            </w:pPr>
            <w:r w:rsidRPr="001334FB">
              <w:rPr>
                <w:rFonts w:ascii="Times New Roman" w:hAnsi="Times New Roman"/>
                <w:b/>
                <w:sz w:val="24"/>
                <w:szCs w:val="24"/>
              </w:rPr>
              <w:t>№ п/п</w:t>
            </w:r>
          </w:p>
        </w:tc>
        <w:tc>
          <w:tcPr>
            <w:tcW w:w="7655" w:type="dxa"/>
          </w:tcPr>
          <w:p w:rsidR="00FE3628" w:rsidRPr="001334FB" w:rsidRDefault="00FE3628" w:rsidP="001334FB">
            <w:pPr>
              <w:spacing w:after="0" w:line="240" w:lineRule="auto"/>
              <w:jc w:val="center"/>
              <w:rPr>
                <w:rFonts w:ascii="Times New Roman" w:hAnsi="Times New Roman"/>
                <w:b/>
                <w:sz w:val="24"/>
                <w:szCs w:val="24"/>
              </w:rPr>
            </w:pPr>
            <w:r w:rsidRPr="001334FB">
              <w:rPr>
                <w:rFonts w:ascii="Times New Roman" w:hAnsi="Times New Roman"/>
                <w:b/>
                <w:sz w:val="24"/>
                <w:szCs w:val="24"/>
              </w:rPr>
              <w:t>Наименование</w:t>
            </w:r>
          </w:p>
        </w:tc>
        <w:tc>
          <w:tcPr>
            <w:tcW w:w="2091" w:type="dxa"/>
          </w:tcPr>
          <w:p w:rsidR="00FE3628" w:rsidRPr="001334FB" w:rsidRDefault="00FE3628" w:rsidP="001334FB">
            <w:pPr>
              <w:spacing w:after="0" w:line="240" w:lineRule="auto"/>
              <w:jc w:val="center"/>
              <w:rPr>
                <w:rFonts w:ascii="Times New Roman" w:hAnsi="Times New Roman"/>
                <w:b/>
                <w:sz w:val="24"/>
                <w:szCs w:val="24"/>
              </w:rPr>
            </w:pPr>
            <w:r w:rsidRPr="001334FB">
              <w:rPr>
                <w:rFonts w:ascii="Times New Roman" w:hAnsi="Times New Roman"/>
                <w:b/>
                <w:sz w:val="24"/>
                <w:szCs w:val="24"/>
              </w:rPr>
              <w:t>Количество</w:t>
            </w:r>
          </w:p>
        </w:tc>
      </w:tr>
      <w:tr w:rsidR="00663F3E" w:rsidRPr="001334FB" w:rsidTr="00F120BB">
        <w:tc>
          <w:tcPr>
            <w:tcW w:w="1242" w:type="dxa"/>
          </w:tcPr>
          <w:p w:rsidR="00663F3E" w:rsidRPr="001334FB" w:rsidRDefault="00663F3E" w:rsidP="001334FB">
            <w:pPr>
              <w:pStyle w:val="af6"/>
              <w:rPr>
                <w:rFonts w:ascii="Times New Roman" w:hAnsi="Times New Roman"/>
                <w:sz w:val="24"/>
                <w:szCs w:val="24"/>
              </w:rPr>
            </w:pPr>
            <w:r w:rsidRPr="001334FB">
              <w:rPr>
                <w:rFonts w:ascii="Times New Roman" w:hAnsi="Times New Roman"/>
                <w:sz w:val="24"/>
                <w:szCs w:val="24"/>
              </w:rPr>
              <w:t>1</w:t>
            </w:r>
          </w:p>
        </w:tc>
        <w:tc>
          <w:tcPr>
            <w:tcW w:w="7655" w:type="dxa"/>
          </w:tcPr>
          <w:p w:rsidR="00663F3E" w:rsidRPr="001334FB" w:rsidRDefault="00B965BC" w:rsidP="001334FB">
            <w:pPr>
              <w:pStyle w:val="af6"/>
              <w:rPr>
                <w:rFonts w:ascii="Times New Roman" w:hAnsi="Times New Roman"/>
                <w:sz w:val="24"/>
                <w:szCs w:val="24"/>
              </w:rPr>
            </w:pPr>
            <w:r w:rsidRPr="001334FB">
              <w:rPr>
                <w:rFonts w:ascii="Times New Roman" w:hAnsi="Times New Roman"/>
                <w:sz w:val="24"/>
                <w:szCs w:val="24"/>
              </w:rPr>
              <w:t xml:space="preserve">Кабинет-мастерская </w:t>
            </w:r>
          </w:p>
        </w:tc>
        <w:tc>
          <w:tcPr>
            <w:tcW w:w="2091" w:type="dxa"/>
          </w:tcPr>
          <w:p w:rsidR="00663F3E" w:rsidRPr="001334FB" w:rsidRDefault="00F120BB" w:rsidP="001334FB">
            <w:pPr>
              <w:pStyle w:val="af6"/>
              <w:rPr>
                <w:rFonts w:ascii="Times New Roman" w:hAnsi="Times New Roman"/>
                <w:sz w:val="24"/>
                <w:szCs w:val="24"/>
              </w:rPr>
            </w:pPr>
            <w:r w:rsidRPr="001334FB">
              <w:rPr>
                <w:rFonts w:ascii="Times New Roman" w:hAnsi="Times New Roman"/>
                <w:sz w:val="24"/>
                <w:szCs w:val="24"/>
              </w:rPr>
              <w:t>1</w:t>
            </w:r>
          </w:p>
        </w:tc>
      </w:tr>
      <w:tr w:rsidR="00FE3628" w:rsidRPr="001334FB" w:rsidTr="00F120BB">
        <w:tc>
          <w:tcPr>
            <w:tcW w:w="1242" w:type="dxa"/>
          </w:tcPr>
          <w:p w:rsidR="00FE3628" w:rsidRPr="001334FB" w:rsidRDefault="00663F3E" w:rsidP="001334FB">
            <w:pPr>
              <w:pStyle w:val="af6"/>
              <w:rPr>
                <w:rFonts w:ascii="Times New Roman" w:hAnsi="Times New Roman"/>
                <w:sz w:val="24"/>
                <w:szCs w:val="24"/>
              </w:rPr>
            </w:pPr>
            <w:r w:rsidRPr="001334FB">
              <w:rPr>
                <w:rFonts w:ascii="Times New Roman" w:hAnsi="Times New Roman"/>
                <w:sz w:val="24"/>
                <w:szCs w:val="24"/>
              </w:rPr>
              <w:t>2</w:t>
            </w:r>
          </w:p>
        </w:tc>
        <w:tc>
          <w:tcPr>
            <w:tcW w:w="7655"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ПК</w:t>
            </w:r>
          </w:p>
        </w:tc>
        <w:tc>
          <w:tcPr>
            <w:tcW w:w="2091"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1</w:t>
            </w:r>
          </w:p>
        </w:tc>
      </w:tr>
      <w:tr w:rsidR="00FE3628" w:rsidRPr="001334FB" w:rsidTr="00F120BB">
        <w:tc>
          <w:tcPr>
            <w:tcW w:w="1242" w:type="dxa"/>
          </w:tcPr>
          <w:p w:rsidR="00FE3628" w:rsidRPr="001334FB" w:rsidRDefault="00663F3E" w:rsidP="001334FB">
            <w:pPr>
              <w:pStyle w:val="af6"/>
              <w:rPr>
                <w:rFonts w:ascii="Times New Roman" w:hAnsi="Times New Roman"/>
                <w:sz w:val="24"/>
                <w:szCs w:val="24"/>
              </w:rPr>
            </w:pPr>
            <w:r w:rsidRPr="001334FB">
              <w:rPr>
                <w:rFonts w:ascii="Times New Roman" w:hAnsi="Times New Roman"/>
                <w:sz w:val="24"/>
                <w:szCs w:val="24"/>
              </w:rPr>
              <w:t>3</w:t>
            </w:r>
          </w:p>
        </w:tc>
        <w:tc>
          <w:tcPr>
            <w:tcW w:w="7655"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Принтер</w:t>
            </w:r>
          </w:p>
        </w:tc>
        <w:tc>
          <w:tcPr>
            <w:tcW w:w="2091"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1</w:t>
            </w:r>
          </w:p>
        </w:tc>
      </w:tr>
      <w:tr w:rsidR="00FE3628" w:rsidRPr="001334FB" w:rsidTr="00F120BB">
        <w:tc>
          <w:tcPr>
            <w:tcW w:w="1242" w:type="dxa"/>
          </w:tcPr>
          <w:p w:rsidR="00FE3628" w:rsidRPr="001334FB" w:rsidRDefault="00B965BC" w:rsidP="001334FB">
            <w:pPr>
              <w:pStyle w:val="af6"/>
              <w:rPr>
                <w:rFonts w:ascii="Times New Roman" w:hAnsi="Times New Roman"/>
                <w:sz w:val="24"/>
                <w:szCs w:val="24"/>
              </w:rPr>
            </w:pPr>
            <w:r w:rsidRPr="001334FB">
              <w:rPr>
                <w:rFonts w:ascii="Times New Roman" w:hAnsi="Times New Roman"/>
                <w:sz w:val="24"/>
                <w:szCs w:val="24"/>
              </w:rPr>
              <w:t>4</w:t>
            </w:r>
          </w:p>
        </w:tc>
        <w:tc>
          <w:tcPr>
            <w:tcW w:w="7655"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Сканер</w:t>
            </w:r>
          </w:p>
        </w:tc>
        <w:tc>
          <w:tcPr>
            <w:tcW w:w="2091"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1</w:t>
            </w:r>
          </w:p>
        </w:tc>
      </w:tr>
      <w:tr w:rsidR="00FE3628" w:rsidRPr="001334FB" w:rsidTr="00F120BB">
        <w:tc>
          <w:tcPr>
            <w:tcW w:w="1242" w:type="dxa"/>
          </w:tcPr>
          <w:p w:rsidR="00FE3628" w:rsidRPr="001334FB" w:rsidRDefault="00B965BC" w:rsidP="001334FB">
            <w:pPr>
              <w:pStyle w:val="af6"/>
              <w:rPr>
                <w:rFonts w:ascii="Times New Roman" w:hAnsi="Times New Roman"/>
                <w:sz w:val="24"/>
                <w:szCs w:val="24"/>
              </w:rPr>
            </w:pPr>
            <w:r w:rsidRPr="001334FB">
              <w:rPr>
                <w:rFonts w:ascii="Times New Roman" w:hAnsi="Times New Roman"/>
                <w:sz w:val="24"/>
                <w:szCs w:val="24"/>
              </w:rPr>
              <w:t>5</w:t>
            </w:r>
          </w:p>
        </w:tc>
        <w:tc>
          <w:tcPr>
            <w:tcW w:w="7655"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Экран</w:t>
            </w:r>
          </w:p>
        </w:tc>
        <w:tc>
          <w:tcPr>
            <w:tcW w:w="2091"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1</w:t>
            </w:r>
          </w:p>
        </w:tc>
      </w:tr>
      <w:tr w:rsidR="00FE3628" w:rsidRPr="001334FB" w:rsidTr="00F120BB">
        <w:tc>
          <w:tcPr>
            <w:tcW w:w="1242" w:type="dxa"/>
          </w:tcPr>
          <w:p w:rsidR="00FE3628" w:rsidRPr="001334FB" w:rsidRDefault="00B965BC" w:rsidP="001334FB">
            <w:pPr>
              <w:pStyle w:val="af6"/>
              <w:rPr>
                <w:rFonts w:ascii="Times New Roman" w:hAnsi="Times New Roman"/>
                <w:sz w:val="24"/>
                <w:szCs w:val="24"/>
              </w:rPr>
            </w:pPr>
            <w:r w:rsidRPr="001334FB">
              <w:rPr>
                <w:rFonts w:ascii="Times New Roman" w:hAnsi="Times New Roman"/>
                <w:sz w:val="24"/>
                <w:szCs w:val="24"/>
              </w:rPr>
              <w:t>6</w:t>
            </w:r>
          </w:p>
        </w:tc>
        <w:tc>
          <w:tcPr>
            <w:tcW w:w="7655"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Проектор</w:t>
            </w:r>
          </w:p>
        </w:tc>
        <w:tc>
          <w:tcPr>
            <w:tcW w:w="2091"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1</w:t>
            </w:r>
          </w:p>
        </w:tc>
      </w:tr>
      <w:tr w:rsidR="00FE3628" w:rsidRPr="001334FB" w:rsidTr="00F120BB">
        <w:tc>
          <w:tcPr>
            <w:tcW w:w="1242" w:type="dxa"/>
          </w:tcPr>
          <w:p w:rsidR="00FE3628" w:rsidRPr="001334FB" w:rsidRDefault="00B965BC" w:rsidP="001334FB">
            <w:pPr>
              <w:pStyle w:val="af6"/>
              <w:rPr>
                <w:rFonts w:ascii="Times New Roman" w:hAnsi="Times New Roman"/>
                <w:sz w:val="24"/>
                <w:szCs w:val="24"/>
              </w:rPr>
            </w:pPr>
            <w:r w:rsidRPr="001334FB">
              <w:rPr>
                <w:rFonts w:ascii="Times New Roman" w:hAnsi="Times New Roman"/>
                <w:sz w:val="24"/>
                <w:szCs w:val="24"/>
              </w:rPr>
              <w:t>7</w:t>
            </w:r>
          </w:p>
        </w:tc>
        <w:tc>
          <w:tcPr>
            <w:tcW w:w="7655"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Аудиоколонки</w:t>
            </w:r>
          </w:p>
        </w:tc>
        <w:tc>
          <w:tcPr>
            <w:tcW w:w="2091"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1</w:t>
            </w:r>
          </w:p>
        </w:tc>
      </w:tr>
      <w:tr w:rsidR="00FE3628" w:rsidRPr="001334FB" w:rsidTr="00F120BB">
        <w:tc>
          <w:tcPr>
            <w:tcW w:w="1242" w:type="dxa"/>
          </w:tcPr>
          <w:p w:rsidR="00FE3628" w:rsidRPr="001334FB" w:rsidRDefault="00B965BC" w:rsidP="001334FB">
            <w:pPr>
              <w:pStyle w:val="af6"/>
              <w:rPr>
                <w:rFonts w:ascii="Times New Roman" w:hAnsi="Times New Roman"/>
                <w:sz w:val="24"/>
                <w:szCs w:val="24"/>
              </w:rPr>
            </w:pPr>
            <w:r w:rsidRPr="001334FB">
              <w:rPr>
                <w:rFonts w:ascii="Times New Roman" w:hAnsi="Times New Roman"/>
                <w:sz w:val="24"/>
                <w:szCs w:val="24"/>
              </w:rPr>
              <w:t>8</w:t>
            </w:r>
          </w:p>
        </w:tc>
        <w:tc>
          <w:tcPr>
            <w:tcW w:w="7655"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Швейная маши</w:t>
            </w:r>
            <w:r w:rsidR="00663F3E" w:rsidRPr="001334FB">
              <w:rPr>
                <w:rFonts w:ascii="Times New Roman" w:hAnsi="Times New Roman"/>
                <w:sz w:val="24"/>
                <w:szCs w:val="24"/>
              </w:rPr>
              <w:t>на</w:t>
            </w:r>
          </w:p>
        </w:tc>
        <w:tc>
          <w:tcPr>
            <w:tcW w:w="2091" w:type="dxa"/>
          </w:tcPr>
          <w:p w:rsidR="00FE3628" w:rsidRPr="001334FB" w:rsidRDefault="00F120BB" w:rsidP="001334FB">
            <w:pPr>
              <w:pStyle w:val="af6"/>
              <w:rPr>
                <w:rFonts w:ascii="Times New Roman" w:hAnsi="Times New Roman"/>
                <w:sz w:val="24"/>
                <w:szCs w:val="24"/>
              </w:rPr>
            </w:pPr>
            <w:r w:rsidRPr="001334FB">
              <w:rPr>
                <w:rFonts w:ascii="Times New Roman" w:hAnsi="Times New Roman"/>
                <w:sz w:val="24"/>
                <w:szCs w:val="24"/>
              </w:rPr>
              <w:t>10</w:t>
            </w:r>
          </w:p>
        </w:tc>
      </w:tr>
      <w:tr w:rsidR="00FE3628" w:rsidRPr="001334FB" w:rsidTr="00F120BB">
        <w:tc>
          <w:tcPr>
            <w:tcW w:w="1242" w:type="dxa"/>
          </w:tcPr>
          <w:p w:rsidR="00FE3628" w:rsidRPr="001334FB" w:rsidRDefault="00B965BC" w:rsidP="001334FB">
            <w:pPr>
              <w:pStyle w:val="af6"/>
              <w:rPr>
                <w:rFonts w:ascii="Times New Roman" w:hAnsi="Times New Roman"/>
                <w:sz w:val="24"/>
                <w:szCs w:val="24"/>
              </w:rPr>
            </w:pPr>
            <w:r w:rsidRPr="001334FB">
              <w:rPr>
                <w:rFonts w:ascii="Times New Roman" w:hAnsi="Times New Roman"/>
                <w:sz w:val="24"/>
                <w:szCs w:val="24"/>
              </w:rPr>
              <w:t>9</w:t>
            </w:r>
          </w:p>
        </w:tc>
        <w:tc>
          <w:tcPr>
            <w:tcW w:w="7655"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Оверлок</w:t>
            </w:r>
          </w:p>
        </w:tc>
        <w:tc>
          <w:tcPr>
            <w:tcW w:w="2091"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1</w:t>
            </w:r>
          </w:p>
        </w:tc>
      </w:tr>
      <w:tr w:rsidR="00FE3628" w:rsidRPr="001334FB" w:rsidTr="00F120BB">
        <w:tc>
          <w:tcPr>
            <w:tcW w:w="1242" w:type="dxa"/>
          </w:tcPr>
          <w:p w:rsidR="00FE3628" w:rsidRPr="001334FB" w:rsidRDefault="00B965BC" w:rsidP="001334FB">
            <w:pPr>
              <w:pStyle w:val="af6"/>
              <w:rPr>
                <w:rFonts w:ascii="Times New Roman" w:hAnsi="Times New Roman"/>
                <w:sz w:val="24"/>
                <w:szCs w:val="24"/>
              </w:rPr>
            </w:pPr>
            <w:r w:rsidRPr="001334FB">
              <w:rPr>
                <w:rFonts w:ascii="Times New Roman" w:hAnsi="Times New Roman"/>
                <w:sz w:val="24"/>
                <w:szCs w:val="24"/>
              </w:rPr>
              <w:t>10</w:t>
            </w:r>
          </w:p>
        </w:tc>
        <w:tc>
          <w:tcPr>
            <w:tcW w:w="7655"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Утюг</w:t>
            </w:r>
          </w:p>
        </w:tc>
        <w:tc>
          <w:tcPr>
            <w:tcW w:w="2091"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1</w:t>
            </w:r>
          </w:p>
        </w:tc>
      </w:tr>
      <w:tr w:rsidR="00FE3628" w:rsidRPr="001334FB" w:rsidTr="00F120BB">
        <w:tc>
          <w:tcPr>
            <w:tcW w:w="1242"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lastRenderedPageBreak/>
              <w:t>1</w:t>
            </w:r>
            <w:r w:rsidR="00B965BC" w:rsidRPr="001334FB">
              <w:rPr>
                <w:rFonts w:ascii="Times New Roman" w:hAnsi="Times New Roman"/>
                <w:sz w:val="24"/>
                <w:szCs w:val="24"/>
              </w:rPr>
              <w:t>1</w:t>
            </w:r>
          </w:p>
        </w:tc>
        <w:tc>
          <w:tcPr>
            <w:tcW w:w="7655"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Гладильная доска</w:t>
            </w:r>
          </w:p>
        </w:tc>
        <w:tc>
          <w:tcPr>
            <w:tcW w:w="2091"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1</w:t>
            </w:r>
          </w:p>
        </w:tc>
      </w:tr>
      <w:tr w:rsidR="00FE3628" w:rsidRPr="001334FB" w:rsidTr="00F120BB">
        <w:tc>
          <w:tcPr>
            <w:tcW w:w="1242"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1</w:t>
            </w:r>
            <w:r w:rsidR="00B965BC" w:rsidRPr="001334FB">
              <w:rPr>
                <w:rFonts w:ascii="Times New Roman" w:hAnsi="Times New Roman"/>
                <w:sz w:val="24"/>
                <w:szCs w:val="24"/>
              </w:rPr>
              <w:t>2</w:t>
            </w:r>
          </w:p>
        </w:tc>
        <w:tc>
          <w:tcPr>
            <w:tcW w:w="7655"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 xml:space="preserve">Манекен </w:t>
            </w:r>
          </w:p>
        </w:tc>
        <w:tc>
          <w:tcPr>
            <w:tcW w:w="2091"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1</w:t>
            </w:r>
          </w:p>
        </w:tc>
      </w:tr>
      <w:tr w:rsidR="00FE3628" w:rsidRPr="001334FB" w:rsidTr="00F120BB">
        <w:tc>
          <w:tcPr>
            <w:tcW w:w="1242"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1</w:t>
            </w:r>
            <w:r w:rsidR="00B965BC" w:rsidRPr="001334FB">
              <w:rPr>
                <w:rFonts w:ascii="Times New Roman" w:hAnsi="Times New Roman"/>
                <w:sz w:val="24"/>
                <w:szCs w:val="24"/>
              </w:rPr>
              <w:t>3</w:t>
            </w:r>
          </w:p>
        </w:tc>
        <w:tc>
          <w:tcPr>
            <w:tcW w:w="7655"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Сантиметровая лента</w:t>
            </w:r>
          </w:p>
        </w:tc>
        <w:tc>
          <w:tcPr>
            <w:tcW w:w="2091"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10</w:t>
            </w:r>
          </w:p>
        </w:tc>
      </w:tr>
      <w:tr w:rsidR="00FE3628" w:rsidRPr="001334FB" w:rsidTr="00F120BB">
        <w:tc>
          <w:tcPr>
            <w:tcW w:w="1242"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1</w:t>
            </w:r>
            <w:r w:rsidR="00B965BC" w:rsidRPr="001334FB">
              <w:rPr>
                <w:rFonts w:ascii="Times New Roman" w:hAnsi="Times New Roman"/>
                <w:sz w:val="24"/>
                <w:szCs w:val="24"/>
              </w:rPr>
              <w:t>4</w:t>
            </w:r>
          </w:p>
        </w:tc>
        <w:tc>
          <w:tcPr>
            <w:tcW w:w="7655"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Линейка закройщика</w:t>
            </w:r>
          </w:p>
        </w:tc>
        <w:tc>
          <w:tcPr>
            <w:tcW w:w="2091"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12</w:t>
            </w:r>
          </w:p>
        </w:tc>
      </w:tr>
      <w:tr w:rsidR="00FE3628" w:rsidRPr="001334FB" w:rsidTr="00F120BB">
        <w:tc>
          <w:tcPr>
            <w:tcW w:w="1242"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1</w:t>
            </w:r>
            <w:r w:rsidR="00B965BC" w:rsidRPr="001334FB">
              <w:rPr>
                <w:rFonts w:ascii="Times New Roman" w:hAnsi="Times New Roman"/>
                <w:sz w:val="24"/>
                <w:szCs w:val="24"/>
              </w:rPr>
              <w:t>5</w:t>
            </w:r>
          </w:p>
        </w:tc>
        <w:tc>
          <w:tcPr>
            <w:tcW w:w="7655"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 xml:space="preserve">Ножницы </w:t>
            </w:r>
          </w:p>
        </w:tc>
        <w:tc>
          <w:tcPr>
            <w:tcW w:w="2091"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10</w:t>
            </w:r>
          </w:p>
        </w:tc>
      </w:tr>
      <w:tr w:rsidR="00FE3628" w:rsidRPr="001334FB" w:rsidTr="00F120BB">
        <w:tc>
          <w:tcPr>
            <w:tcW w:w="1242"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1</w:t>
            </w:r>
            <w:r w:rsidR="00B965BC" w:rsidRPr="001334FB">
              <w:rPr>
                <w:rFonts w:ascii="Times New Roman" w:hAnsi="Times New Roman"/>
                <w:sz w:val="24"/>
                <w:szCs w:val="24"/>
              </w:rPr>
              <w:t>6</w:t>
            </w:r>
          </w:p>
        </w:tc>
        <w:tc>
          <w:tcPr>
            <w:tcW w:w="7655"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Пяльца</w:t>
            </w:r>
          </w:p>
        </w:tc>
        <w:tc>
          <w:tcPr>
            <w:tcW w:w="2091" w:type="dxa"/>
          </w:tcPr>
          <w:p w:rsidR="00FE3628" w:rsidRPr="001334FB" w:rsidRDefault="00FE3628" w:rsidP="001334FB">
            <w:pPr>
              <w:pStyle w:val="af6"/>
              <w:rPr>
                <w:rFonts w:ascii="Times New Roman" w:hAnsi="Times New Roman"/>
                <w:sz w:val="24"/>
                <w:szCs w:val="24"/>
              </w:rPr>
            </w:pPr>
            <w:r w:rsidRPr="001334FB">
              <w:rPr>
                <w:rFonts w:ascii="Times New Roman" w:hAnsi="Times New Roman"/>
                <w:sz w:val="24"/>
                <w:szCs w:val="24"/>
              </w:rPr>
              <w:t>10</w:t>
            </w:r>
          </w:p>
        </w:tc>
      </w:tr>
      <w:tr w:rsidR="00663F3E" w:rsidRPr="001334FB" w:rsidTr="00F120BB">
        <w:tc>
          <w:tcPr>
            <w:tcW w:w="1242" w:type="dxa"/>
          </w:tcPr>
          <w:p w:rsidR="00663F3E" w:rsidRPr="001334FB" w:rsidRDefault="00663F3E" w:rsidP="001334FB">
            <w:pPr>
              <w:pStyle w:val="af6"/>
              <w:rPr>
                <w:rFonts w:ascii="Times New Roman" w:hAnsi="Times New Roman"/>
                <w:sz w:val="24"/>
                <w:szCs w:val="24"/>
              </w:rPr>
            </w:pPr>
            <w:r w:rsidRPr="001334FB">
              <w:rPr>
                <w:rFonts w:ascii="Times New Roman" w:hAnsi="Times New Roman"/>
                <w:sz w:val="24"/>
                <w:szCs w:val="24"/>
              </w:rPr>
              <w:t>1</w:t>
            </w:r>
            <w:r w:rsidR="00B965BC" w:rsidRPr="001334FB">
              <w:rPr>
                <w:rFonts w:ascii="Times New Roman" w:hAnsi="Times New Roman"/>
                <w:sz w:val="24"/>
                <w:szCs w:val="24"/>
              </w:rPr>
              <w:t>7</w:t>
            </w:r>
          </w:p>
        </w:tc>
        <w:tc>
          <w:tcPr>
            <w:tcW w:w="7655" w:type="dxa"/>
          </w:tcPr>
          <w:p w:rsidR="00663F3E" w:rsidRPr="001334FB" w:rsidRDefault="00663F3E" w:rsidP="001334FB">
            <w:pPr>
              <w:pStyle w:val="af6"/>
              <w:rPr>
                <w:rFonts w:ascii="Times New Roman" w:hAnsi="Times New Roman"/>
                <w:sz w:val="24"/>
                <w:szCs w:val="24"/>
              </w:rPr>
            </w:pPr>
            <w:r w:rsidRPr="001334FB">
              <w:rPr>
                <w:rFonts w:ascii="Times New Roman" w:hAnsi="Times New Roman"/>
                <w:sz w:val="24"/>
                <w:szCs w:val="24"/>
              </w:rPr>
              <w:t>Меловая доска</w:t>
            </w:r>
          </w:p>
        </w:tc>
        <w:tc>
          <w:tcPr>
            <w:tcW w:w="2091" w:type="dxa"/>
          </w:tcPr>
          <w:p w:rsidR="00663F3E" w:rsidRPr="001334FB" w:rsidRDefault="00663F3E" w:rsidP="001334FB">
            <w:pPr>
              <w:pStyle w:val="af6"/>
              <w:rPr>
                <w:rFonts w:ascii="Times New Roman" w:hAnsi="Times New Roman"/>
                <w:sz w:val="24"/>
                <w:szCs w:val="24"/>
              </w:rPr>
            </w:pPr>
            <w:r w:rsidRPr="001334FB">
              <w:rPr>
                <w:rFonts w:ascii="Times New Roman" w:hAnsi="Times New Roman"/>
                <w:sz w:val="24"/>
                <w:szCs w:val="24"/>
              </w:rPr>
              <w:t>1</w:t>
            </w:r>
          </w:p>
        </w:tc>
      </w:tr>
      <w:tr w:rsidR="00663F3E" w:rsidRPr="001334FB" w:rsidTr="00F120BB">
        <w:tc>
          <w:tcPr>
            <w:tcW w:w="1242" w:type="dxa"/>
          </w:tcPr>
          <w:p w:rsidR="00663F3E" w:rsidRPr="001334FB" w:rsidRDefault="00663F3E" w:rsidP="001334FB">
            <w:pPr>
              <w:pStyle w:val="af6"/>
              <w:rPr>
                <w:rFonts w:ascii="Times New Roman" w:hAnsi="Times New Roman"/>
                <w:sz w:val="24"/>
                <w:szCs w:val="24"/>
              </w:rPr>
            </w:pPr>
            <w:r w:rsidRPr="001334FB">
              <w:rPr>
                <w:rFonts w:ascii="Times New Roman" w:hAnsi="Times New Roman"/>
                <w:sz w:val="24"/>
                <w:szCs w:val="24"/>
              </w:rPr>
              <w:t>1</w:t>
            </w:r>
            <w:r w:rsidR="00B965BC" w:rsidRPr="001334FB">
              <w:rPr>
                <w:rFonts w:ascii="Times New Roman" w:hAnsi="Times New Roman"/>
                <w:sz w:val="24"/>
                <w:szCs w:val="24"/>
              </w:rPr>
              <w:t>8</w:t>
            </w:r>
          </w:p>
        </w:tc>
        <w:tc>
          <w:tcPr>
            <w:tcW w:w="7655" w:type="dxa"/>
          </w:tcPr>
          <w:p w:rsidR="00663F3E" w:rsidRPr="001334FB" w:rsidRDefault="00663F3E" w:rsidP="001334FB">
            <w:pPr>
              <w:pStyle w:val="af6"/>
              <w:rPr>
                <w:rFonts w:ascii="Times New Roman" w:hAnsi="Times New Roman"/>
                <w:sz w:val="24"/>
                <w:szCs w:val="24"/>
              </w:rPr>
            </w:pPr>
            <w:r w:rsidRPr="001334FB">
              <w:rPr>
                <w:rFonts w:ascii="Times New Roman" w:hAnsi="Times New Roman"/>
                <w:sz w:val="24"/>
                <w:szCs w:val="24"/>
              </w:rPr>
              <w:t>Резец</w:t>
            </w:r>
          </w:p>
        </w:tc>
        <w:tc>
          <w:tcPr>
            <w:tcW w:w="2091" w:type="dxa"/>
          </w:tcPr>
          <w:p w:rsidR="00663F3E" w:rsidRPr="001334FB" w:rsidRDefault="00663F3E" w:rsidP="001334FB">
            <w:pPr>
              <w:pStyle w:val="af6"/>
              <w:rPr>
                <w:rFonts w:ascii="Times New Roman" w:hAnsi="Times New Roman"/>
                <w:sz w:val="24"/>
                <w:szCs w:val="24"/>
              </w:rPr>
            </w:pPr>
            <w:r w:rsidRPr="001334FB">
              <w:rPr>
                <w:rFonts w:ascii="Times New Roman" w:hAnsi="Times New Roman"/>
                <w:sz w:val="24"/>
                <w:szCs w:val="24"/>
              </w:rPr>
              <w:t>1</w:t>
            </w:r>
          </w:p>
        </w:tc>
      </w:tr>
      <w:tr w:rsidR="00060DB8" w:rsidRPr="001334FB" w:rsidTr="00F120BB">
        <w:tc>
          <w:tcPr>
            <w:tcW w:w="1242" w:type="dxa"/>
          </w:tcPr>
          <w:p w:rsidR="00060DB8" w:rsidRPr="001334FB" w:rsidRDefault="00060DB8" w:rsidP="001334FB">
            <w:pPr>
              <w:pStyle w:val="af6"/>
              <w:rPr>
                <w:rFonts w:ascii="Times New Roman" w:hAnsi="Times New Roman"/>
                <w:sz w:val="24"/>
                <w:szCs w:val="24"/>
              </w:rPr>
            </w:pPr>
          </w:p>
        </w:tc>
        <w:tc>
          <w:tcPr>
            <w:tcW w:w="7655" w:type="dxa"/>
          </w:tcPr>
          <w:p w:rsidR="00060DB8" w:rsidRPr="001334FB" w:rsidRDefault="00060DB8" w:rsidP="001334FB">
            <w:pPr>
              <w:pStyle w:val="af6"/>
              <w:rPr>
                <w:rFonts w:ascii="Times New Roman" w:hAnsi="Times New Roman"/>
                <w:sz w:val="24"/>
                <w:szCs w:val="24"/>
              </w:rPr>
            </w:pPr>
          </w:p>
        </w:tc>
        <w:tc>
          <w:tcPr>
            <w:tcW w:w="2091" w:type="dxa"/>
          </w:tcPr>
          <w:p w:rsidR="00060DB8" w:rsidRPr="001334FB" w:rsidRDefault="00060DB8" w:rsidP="001334FB">
            <w:pPr>
              <w:pStyle w:val="af6"/>
              <w:rPr>
                <w:rFonts w:ascii="Times New Roman" w:hAnsi="Times New Roman"/>
                <w:sz w:val="24"/>
                <w:szCs w:val="24"/>
              </w:rPr>
            </w:pPr>
          </w:p>
        </w:tc>
      </w:tr>
    </w:tbl>
    <w:p w:rsidR="00F120BB" w:rsidRPr="001334FB" w:rsidRDefault="00F120BB" w:rsidP="001334FB">
      <w:pPr>
        <w:shd w:val="clear" w:color="auto" w:fill="FFFFFF"/>
        <w:spacing w:after="0" w:line="240" w:lineRule="auto"/>
        <w:jc w:val="both"/>
        <w:rPr>
          <w:rFonts w:ascii="Times New Roman" w:hAnsi="Times New Roman"/>
          <w:b/>
          <w:iCs/>
          <w:sz w:val="24"/>
          <w:szCs w:val="24"/>
        </w:rPr>
      </w:pPr>
    </w:p>
    <w:p w:rsidR="00FE3628" w:rsidRPr="001334FB" w:rsidRDefault="00060DB8" w:rsidP="00060DB8">
      <w:pPr>
        <w:shd w:val="clear" w:color="auto" w:fill="FFFFFF"/>
        <w:spacing w:after="0" w:line="240" w:lineRule="auto"/>
        <w:jc w:val="both"/>
        <w:rPr>
          <w:rFonts w:ascii="Times New Roman" w:hAnsi="Times New Roman"/>
          <w:b/>
          <w:iCs/>
          <w:sz w:val="24"/>
          <w:szCs w:val="24"/>
        </w:rPr>
      </w:pPr>
      <w:r>
        <w:rPr>
          <w:rFonts w:ascii="Times New Roman" w:hAnsi="Times New Roman"/>
          <w:b/>
          <w:iCs/>
          <w:sz w:val="24"/>
          <w:szCs w:val="24"/>
        </w:rPr>
        <w:t>6.4</w:t>
      </w:r>
      <w:r w:rsidR="00F120BB" w:rsidRPr="001334FB">
        <w:rPr>
          <w:rFonts w:ascii="Times New Roman" w:hAnsi="Times New Roman"/>
          <w:b/>
          <w:iCs/>
          <w:sz w:val="24"/>
          <w:szCs w:val="24"/>
        </w:rPr>
        <w:t xml:space="preserve"> </w:t>
      </w:r>
      <w:r w:rsidR="00FE3628" w:rsidRPr="001334FB">
        <w:rPr>
          <w:rFonts w:ascii="Times New Roman" w:hAnsi="Times New Roman"/>
          <w:b/>
          <w:iCs/>
          <w:sz w:val="24"/>
          <w:szCs w:val="24"/>
        </w:rPr>
        <w:t>ЦИФРОВЫЕ ОБРАЗОВАТЕЛЬНЫЕ РЕСУРСЫ ПО ТЕХНОЛОГИИ</w:t>
      </w:r>
    </w:p>
    <w:p w:rsidR="00FE3628" w:rsidRPr="001334FB" w:rsidRDefault="00FE3628" w:rsidP="00060DB8">
      <w:pPr>
        <w:pStyle w:val="af6"/>
        <w:numPr>
          <w:ilvl w:val="0"/>
          <w:numId w:val="4"/>
        </w:numPr>
        <w:jc w:val="both"/>
        <w:rPr>
          <w:rFonts w:ascii="Times New Roman" w:hAnsi="Times New Roman"/>
          <w:sz w:val="24"/>
          <w:szCs w:val="24"/>
        </w:rPr>
      </w:pPr>
      <w:r w:rsidRPr="001334FB">
        <w:rPr>
          <w:rFonts w:ascii="Times New Roman" w:hAnsi="Times New Roman"/>
          <w:sz w:val="24"/>
          <w:szCs w:val="24"/>
        </w:rPr>
        <w:t>Кулинария. Дело вкуса. [Электронный ресурс].ООО «Руссобит Паблишинг», 2000.</w:t>
      </w:r>
    </w:p>
    <w:p w:rsidR="00FE3628" w:rsidRPr="001334FB" w:rsidRDefault="00FE3628" w:rsidP="00060DB8">
      <w:pPr>
        <w:pStyle w:val="af6"/>
        <w:numPr>
          <w:ilvl w:val="0"/>
          <w:numId w:val="4"/>
        </w:numPr>
        <w:jc w:val="both"/>
        <w:rPr>
          <w:rFonts w:ascii="Times New Roman" w:hAnsi="Times New Roman"/>
          <w:sz w:val="24"/>
          <w:szCs w:val="24"/>
        </w:rPr>
      </w:pPr>
      <w:r w:rsidRPr="001334FB">
        <w:rPr>
          <w:rFonts w:ascii="Times New Roman" w:hAnsi="Times New Roman"/>
          <w:sz w:val="24"/>
          <w:szCs w:val="24"/>
        </w:rPr>
        <w:t>Энциклопедия интерьеров. [Электронный ресурс].ООО «Медиа-сервис», 2000.</w:t>
      </w:r>
    </w:p>
    <w:p w:rsidR="00FE3628" w:rsidRPr="001334FB" w:rsidRDefault="00FE3628" w:rsidP="00060DB8">
      <w:pPr>
        <w:pStyle w:val="af6"/>
        <w:numPr>
          <w:ilvl w:val="0"/>
          <w:numId w:val="4"/>
        </w:numPr>
        <w:jc w:val="both"/>
        <w:rPr>
          <w:rFonts w:ascii="Times New Roman" w:hAnsi="Times New Roman"/>
          <w:sz w:val="24"/>
          <w:szCs w:val="24"/>
        </w:rPr>
      </w:pPr>
      <w:r w:rsidRPr="001334FB">
        <w:rPr>
          <w:rFonts w:ascii="Times New Roman" w:hAnsi="Times New Roman"/>
          <w:sz w:val="24"/>
          <w:szCs w:val="24"/>
        </w:rPr>
        <w:t xml:space="preserve">Изонить. Вышивка по картону. [Электронный ресурс]. </w:t>
      </w:r>
      <w:r w:rsidRPr="001334FB">
        <w:rPr>
          <w:rFonts w:ascii="Times New Roman" w:hAnsi="Times New Roman"/>
          <w:sz w:val="24"/>
          <w:szCs w:val="24"/>
          <w:lang w:val="en-US"/>
        </w:rPr>
        <w:t>AlisaStudio</w:t>
      </w:r>
      <w:r w:rsidRPr="001334FB">
        <w:rPr>
          <w:rFonts w:ascii="Times New Roman" w:hAnsi="Times New Roman"/>
          <w:sz w:val="24"/>
          <w:szCs w:val="24"/>
        </w:rPr>
        <w:t>, 2002.</w:t>
      </w:r>
    </w:p>
    <w:p w:rsidR="00FE3628" w:rsidRPr="001334FB" w:rsidRDefault="00FE3628" w:rsidP="00060DB8">
      <w:pPr>
        <w:pStyle w:val="af6"/>
        <w:numPr>
          <w:ilvl w:val="0"/>
          <w:numId w:val="4"/>
        </w:numPr>
        <w:jc w:val="both"/>
        <w:rPr>
          <w:rFonts w:ascii="Times New Roman" w:hAnsi="Times New Roman"/>
          <w:sz w:val="24"/>
          <w:szCs w:val="24"/>
        </w:rPr>
      </w:pPr>
      <w:r w:rsidRPr="001334FB">
        <w:rPr>
          <w:rFonts w:ascii="Times New Roman" w:hAnsi="Times New Roman"/>
          <w:sz w:val="24"/>
          <w:szCs w:val="24"/>
        </w:rPr>
        <w:t>Мультимедийная энциклопедия. Секреты красоты. [Электронный ресурс]. ООО «Руссобит Паблишинг», 2004.</w:t>
      </w:r>
    </w:p>
    <w:p w:rsidR="00FE3628" w:rsidRPr="001334FB" w:rsidRDefault="00FE3628" w:rsidP="00060DB8">
      <w:pPr>
        <w:pStyle w:val="af6"/>
        <w:numPr>
          <w:ilvl w:val="0"/>
          <w:numId w:val="4"/>
        </w:numPr>
        <w:jc w:val="both"/>
        <w:rPr>
          <w:rFonts w:ascii="Times New Roman" w:hAnsi="Times New Roman"/>
          <w:sz w:val="24"/>
          <w:szCs w:val="24"/>
        </w:rPr>
      </w:pPr>
      <w:r w:rsidRPr="001334FB">
        <w:rPr>
          <w:rFonts w:ascii="Times New Roman" w:hAnsi="Times New Roman"/>
          <w:sz w:val="24"/>
          <w:szCs w:val="24"/>
        </w:rPr>
        <w:t>Текстильное творчество. [Электронный ресурс]. ООО «Терра», Новосибиррск, 2005.</w:t>
      </w:r>
    </w:p>
    <w:p w:rsidR="00FE3628" w:rsidRPr="001334FB" w:rsidRDefault="00FE3628" w:rsidP="00060DB8">
      <w:pPr>
        <w:pStyle w:val="af6"/>
        <w:numPr>
          <w:ilvl w:val="0"/>
          <w:numId w:val="4"/>
        </w:numPr>
        <w:jc w:val="both"/>
        <w:rPr>
          <w:rFonts w:ascii="Times New Roman" w:hAnsi="Times New Roman"/>
          <w:sz w:val="24"/>
          <w:szCs w:val="24"/>
        </w:rPr>
      </w:pPr>
      <w:r w:rsidRPr="001334FB">
        <w:rPr>
          <w:rFonts w:ascii="Times New Roman" w:hAnsi="Times New Roman"/>
          <w:sz w:val="24"/>
          <w:szCs w:val="24"/>
        </w:rPr>
        <w:t>Декоративные композиции. [Электронный ресурс]. ООО «Студия компас», 2005</w:t>
      </w:r>
    </w:p>
    <w:p w:rsidR="00FE3628" w:rsidRPr="001334FB" w:rsidRDefault="00FE3628" w:rsidP="00060DB8">
      <w:pPr>
        <w:pStyle w:val="af6"/>
        <w:numPr>
          <w:ilvl w:val="0"/>
          <w:numId w:val="4"/>
        </w:numPr>
        <w:jc w:val="both"/>
        <w:rPr>
          <w:rFonts w:ascii="Times New Roman" w:hAnsi="Times New Roman"/>
          <w:sz w:val="24"/>
          <w:szCs w:val="24"/>
        </w:rPr>
      </w:pPr>
      <w:r w:rsidRPr="001334FB">
        <w:rPr>
          <w:rFonts w:ascii="Times New Roman" w:hAnsi="Times New Roman"/>
          <w:sz w:val="24"/>
          <w:szCs w:val="24"/>
        </w:rPr>
        <w:t>Кулинарная энциклопедия Кирилла и Мефодия. [Электронный ресурс]. ООО «Кирилл и Мефодий», 2004</w:t>
      </w:r>
    </w:p>
    <w:p w:rsidR="00FE3628" w:rsidRPr="001334FB" w:rsidRDefault="00FE3628" w:rsidP="00060DB8">
      <w:pPr>
        <w:pStyle w:val="af6"/>
        <w:numPr>
          <w:ilvl w:val="0"/>
          <w:numId w:val="4"/>
        </w:numPr>
        <w:jc w:val="both"/>
        <w:rPr>
          <w:rFonts w:ascii="Times New Roman" w:hAnsi="Times New Roman"/>
          <w:sz w:val="24"/>
          <w:szCs w:val="24"/>
        </w:rPr>
      </w:pPr>
      <w:r w:rsidRPr="001334FB">
        <w:rPr>
          <w:rFonts w:ascii="Times New Roman" w:hAnsi="Times New Roman"/>
          <w:sz w:val="24"/>
          <w:szCs w:val="24"/>
        </w:rPr>
        <w:t>Коллекция схем для вышивки крестом. [Электронный ресурс]. ЗАО «Новый диск», 2005</w:t>
      </w:r>
    </w:p>
    <w:p w:rsidR="00FE3628" w:rsidRPr="001334FB" w:rsidRDefault="00FE3628" w:rsidP="00060DB8">
      <w:pPr>
        <w:pStyle w:val="af6"/>
        <w:numPr>
          <w:ilvl w:val="0"/>
          <w:numId w:val="4"/>
        </w:numPr>
        <w:jc w:val="both"/>
        <w:rPr>
          <w:rFonts w:ascii="Times New Roman" w:hAnsi="Times New Roman"/>
          <w:sz w:val="24"/>
          <w:szCs w:val="24"/>
        </w:rPr>
      </w:pPr>
      <w:r w:rsidRPr="001334FB">
        <w:rPr>
          <w:rFonts w:ascii="Times New Roman" w:hAnsi="Times New Roman"/>
          <w:sz w:val="24"/>
          <w:szCs w:val="24"/>
        </w:rPr>
        <w:t>Самоучитель. Дизайн интерьеров. [Электронный ресурс].ООО «Бизнес софт», 2006.</w:t>
      </w:r>
    </w:p>
    <w:p w:rsidR="00FE3628" w:rsidRPr="001334FB" w:rsidRDefault="00FE3628" w:rsidP="00060DB8">
      <w:pPr>
        <w:pStyle w:val="af6"/>
        <w:numPr>
          <w:ilvl w:val="0"/>
          <w:numId w:val="4"/>
        </w:numPr>
        <w:jc w:val="both"/>
        <w:rPr>
          <w:rFonts w:ascii="Times New Roman" w:hAnsi="Times New Roman"/>
          <w:sz w:val="24"/>
          <w:szCs w:val="24"/>
        </w:rPr>
      </w:pPr>
      <w:r w:rsidRPr="001334FB">
        <w:rPr>
          <w:rFonts w:ascii="Times New Roman" w:hAnsi="Times New Roman"/>
          <w:sz w:val="24"/>
          <w:szCs w:val="24"/>
        </w:rPr>
        <w:t xml:space="preserve"> Вышивка по картону. [Электронный ресурс]. </w:t>
      </w:r>
      <w:r w:rsidRPr="001334FB">
        <w:rPr>
          <w:rFonts w:ascii="Times New Roman" w:hAnsi="Times New Roman"/>
          <w:sz w:val="24"/>
          <w:szCs w:val="24"/>
          <w:lang w:val="en-US"/>
        </w:rPr>
        <w:t>AlisaStudio</w:t>
      </w:r>
      <w:r w:rsidRPr="001334FB">
        <w:rPr>
          <w:rFonts w:ascii="Times New Roman" w:hAnsi="Times New Roman"/>
          <w:sz w:val="24"/>
          <w:szCs w:val="24"/>
        </w:rPr>
        <w:t xml:space="preserve">, 2002. </w:t>
      </w:r>
    </w:p>
    <w:p w:rsidR="00FE3628" w:rsidRPr="001334FB" w:rsidRDefault="00FE3628" w:rsidP="00060DB8">
      <w:pPr>
        <w:pStyle w:val="af6"/>
        <w:numPr>
          <w:ilvl w:val="0"/>
          <w:numId w:val="4"/>
        </w:numPr>
        <w:jc w:val="both"/>
        <w:rPr>
          <w:rFonts w:ascii="Times New Roman" w:hAnsi="Times New Roman"/>
          <w:sz w:val="24"/>
          <w:szCs w:val="24"/>
        </w:rPr>
      </w:pPr>
      <w:r w:rsidRPr="001334FB">
        <w:rPr>
          <w:rFonts w:ascii="Times New Roman" w:hAnsi="Times New Roman"/>
          <w:sz w:val="24"/>
          <w:szCs w:val="24"/>
        </w:rPr>
        <w:t>Энциклопедия здорового питания. [Электронный ресурс]. ООО «Медиа-сервис», 2000.</w:t>
      </w:r>
    </w:p>
    <w:p w:rsidR="00FE3628" w:rsidRPr="001334FB" w:rsidRDefault="00FE3628" w:rsidP="00060DB8">
      <w:pPr>
        <w:pStyle w:val="af6"/>
        <w:numPr>
          <w:ilvl w:val="0"/>
          <w:numId w:val="4"/>
        </w:numPr>
        <w:jc w:val="both"/>
        <w:rPr>
          <w:rFonts w:ascii="Times New Roman" w:hAnsi="Times New Roman"/>
          <w:sz w:val="24"/>
          <w:szCs w:val="24"/>
        </w:rPr>
      </w:pPr>
      <w:r w:rsidRPr="001334FB">
        <w:rPr>
          <w:rFonts w:ascii="Times New Roman" w:hAnsi="Times New Roman"/>
          <w:sz w:val="24"/>
          <w:szCs w:val="24"/>
        </w:rPr>
        <w:t xml:space="preserve"> Вышивка крестом. [Электронный ресурс]. ЗАО «Новый диск», 2004.</w:t>
      </w:r>
    </w:p>
    <w:p w:rsidR="00FE3628" w:rsidRPr="001334FB" w:rsidRDefault="00FE3628" w:rsidP="00060DB8">
      <w:pPr>
        <w:pStyle w:val="af6"/>
        <w:numPr>
          <w:ilvl w:val="0"/>
          <w:numId w:val="4"/>
        </w:numPr>
        <w:jc w:val="both"/>
        <w:rPr>
          <w:rFonts w:ascii="Times New Roman" w:hAnsi="Times New Roman"/>
          <w:sz w:val="24"/>
          <w:szCs w:val="24"/>
        </w:rPr>
      </w:pPr>
      <w:r w:rsidRPr="001334FB">
        <w:rPr>
          <w:rFonts w:ascii="Times New Roman" w:hAnsi="Times New Roman"/>
          <w:sz w:val="24"/>
          <w:szCs w:val="24"/>
        </w:rPr>
        <w:t>Уроки рукоделия. Вязание на спицах. [Электронный ресурс]. ЗАО «Новый диск», 2004.</w:t>
      </w:r>
    </w:p>
    <w:p w:rsidR="00FE3628" w:rsidRPr="001334FB" w:rsidRDefault="00FE3628" w:rsidP="00060DB8">
      <w:pPr>
        <w:pStyle w:val="af6"/>
        <w:numPr>
          <w:ilvl w:val="0"/>
          <w:numId w:val="4"/>
        </w:numPr>
        <w:jc w:val="both"/>
        <w:rPr>
          <w:rFonts w:ascii="Times New Roman" w:hAnsi="Times New Roman"/>
          <w:sz w:val="24"/>
          <w:szCs w:val="24"/>
        </w:rPr>
      </w:pPr>
      <w:r w:rsidRPr="001334FB">
        <w:rPr>
          <w:rFonts w:ascii="Times New Roman" w:hAnsi="Times New Roman"/>
          <w:sz w:val="24"/>
          <w:szCs w:val="24"/>
        </w:rPr>
        <w:t>Практическая энциклопедия садовода. [Электронный ресурс]. Компания «Одиссей», 2006.</w:t>
      </w:r>
    </w:p>
    <w:p w:rsidR="00FE3628" w:rsidRPr="001334FB" w:rsidRDefault="00FE3628" w:rsidP="00060DB8">
      <w:pPr>
        <w:pStyle w:val="af6"/>
        <w:numPr>
          <w:ilvl w:val="0"/>
          <w:numId w:val="4"/>
        </w:numPr>
        <w:jc w:val="both"/>
        <w:rPr>
          <w:rFonts w:ascii="Times New Roman" w:hAnsi="Times New Roman"/>
          <w:sz w:val="24"/>
          <w:szCs w:val="24"/>
        </w:rPr>
      </w:pPr>
      <w:r w:rsidRPr="001334FB">
        <w:rPr>
          <w:rFonts w:ascii="Times New Roman" w:hAnsi="Times New Roman"/>
          <w:sz w:val="24"/>
          <w:szCs w:val="24"/>
        </w:rPr>
        <w:t>Цветочная фантазия. [Электронный ресурс]. ООО «АРК - Систем», 2006.</w:t>
      </w:r>
    </w:p>
    <w:p w:rsidR="00663F3E" w:rsidRPr="001334FB" w:rsidRDefault="00FE3628" w:rsidP="00060DB8">
      <w:pPr>
        <w:pStyle w:val="af6"/>
        <w:numPr>
          <w:ilvl w:val="0"/>
          <w:numId w:val="4"/>
        </w:numPr>
        <w:jc w:val="both"/>
        <w:rPr>
          <w:rFonts w:ascii="Times New Roman" w:hAnsi="Times New Roman"/>
          <w:sz w:val="24"/>
          <w:szCs w:val="24"/>
        </w:rPr>
      </w:pPr>
      <w:r w:rsidRPr="001334FB">
        <w:rPr>
          <w:rFonts w:ascii="Times New Roman" w:hAnsi="Times New Roman"/>
          <w:sz w:val="24"/>
          <w:szCs w:val="24"/>
        </w:rPr>
        <w:t>Уроки рукоделия. Пэчворк и квилт. [Электронный ресурс]. ЗАО «Новый диск», 2007.</w:t>
      </w:r>
    </w:p>
    <w:p w:rsidR="00FE3628" w:rsidRPr="001334FB" w:rsidRDefault="00060DB8" w:rsidP="00060DB8">
      <w:pPr>
        <w:pStyle w:val="af6"/>
        <w:ind w:left="360"/>
        <w:rPr>
          <w:rFonts w:ascii="Times New Roman" w:hAnsi="Times New Roman"/>
          <w:sz w:val="24"/>
          <w:szCs w:val="24"/>
        </w:rPr>
      </w:pPr>
      <w:r>
        <w:rPr>
          <w:rFonts w:ascii="Times New Roman" w:hAnsi="Times New Roman"/>
          <w:b/>
          <w:sz w:val="24"/>
          <w:szCs w:val="24"/>
        </w:rPr>
        <w:t>6.5</w:t>
      </w:r>
      <w:r w:rsidR="00F120BB" w:rsidRPr="001334FB">
        <w:rPr>
          <w:rFonts w:ascii="Times New Roman" w:hAnsi="Times New Roman"/>
          <w:b/>
          <w:sz w:val="24"/>
          <w:szCs w:val="24"/>
        </w:rPr>
        <w:t xml:space="preserve"> </w:t>
      </w:r>
      <w:r w:rsidR="00FE3628" w:rsidRPr="001334FB">
        <w:rPr>
          <w:rFonts w:ascii="Times New Roman" w:hAnsi="Times New Roman"/>
          <w:b/>
          <w:sz w:val="24"/>
          <w:szCs w:val="24"/>
        </w:rPr>
        <w:t>ИНТЕРНЕТ-РЕСУРСЫ</w:t>
      </w:r>
    </w:p>
    <w:tbl>
      <w:tblPr>
        <w:tblW w:w="5000" w:type="pct"/>
        <w:tblCellSpacing w:w="37" w:type="dxa"/>
        <w:tblCellMar>
          <w:left w:w="0" w:type="dxa"/>
          <w:right w:w="0" w:type="dxa"/>
        </w:tblCellMar>
        <w:tblLook w:val="0000"/>
      </w:tblPr>
      <w:tblGrid>
        <w:gridCol w:w="14718"/>
      </w:tblGrid>
      <w:tr w:rsidR="00FE3628" w:rsidRPr="001334FB" w:rsidTr="006C1D4E">
        <w:trPr>
          <w:tblCellSpacing w:w="37" w:type="dxa"/>
        </w:trPr>
        <w:tc>
          <w:tcPr>
            <w:tcW w:w="4931" w:type="pct"/>
          </w:tcPr>
          <w:tbl>
            <w:tblPr>
              <w:tblW w:w="5000" w:type="pct"/>
              <w:tblCellSpacing w:w="0" w:type="dxa"/>
              <w:tblCellMar>
                <w:top w:w="105" w:type="dxa"/>
                <w:left w:w="105" w:type="dxa"/>
                <w:bottom w:w="105" w:type="dxa"/>
                <w:right w:w="105" w:type="dxa"/>
              </w:tblCellMar>
              <w:tblLook w:val="0000"/>
            </w:tblPr>
            <w:tblGrid>
              <w:gridCol w:w="13922"/>
              <w:gridCol w:w="216"/>
              <w:gridCol w:w="216"/>
              <w:gridCol w:w="216"/>
            </w:tblGrid>
            <w:tr w:rsidR="001D0096" w:rsidRPr="001334FB" w:rsidTr="001D0096">
              <w:trPr>
                <w:tblCellSpacing w:w="0" w:type="dxa"/>
              </w:trPr>
              <w:tc>
                <w:tcPr>
                  <w:tcW w:w="0" w:type="auto"/>
                  <w:vAlign w:val="center"/>
                </w:tcPr>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xml:space="preserve">История ремесел. На сайте можно познакомится с историей возникновения и развития ремесел (ковки, гальванопластики, резьбы по дереву и т.д.). </w:t>
                  </w:r>
                </w:p>
                <w:p w:rsidR="001D0096" w:rsidRPr="001334FB" w:rsidRDefault="009F05CD" w:rsidP="00060DB8">
                  <w:pPr>
                    <w:pStyle w:val="af6"/>
                    <w:rPr>
                      <w:rFonts w:ascii="Times New Roman" w:hAnsi="Times New Roman"/>
                      <w:sz w:val="24"/>
                      <w:szCs w:val="24"/>
                    </w:rPr>
                  </w:pPr>
                  <w:hyperlink r:id="rId9" w:history="1">
                    <w:r w:rsidR="001D0096" w:rsidRPr="001334FB">
                      <w:rPr>
                        <w:rFonts w:ascii="Times New Roman" w:hAnsi="Times New Roman"/>
                        <w:color w:val="0033FF"/>
                        <w:sz w:val="24"/>
                        <w:szCs w:val="24"/>
                        <w:u w:val="single"/>
                      </w:rPr>
                      <w:t>http://remesla.ru/</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Эта страничка об изделиях, выполненных лоскутной техникой – одеяла, панно и современный русский костюм.</w:t>
                  </w:r>
                </w:p>
                <w:p w:rsidR="001D0096" w:rsidRPr="001334FB" w:rsidRDefault="009F05CD" w:rsidP="00060DB8">
                  <w:pPr>
                    <w:pStyle w:val="af6"/>
                    <w:rPr>
                      <w:rFonts w:ascii="Times New Roman" w:hAnsi="Times New Roman"/>
                      <w:sz w:val="24"/>
                      <w:szCs w:val="24"/>
                    </w:rPr>
                  </w:pPr>
                  <w:hyperlink r:id="rId10" w:history="1">
                    <w:r w:rsidR="001D0096" w:rsidRPr="001334FB">
                      <w:rPr>
                        <w:rFonts w:ascii="Times New Roman" w:hAnsi="Times New Roman"/>
                        <w:color w:val="0033FF"/>
                        <w:sz w:val="24"/>
                        <w:szCs w:val="24"/>
                        <w:u w:val="single"/>
                      </w:rPr>
                      <w:t>http://pembrok.narod.ru/sharsmain.html</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Сайт учителя технологии для девочек. Крайне полезный! Программы. Тематическое планирование. Построение чертежей и выкроек. Дизайн кухни и интерьеров и многое другое.</w:t>
                  </w:r>
                </w:p>
                <w:p w:rsidR="001D0096" w:rsidRPr="001334FB" w:rsidRDefault="009F05CD" w:rsidP="00060DB8">
                  <w:pPr>
                    <w:pStyle w:val="af6"/>
                    <w:rPr>
                      <w:rFonts w:ascii="Times New Roman" w:hAnsi="Times New Roman"/>
                      <w:sz w:val="24"/>
                      <w:szCs w:val="24"/>
                    </w:rPr>
                  </w:pPr>
                  <w:hyperlink r:id="rId11" w:history="1">
                    <w:r w:rsidR="001D0096" w:rsidRPr="001334FB">
                      <w:rPr>
                        <w:rFonts w:ascii="Times New Roman" w:hAnsi="Times New Roman"/>
                        <w:color w:val="0033FF"/>
                        <w:sz w:val="24"/>
                        <w:szCs w:val="24"/>
                        <w:u w:val="single"/>
                      </w:rPr>
                      <w:t>http://news.kss1.ru/news.php?kodsh=scool</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Все о вязании, рукоделии и кулинарии с рисунками.</w:t>
                  </w:r>
                </w:p>
                <w:p w:rsidR="001D0096" w:rsidRPr="001334FB" w:rsidRDefault="009F05CD" w:rsidP="00060DB8">
                  <w:pPr>
                    <w:pStyle w:val="af6"/>
                    <w:rPr>
                      <w:rFonts w:ascii="Times New Roman" w:hAnsi="Times New Roman"/>
                      <w:sz w:val="24"/>
                      <w:szCs w:val="24"/>
                    </w:rPr>
                  </w:pPr>
                  <w:hyperlink r:id="rId12" w:history="1">
                    <w:r w:rsidR="001D0096" w:rsidRPr="001334FB">
                      <w:rPr>
                        <w:rFonts w:ascii="Times New Roman" w:hAnsi="Times New Roman"/>
                        <w:color w:val="0033FF"/>
                        <w:sz w:val="24"/>
                        <w:szCs w:val="24"/>
                        <w:u w:val="single"/>
                      </w:rPr>
                      <w:t>http://ad.adriver.ru/cgi-bin/erle.cgi?sid=37653&amp;bn=1&amp;target=blank&amp;bt=2&amp;pz=0&amp;rnd=782571600</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w:t>
                  </w:r>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Программа расшифровывает 13-разрядный штрих-код товаров и проверяет его правильность с помощью контрольного разряда.</w:t>
                  </w:r>
                </w:p>
                <w:p w:rsidR="001D0096" w:rsidRPr="001334FB" w:rsidRDefault="009F05CD" w:rsidP="00060DB8">
                  <w:pPr>
                    <w:pStyle w:val="af6"/>
                    <w:rPr>
                      <w:rFonts w:ascii="Times New Roman" w:hAnsi="Times New Roman"/>
                      <w:sz w:val="24"/>
                      <w:szCs w:val="24"/>
                    </w:rPr>
                  </w:pPr>
                  <w:hyperlink r:id="rId13" w:history="1">
                    <w:r w:rsidR="001D0096" w:rsidRPr="001334FB">
                      <w:rPr>
                        <w:rFonts w:ascii="Times New Roman" w:hAnsi="Times New Roman"/>
                        <w:color w:val="0033FF"/>
                        <w:sz w:val="24"/>
                        <w:szCs w:val="24"/>
                        <w:u w:val="single"/>
                      </w:rPr>
                      <w:t>http://www.softodrom.ru/win/p857.shtml</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w:t>
                  </w:r>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xml:space="preserve"> Декада технологии в школе. </w:t>
                  </w:r>
                </w:p>
                <w:p w:rsidR="001D0096" w:rsidRPr="001334FB" w:rsidRDefault="009F05CD" w:rsidP="00060DB8">
                  <w:pPr>
                    <w:pStyle w:val="af6"/>
                    <w:rPr>
                      <w:rFonts w:ascii="Times New Roman" w:hAnsi="Times New Roman"/>
                      <w:sz w:val="24"/>
                      <w:szCs w:val="24"/>
                    </w:rPr>
                  </w:pPr>
                  <w:hyperlink r:id="rId14" w:history="1">
                    <w:r w:rsidR="001D0096" w:rsidRPr="001334FB">
                      <w:rPr>
                        <w:rFonts w:ascii="Times New Roman" w:hAnsi="Times New Roman"/>
                        <w:color w:val="0033FF"/>
                        <w:sz w:val="24"/>
                        <w:szCs w:val="24"/>
                        <w:u w:val="single"/>
                      </w:rPr>
                      <w:t>http://pages.marsu.ru/iac/school/sh2/sv/tehnol/index.html</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xml:space="preserve"> Информация о технологии получения трансгенных организмов: выделение ДНК, клонирование генов, трансформация. Интерактивные тесты, анимационные вставки и словарь терминов. </w:t>
                  </w:r>
                </w:p>
                <w:p w:rsidR="001D0096" w:rsidRPr="001334FB" w:rsidRDefault="009F05CD" w:rsidP="00060DB8">
                  <w:pPr>
                    <w:pStyle w:val="af6"/>
                    <w:rPr>
                      <w:rFonts w:ascii="Times New Roman" w:hAnsi="Times New Roman"/>
                      <w:sz w:val="24"/>
                      <w:szCs w:val="24"/>
                    </w:rPr>
                  </w:pPr>
                  <w:hyperlink r:id="rId15" w:history="1">
                    <w:r w:rsidR="001D0096" w:rsidRPr="001334FB">
                      <w:rPr>
                        <w:rFonts w:ascii="Times New Roman" w:hAnsi="Times New Roman"/>
                        <w:color w:val="0033FF"/>
                        <w:sz w:val="24"/>
                        <w:szCs w:val="24"/>
                        <w:u w:val="single"/>
                      </w:rPr>
                      <w:t>http://citnews.unl.edu/hscroptechnology/index.html</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Сахар (сахароза): исторические факты, источники в природе, применение, производство, потребление.</w:t>
                  </w:r>
                </w:p>
                <w:p w:rsidR="001D0096" w:rsidRPr="001334FB" w:rsidRDefault="009F05CD" w:rsidP="00060DB8">
                  <w:pPr>
                    <w:pStyle w:val="af6"/>
                    <w:rPr>
                      <w:rFonts w:ascii="Times New Roman" w:hAnsi="Times New Roman"/>
                      <w:sz w:val="24"/>
                      <w:szCs w:val="24"/>
                    </w:rPr>
                  </w:pPr>
                  <w:hyperlink r:id="rId16" w:anchor="1000344-A-101" w:history="1">
                    <w:r w:rsidR="001D0096" w:rsidRPr="001334FB">
                      <w:rPr>
                        <w:rFonts w:ascii="Times New Roman" w:hAnsi="Times New Roman"/>
                        <w:color w:val="0033FF"/>
                        <w:sz w:val="24"/>
                        <w:szCs w:val="24"/>
                        <w:u w:val="single"/>
                      </w:rPr>
                      <w:t>http://www.krugosvet.ru/articles/03/1000344/1000344a1.htm#1000344-A-101</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xml:space="preserve"> Мыла и синтетические моющие средства (СМС): компоненты бытовых моющих средств, типы и механизмы действия поверхностно-активных веществ, экологические проблемы, связанные с применением СМС. </w:t>
                  </w:r>
                </w:p>
                <w:p w:rsidR="001D0096" w:rsidRPr="001334FB" w:rsidRDefault="009F05CD" w:rsidP="00060DB8">
                  <w:pPr>
                    <w:pStyle w:val="af6"/>
                    <w:rPr>
                      <w:rFonts w:ascii="Times New Roman" w:hAnsi="Times New Roman"/>
                      <w:sz w:val="24"/>
                      <w:szCs w:val="24"/>
                    </w:rPr>
                  </w:pPr>
                  <w:hyperlink r:id="rId17" w:history="1">
                    <w:r w:rsidR="001D0096" w:rsidRPr="001334FB">
                      <w:rPr>
                        <w:rFonts w:ascii="Times New Roman" w:hAnsi="Times New Roman"/>
                        <w:color w:val="0033FF"/>
                        <w:sz w:val="24"/>
                        <w:szCs w:val="24"/>
                        <w:u w:val="single"/>
                      </w:rPr>
                      <w:t>http://www.krugosvet.ru/articles/43/1004369/1004369a1.htm</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xml:space="preserve"> Соединения железа в природных водах: источники поступления, влияние на качество воды, физиологическая роль в организме человека. </w:t>
                  </w:r>
                </w:p>
                <w:p w:rsidR="001D0096" w:rsidRPr="001334FB" w:rsidRDefault="009F05CD" w:rsidP="00060DB8">
                  <w:pPr>
                    <w:pStyle w:val="af6"/>
                    <w:rPr>
                      <w:rFonts w:ascii="Times New Roman" w:hAnsi="Times New Roman"/>
                      <w:sz w:val="24"/>
                      <w:szCs w:val="24"/>
                    </w:rPr>
                  </w:pPr>
                  <w:hyperlink r:id="rId18" w:history="1">
                    <w:r w:rsidR="001D0096" w:rsidRPr="001334FB">
                      <w:rPr>
                        <w:rFonts w:ascii="Times New Roman" w:hAnsi="Times New Roman"/>
                        <w:color w:val="0033FF"/>
                        <w:sz w:val="24"/>
                        <w:szCs w:val="24"/>
                        <w:u w:val="single"/>
                      </w:rPr>
                      <w:t>http://www.water.ru/bz/param/ferrum.shtml</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xml:space="preserve"> Задание творческого характера на уроках трудового обучения. Статья Ж.А. Мугаловой на страницах "Педагогического вестника". </w:t>
                  </w:r>
                </w:p>
                <w:p w:rsidR="001D0096" w:rsidRPr="001334FB" w:rsidRDefault="009F05CD" w:rsidP="00060DB8">
                  <w:pPr>
                    <w:pStyle w:val="af6"/>
                    <w:rPr>
                      <w:rFonts w:ascii="Times New Roman" w:hAnsi="Times New Roman"/>
                      <w:sz w:val="24"/>
                      <w:szCs w:val="24"/>
                    </w:rPr>
                  </w:pPr>
                  <w:hyperlink r:id="rId19" w:history="1">
                    <w:r w:rsidR="001D0096" w:rsidRPr="001334FB">
                      <w:rPr>
                        <w:rFonts w:ascii="Times New Roman" w:hAnsi="Times New Roman"/>
                        <w:color w:val="0033FF"/>
                        <w:sz w:val="24"/>
                        <w:szCs w:val="24"/>
                        <w:u w:val="single"/>
                      </w:rPr>
                      <w:t>http://www.yspu.yar.ru:8101/vestnik/pedagogicheskiy_opyt/6_1/</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xml:space="preserve"> Ненаглядное пособие. Мастерская мягкой игрушки: работы, технология изготовления, эскизы, выкройки. </w:t>
                  </w:r>
                </w:p>
                <w:p w:rsidR="001D0096" w:rsidRPr="001334FB" w:rsidRDefault="009F05CD" w:rsidP="00060DB8">
                  <w:pPr>
                    <w:pStyle w:val="af6"/>
                    <w:rPr>
                      <w:rFonts w:ascii="Times New Roman" w:hAnsi="Times New Roman"/>
                      <w:sz w:val="24"/>
                      <w:szCs w:val="24"/>
                    </w:rPr>
                  </w:pPr>
                  <w:hyperlink r:id="rId20" w:history="1">
                    <w:r w:rsidR="001D0096" w:rsidRPr="001334FB">
                      <w:rPr>
                        <w:rFonts w:ascii="Times New Roman" w:hAnsi="Times New Roman"/>
                        <w:color w:val="0033FF"/>
                        <w:sz w:val="24"/>
                        <w:szCs w:val="24"/>
                        <w:u w:val="single"/>
                      </w:rPr>
                      <w:t>http://www-koi8-r.edu.yar.ru/russian/org/pre-school/rassvet/rassvet.html</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Учебники по ДПИ.</w:t>
                  </w:r>
                </w:p>
                <w:p w:rsidR="001D0096" w:rsidRPr="001334FB" w:rsidRDefault="009F05CD" w:rsidP="00060DB8">
                  <w:pPr>
                    <w:pStyle w:val="af6"/>
                    <w:rPr>
                      <w:rFonts w:ascii="Times New Roman" w:hAnsi="Times New Roman"/>
                      <w:sz w:val="24"/>
                      <w:szCs w:val="24"/>
                    </w:rPr>
                  </w:pPr>
                  <w:hyperlink r:id="rId21" w:history="1">
                    <w:r w:rsidR="001D0096" w:rsidRPr="001334FB">
                      <w:rPr>
                        <w:rFonts w:ascii="Times New Roman" w:hAnsi="Times New Roman"/>
                        <w:color w:val="0033FF"/>
                        <w:sz w:val="24"/>
                        <w:szCs w:val="24"/>
                        <w:u w:val="single"/>
                      </w:rPr>
                      <w:t>http://remesla.ru/</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lastRenderedPageBreak/>
                    <w:t> Возрождение ремесел: факультативный курс для учащихся: традиционные русские игрушки из глины, орнамент, матрешки.</w:t>
                  </w:r>
                </w:p>
                <w:p w:rsidR="001D0096" w:rsidRPr="001334FB" w:rsidRDefault="009F05CD" w:rsidP="00060DB8">
                  <w:pPr>
                    <w:pStyle w:val="af6"/>
                    <w:rPr>
                      <w:rFonts w:ascii="Times New Roman" w:hAnsi="Times New Roman"/>
                      <w:sz w:val="24"/>
                      <w:szCs w:val="24"/>
                    </w:rPr>
                  </w:pPr>
                  <w:hyperlink r:id="rId22" w:history="1">
                    <w:r w:rsidR="001D0096" w:rsidRPr="001334FB">
                      <w:rPr>
                        <w:rFonts w:ascii="Times New Roman" w:hAnsi="Times New Roman"/>
                        <w:color w:val="0033FF"/>
                        <w:sz w:val="24"/>
                        <w:szCs w:val="24"/>
                        <w:u w:val="single"/>
                      </w:rPr>
                      <w:t>http://www.novgorod.fio.ru/projects/Project798/index.htm</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Изучение техники филейного вязания. Общие сведения о методе. Технология изготовления – этапы. Методика обучения. Примеры (обучение технике вязания на основе метода проектов). Фотоальбом.</w:t>
                  </w:r>
                </w:p>
                <w:p w:rsidR="001D0096" w:rsidRPr="001334FB" w:rsidRDefault="009F05CD" w:rsidP="00060DB8">
                  <w:pPr>
                    <w:pStyle w:val="af6"/>
                    <w:rPr>
                      <w:rFonts w:ascii="Times New Roman" w:hAnsi="Times New Roman"/>
                      <w:sz w:val="24"/>
                      <w:szCs w:val="24"/>
                    </w:rPr>
                  </w:pPr>
                  <w:hyperlink r:id="rId23" w:history="1">
                    <w:r w:rsidR="001D0096" w:rsidRPr="001334FB">
                      <w:rPr>
                        <w:rFonts w:ascii="Times New Roman" w:hAnsi="Times New Roman"/>
                        <w:color w:val="0033FF"/>
                        <w:sz w:val="24"/>
                        <w:szCs w:val="24"/>
                        <w:u w:val="single"/>
                      </w:rPr>
                      <w:t>http://www.novgorod.fio.ru/projects/Project170/</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Городецкая роспись. Подборка материалов о городецкой росписи: история возникновения, галерея изделий, технология росписи, композиция.</w:t>
                  </w:r>
                </w:p>
                <w:p w:rsidR="001D0096" w:rsidRPr="001334FB" w:rsidRDefault="009F05CD" w:rsidP="00060DB8">
                  <w:pPr>
                    <w:pStyle w:val="af6"/>
                    <w:rPr>
                      <w:rFonts w:ascii="Times New Roman" w:hAnsi="Times New Roman"/>
                      <w:sz w:val="24"/>
                      <w:szCs w:val="24"/>
                    </w:rPr>
                  </w:pPr>
                  <w:hyperlink r:id="rId24" w:history="1">
                    <w:r w:rsidR="001D0096" w:rsidRPr="001334FB">
                      <w:rPr>
                        <w:rFonts w:ascii="Times New Roman" w:hAnsi="Times New Roman"/>
                        <w:color w:val="0033FF"/>
                        <w:sz w:val="24"/>
                        <w:szCs w:val="24"/>
                        <w:u w:val="single"/>
                      </w:rPr>
                      <w:t>http://www.novgorod.fio.ru/projects/Project1005/index.htm</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xml:space="preserve"> Презентация служит для демонстрации основных способов формообразования изделий из пластичных материалов и разработана как наглядно-визуальное средство для урока технологии "Способы ручной формовки изделий из глины". Данный материал разработан на основе электронного пособия по художественной керамике. </w:t>
                  </w:r>
                </w:p>
                <w:p w:rsidR="001D0096" w:rsidRPr="001334FB" w:rsidRDefault="009F05CD" w:rsidP="00060DB8">
                  <w:pPr>
                    <w:pStyle w:val="af6"/>
                    <w:rPr>
                      <w:rFonts w:ascii="Times New Roman" w:hAnsi="Times New Roman"/>
                      <w:sz w:val="24"/>
                      <w:szCs w:val="24"/>
                    </w:rPr>
                  </w:pPr>
                  <w:hyperlink r:id="rId25" w:history="1">
                    <w:r w:rsidR="001D0096" w:rsidRPr="001334FB">
                      <w:rPr>
                        <w:rFonts w:ascii="Times New Roman" w:hAnsi="Times New Roman"/>
                        <w:color w:val="0033FF"/>
                        <w:sz w:val="24"/>
                        <w:szCs w:val="24"/>
                        <w:u w:val="single"/>
                      </w:rPr>
                      <w:t>http://som.fio.ru/RESOURCES/GLOZMANAE/2003/12/MG1.PPT</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Последовательность выполнения игрушки, эскиз игрушки, чертежи деталей.</w:t>
                  </w:r>
                </w:p>
                <w:p w:rsidR="001D0096" w:rsidRDefault="009F05CD" w:rsidP="00060DB8">
                  <w:pPr>
                    <w:pStyle w:val="af6"/>
                    <w:rPr>
                      <w:rFonts w:ascii="Times New Roman" w:hAnsi="Times New Roman"/>
                      <w:sz w:val="24"/>
                      <w:szCs w:val="24"/>
                    </w:rPr>
                  </w:pPr>
                  <w:hyperlink r:id="rId26" w:history="1">
                    <w:r w:rsidR="001D0096" w:rsidRPr="001334FB">
                      <w:rPr>
                        <w:rFonts w:ascii="Times New Roman" w:hAnsi="Times New Roman"/>
                        <w:color w:val="0033FF"/>
                        <w:sz w:val="24"/>
                        <w:szCs w:val="24"/>
                        <w:u w:val="single"/>
                      </w:rPr>
                      <w:t>http://www-koi8-r.edu.yar.ru/russian/tvorch/ryb_dt/toy/</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xml:space="preserve">Этапы создания картины на бересте. </w:t>
                  </w:r>
                </w:p>
                <w:p w:rsidR="001D0096" w:rsidRPr="001334FB" w:rsidRDefault="009F05CD" w:rsidP="00060DB8">
                  <w:pPr>
                    <w:pStyle w:val="af6"/>
                    <w:rPr>
                      <w:rFonts w:ascii="Times New Roman" w:hAnsi="Times New Roman"/>
                      <w:sz w:val="24"/>
                      <w:szCs w:val="24"/>
                    </w:rPr>
                  </w:pPr>
                  <w:hyperlink r:id="rId27" w:history="1">
                    <w:r w:rsidR="001D0096" w:rsidRPr="001334FB">
                      <w:rPr>
                        <w:rFonts w:ascii="Times New Roman" w:hAnsi="Times New Roman"/>
                        <w:color w:val="0033FF"/>
                        <w:sz w:val="24"/>
                        <w:szCs w:val="24"/>
                        <w:u w:val="single"/>
                      </w:rPr>
                      <w:t>http://www.edu.yar.ru/russian/tvorch/nekras/beresta/</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Работы, техника выполнения макраме, описание выполнения работ, эскизы.</w:t>
                  </w:r>
                </w:p>
                <w:p w:rsidR="001D0096" w:rsidRPr="001334FB" w:rsidRDefault="009F05CD" w:rsidP="00060DB8">
                  <w:pPr>
                    <w:pStyle w:val="af6"/>
                    <w:rPr>
                      <w:rFonts w:ascii="Times New Roman" w:hAnsi="Times New Roman"/>
                      <w:sz w:val="24"/>
                      <w:szCs w:val="24"/>
                    </w:rPr>
                  </w:pPr>
                  <w:hyperlink r:id="rId28" w:history="1">
                    <w:r w:rsidR="001D0096" w:rsidRPr="001334FB">
                      <w:rPr>
                        <w:rFonts w:ascii="Times New Roman" w:hAnsi="Times New Roman"/>
                        <w:color w:val="0033FF"/>
                        <w:sz w:val="24"/>
                        <w:szCs w:val="24"/>
                        <w:u w:val="single"/>
                      </w:rPr>
                      <w:t>http://www-koi8-r.edu.yar.ru/russian/tvorch/ryb_dt/mak/</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Мастерская мягкой игрушки: работы, технология изготовления, эскизы, выкройки.</w:t>
                  </w:r>
                </w:p>
                <w:p w:rsidR="001D0096" w:rsidRPr="001334FB" w:rsidRDefault="009F05CD" w:rsidP="00060DB8">
                  <w:pPr>
                    <w:pStyle w:val="af6"/>
                    <w:rPr>
                      <w:rFonts w:ascii="Times New Roman" w:hAnsi="Times New Roman"/>
                      <w:sz w:val="24"/>
                      <w:szCs w:val="24"/>
                    </w:rPr>
                  </w:pPr>
                  <w:hyperlink r:id="rId29" w:history="1">
                    <w:r w:rsidR="001D0096" w:rsidRPr="001334FB">
                      <w:rPr>
                        <w:rFonts w:ascii="Times New Roman" w:hAnsi="Times New Roman"/>
                        <w:color w:val="0033FF"/>
                        <w:sz w:val="24"/>
                        <w:szCs w:val="24"/>
                        <w:u w:val="single"/>
                      </w:rPr>
                      <w:t>http://www-koi8-r.edu.yar.ru/russian/org/pre-school/rassvet/rassvet.html</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xml:space="preserve"> Сайт посвящен истории, современному состоянию, художественным и технологическим особенностям традиционных художественных промыслов и ремесел Нижегородской области. Сведения о промыслах систематизированы по направлениям: роспись и резьба по дереву (хохломская, городецкая), работы по металлу, камню и кости, гончарное дело. </w:t>
                  </w:r>
                </w:p>
                <w:p w:rsidR="001D0096" w:rsidRPr="001334FB" w:rsidRDefault="009F05CD" w:rsidP="00060DB8">
                  <w:pPr>
                    <w:pStyle w:val="af6"/>
                    <w:rPr>
                      <w:rFonts w:ascii="Times New Roman" w:hAnsi="Times New Roman"/>
                      <w:sz w:val="24"/>
                      <w:szCs w:val="24"/>
                    </w:rPr>
                  </w:pPr>
                  <w:hyperlink r:id="rId30" w:history="1">
                    <w:r w:rsidR="001D0096" w:rsidRPr="001334FB">
                      <w:rPr>
                        <w:rFonts w:ascii="Times New Roman" w:hAnsi="Times New Roman"/>
                        <w:color w:val="0033FF"/>
                        <w:sz w:val="24"/>
                        <w:szCs w:val="24"/>
                        <w:u w:val="single"/>
                      </w:rPr>
                      <w:t>http://www.uic.nnov.ru/handicraft/</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xml:space="preserve"> Информация о том, как складывать разнообразные фигурки из бумаги, начиная с самых простых, и заканчивая сложными. Фотографии готовых моделей. </w:t>
                  </w:r>
                </w:p>
                <w:p w:rsidR="001D0096" w:rsidRPr="001334FB" w:rsidRDefault="009F05CD" w:rsidP="00060DB8">
                  <w:pPr>
                    <w:pStyle w:val="af6"/>
                    <w:rPr>
                      <w:rFonts w:ascii="Times New Roman" w:hAnsi="Times New Roman"/>
                      <w:sz w:val="24"/>
                      <w:szCs w:val="24"/>
                    </w:rPr>
                  </w:pPr>
                  <w:hyperlink r:id="rId31" w:history="1">
                    <w:r w:rsidR="001D0096" w:rsidRPr="001334FB">
                      <w:rPr>
                        <w:rFonts w:ascii="Times New Roman" w:hAnsi="Times New Roman"/>
                        <w:color w:val="0033FF"/>
                        <w:sz w:val="24"/>
                        <w:szCs w:val="24"/>
                        <w:u w:val="single"/>
                      </w:rPr>
                      <w:t>http://www.vostal.narod.ru/</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Школьный кружок по росписи ткани. Можно получить консультации и научиться рисовать.</w:t>
                  </w:r>
                </w:p>
                <w:p w:rsidR="001D0096" w:rsidRPr="001334FB" w:rsidRDefault="009F05CD" w:rsidP="00060DB8">
                  <w:pPr>
                    <w:pStyle w:val="af6"/>
                    <w:rPr>
                      <w:rFonts w:ascii="Times New Roman" w:hAnsi="Times New Roman"/>
                      <w:sz w:val="24"/>
                      <w:szCs w:val="24"/>
                    </w:rPr>
                  </w:pPr>
                  <w:hyperlink r:id="rId32" w:history="1">
                    <w:r w:rsidR="001D0096" w:rsidRPr="001334FB">
                      <w:rPr>
                        <w:rFonts w:ascii="Times New Roman" w:hAnsi="Times New Roman"/>
                        <w:color w:val="0033FF"/>
                        <w:sz w:val="24"/>
                        <w:szCs w:val="24"/>
                        <w:u w:val="single"/>
                      </w:rPr>
                      <w:t>http://www.catalog.alledu.ru/predmet/trud/http/www.sunrain.by.ru</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xml:space="preserve"> Приемы, техника, описание узоров плетения из бисера. </w:t>
                  </w:r>
                </w:p>
                <w:p w:rsidR="001D0096" w:rsidRPr="001334FB" w:rsidRDefault="009F05CD" w:rsidP="00060DB8">
                  <w:pPr>
                    <w:pStyle w:val="af6"/>
                    <w:rPr>
                      <w:rFonts w:ascii="Times New Roman" w:hAnsi="Times New Roman"/>
                      <w:sz w:val="24"/>
                      <w:szCs w:val="24"/>
                    </w:rPr>
                  </w:pPr>
                  <w:hyperlink r:id="rId33" w:history="1">
                    <w:r w:rsidR="001D0096" w:rsidRPr="001334FB">
                      <w:rPr>
                        <w:rFonts w:ascii="Times New Roman" w:hAnsi="Times New Roman"/>
                        <w:color w:val="0033FF"/>
                        <w:sz w:val="24"/>
                        <w:szCs w:val="24"/>
                        <w:u w:val="single"/>
                      </w:rPr>
                      <w:t>http://www.chat.ru/~hisveta/lesson.htm</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lastRenderedPageBreak/>
                    <w:t xml:space="preserve"> Обучение детей традиционной для Поволжья филейно-гипюрной вышивке. Образцы работ, методика обучения, информация о преподавателях и ученицах школы. </w:t>
                  </w:r>
                </w:p>
                <w:p w:rsidR="001D0096" w:rsidRPr="001334FB" w:rsidRDefault="009F05CD" w:rsidP="00060DB8">
                  <w:pPr>
                    <w:pStyle w:val="af6"/>
                    <w:rPr>
                      <w:rFonts w:ascii="Times New Roman" w:hAnsi="Times New Roman"/>
                      <w:sz w:val="24"/>
                      <w:szCs w:val="24"/>
                    </w:rPr>
                  </w:pPr>
                  <w:hyperlink r:id="rId34" w:history="1">
                    <w:r w:rsidR="001D0096" w:rsidRPr="001334FB">
                      <w:rPr>
                        <w:rFonts w:ascii="Times New Roman" w:hAnsi="Times New Roman"/>
                        <w:color w:val="0033FF"/>
                        <w:sz w:val="24"/>
                        <w:szCs w:val="24"/>
                        <w:u w:val="single"/>
                      </w:rPr>
                      <w:t>http://www.uic.ssu.samara.ru/~lada/</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xml:space="preserve"> Картины-панно в технике аппликация соломкой. Последовательность и технология изготовления. </w:t>
                  </w:r>
                </w:p>
                <w:p w:rsidR="001D0096" w:rsidRPr="001334FB" w:rsidRDefault="009F05CD" w:rsidP="00060DB8">
                  <w:pPr>
                    <w:pStyle w:val="af6"/>
                    <w:rPr>
                      <w:rFonts w:ascii="Times New Roman" w:hAnsi="Times New Roman"/>
                      <w:sz w:val="24"/>
                      <w:szCs w:val="24"/>
                    </w:rPr>
                  </w:pPr>
                  <w:hyperlink r:id="rId35" w:history="1">
                    <w:r w:rsidR="001D0096" w:rsidRPr="001334FB">
                      <w:rPr>
                        <w:rFonts w:ascii="Times New Roman" w:hAnsi="Times New Roman"/>
                        <w:color w:val="0033FF"/>
                        <w:sz w:val="24"/>
                        <w:szCs w:val="24"/>
                        <w:u w:val="single"/>
                      </w:rPr>
                      <w:t>http://www-koi8-r.edu.yar.ru/russian/tvorch/ryb_dt/app/</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История Палеха. Технология изготовления лаковой миниатюры. Стилистические особенности палехской росписи. Художники Палеха и их произведения. Палехские миниатюры в музейных собраниях. Словарь специальных терминов и сокращений.</w:t>
                  </w:r>
                </w:p>
                <w:p w:rsidR="001D0096" w:rsidRPr="001334FB" w:rsidRDefault="009F05CD" w:rsidP="00060DB8">
                  <w:pPr>
                    <w:pStyle w:val="af6"/>
                    <w:rPr>
                      <w:rFonts w:ascii="Times New Roman" w:hAnsi="Times New Roman"/>
                      <w:sz w:val="24"/>
                      <w:szCs w:val="24"/>
                    </w:rPr>
                  </w:pPr>
                  <w:hyperlink r:id="rId36" w:history="1">
                    <w:r w:rsidR="001D0096" w:rsidRPr="001334FB">
                      <w:rPr>
                        <w:rFonts w:ascii="Times New Roman" w:hAnsi="Times New Roman"/>
                        <w:color w:val="0033FF"/>
                        <w:sz w:val="24"/>
                        <w:szCs w:val="24"/>
                        <w:u w:val="single"/>
                      </w:rPr>
                      <w:t>http://www.palekh.narod.ru/</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Изготовления издели</w:t>
                  </w:r>
                  <w:r>
                    <w:rPr>
                      <w:rFonts w:ascii="Times New Roman" w:hAnsi="Times New Roman"/>
                      <w:sz w:val="24"/>
                      <w:szCs w:val="24"/>
                    </w:rPr>
                    <w:t>й в стиле лоскутной техники «пэт</w:t>
                  </w:r>
                  <w:r w:rsidRPr="001334FB">
                    <w:rPr>
                      <w:rFonts w:ascii="Times New Roman" w:hAnsi="Times New Roman"/>
                      <w:sz w:val="24"/>
                      <w:szCs w:val="24"/>
                    </w:rPr>
                    <w:t xml:space="preserve">чворк». Работы: фотографии, описания изготовления. </w:t>
                  </w:r>
                </w:p>
                <w:p w:rsidR="001D0096" w:rsidRPr="001334FB" w:rsidRDefault="009F05CD" w:rsidP="00060DB8">
                  <w:pPr>
                    <w:pStyle w:val="af6"/>
                    <w:rPr>
                      <w:rFonts w:ascii="Times New Roman" w:hAnsi="Times New Roman"/>
                      <w:sz w:val="24"/>
                      <w:szCs w:val="24"/>
                    </w:rPr>
                  </w:pPr>
                  <w:hyperlink r:id="rId37" w:history="1">
                    <w:r w:rsidR="001D0096" w:rsidRPr="001334FB">
                      <w:rPr>
                        <w:rFonts w:ascii="Times New Roman" w:hAnsi="Times New Roman"/>
                        <w:color w:val="0033FF"/>
                        <w:sz w:val="24"/>
                        <w:szCs w:val="24"/>
                        <w:u w:val="single"/>
                      </w:rPr>
                      <w:t>http://www-koi8-r.edu.yar.ru/russian/tvorch/ugl_dt/models1.html</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Страница посвящена бисеру и работе с ним. Создание украшений и модных вещей. Галереи работ, ссылки на родственные сайты.</w:t>
                  </w:r>
                </w:p>
                <w:p w:rsidR="001D0096" w:rsidRPr="001334FB" w:rsidRDefault="009F05CD" w:rsidP="00060DB8">
                  <w:pPr>
                    <w:pStyle w:val="af6"/>
                    <w:rPr>
                      <w:rFonts w:ascii="Times New Roman" w:hAnsi="Times New Roman"/>
                      <w:sz w:val="24"/>
                      <w:szCs w:val="24"/>
                    </w:rPr>
                  </w:pPr>
                  <w:hyperlink r:id="rId38" w:history="1">
                    <w:r w:rsidR="001D0096" w:rsidRPr="001334FB">
                      <w:rPr>
                        <w:rFonts w:ascii="Times New Roman" w:hAnsi="Times New Roman"/>
                        <w:color w:val="0033FF"/>
                        <w:sz w:val="24"/>
                        <w:szCs w:val="24"/>
                        <w:u w:val="single"/>
                      </w:rPr>
                      <w:t>http://ns.cg.ukrtel.net/~wowik/biser.htm</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xml:space="preserve"> Конспект открытого тематического урока работа с соломкой: цель, задачи, ход урока, эскизы. </w:t>
                  </w:r>
                </w:p>
                <w:p w:rsidR="001D0096" w:rsidRPr="001334FB" w:rsidRDefault="009F05CD" w:rsidP="00060DB8">
                  <w:pPr>
                    <w:pStyle w:val="af6"/>
                    <w:rPr>
                      <w:rFonts w:ascii="Times New Roman" w:hAnsi="Times New Roman"/>
                      <w:sz w:val="24"/>
                      <w:szCs w:val="24"/>
                    </w:rPr>
                  </w:pPr>
                  <w:hyperlink r:id="rId39" w:history="1">
                    <w:r w:rsidR="001D0096" w:rsidRPr="001334FB">
                      <w:rPr>
                        <w:rFonts w:ascii="Times New Roman" w:hAnsi="Times New Roman"/>
                        <w:color w:val="0033FF"/>
                        <w:sz w:val="24"/>
                        <w:szCs w:val="24"/>
                        <w:u w:val="single"/>
                      </w:rPr>
                      <w:t>http://www-koi8-r.edu.yar.ru/russian/org/pre-school/sad171/moscow.html</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w:t>
                  </w:r>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Геометрия вышивки крестом. Советы начинающим, примеры рисунков, этапы вышивки. Инструкции, по которым можно сделать украшения для дома, подарки к праздникам, детские поделки.</w:t>
                  </w:r>
                </w:p>
                <w:p w:rsidR="001D0096" w:rsidRPr="001334FB" w:rsidRDefault="009F05CD" w:rsidP="00060DB8">
                  <w:pPr>
                    <w:pStyle w:val="af6"/>
                    <w:rPr>
                      <w:rFonts w:ascii="Times New Roman" w:hAnsi="Times New Roman"/>
                      <w:sz w:val="24"/>
                      <w:szCs w:val="24"/>
                    </w:rPr>
                  </w:pPr>
                  <w:hyperlink r:id="rId40" w:history="1">
                    <w:r w:rsidR="001D0096" w:rsidRPr="001334FB">
                      <w:rPr>
                        <w:rFonts w:ascii="Times New Roman" w:hAnsi="Times New Roman"/>
                        <w:color w:val="0033FF"/>
                        <w:sz w:val="24"/>
                        <w:szCs w:val="24"/>
                        <w:u w:val="single"/>
                      </w:rPr>
                      <w:t>http://www.chat.ru/~krestom/</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xml:space="preserve"> Глиняная игрушка. Этапы создания игрушки: план лепки, режим обжига, роспись. </w:t>
                  </w:r>
                </w:p>
                <w:p w:rsidR="001D0096" w:rsidRPr="001334FB" w:rsidRDefault="009F05CD" w:rsidP="00060DB8">
                  <w:pPr>
                    <w:pStyle w:val="af6"/>
                    <w:rPr>
                      <w:rFonts w:ascii="Times New Roman" w:hAnsi="Times New Roman"/>
                      <w:sz w:val="24"/>
                      <w:szCs w:val="24"/>
                    </w:rPr>
                  </w:pPr>
                  <w:hyperlink r:id="rId41" w:history="1">
                    <w:r w:rsidR="001D0096" w:rsidRPr="001334FB">
                      <w:rPr>
                        <w:rFonts w:ascii="Times New Roman" w:hAnsi="Times New Roman"/>
                        <w:color w:val="0033FF"/>
                        <w:sz w:val="24"/>
                        <w:szCs w:val="24"/>
                        <w:u w:val="single"/>
                      </w:rPr>
                      <w:t>http://www-koi8-r.edu.yar.ru/russian/tvorch/kr_perek/</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xml:space="preserve"> Представленные на сайте работы иллюстрируют один из вариантов альтернативной истории керамического искусства. Истории, где гончарный круг так и не был изобретён, а интерес к форме возобладал над увлечением орнаментацией поверхности. </w:t>
                  </w:r>
                </w:p>
                <w:p w:rsidR="001D0096" w:rsidRPr="001334FB" w:rsidRDefault="009F05CD" w:rsidP="00060DB8">
                  <w:pPr>
                    <w:pStyle w:val="af6"/>
                    <w:rPr>
                      <w:rFonts w:ascii="Times New Roman" w:hAnsi="Times New Roman"/>
                      <w:sz w:val="24"/>
                      <w:szCs w:val="24"/>
                    </w:rPr>
                  </w:pPr>
                  <w:hyperlink r:id="rId42" w:history="1">
                    <w:r w:rsidR="001D0096" w:rsidRPr="001334FB">
                      <w:rPr>
                        <w:rFonts w:ascii="Times New Roman" w:hAnsi="Times New Roman"/>
                        <w:color w:val="0033FF"/>
                        <w:sz w:val="24"/>
                        <w:szCs w:val="24"/>
                        <w:u w:val="single"/>
                      </w:rPr>
                      <w:t>http://www.romangoncharov.narod.ru/</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xml:space="preserve"> Игрушки из мастерских вальдорфских школ. Фотогалереи игрушек, изготовленных в вальдорфских школах Санкт-Петербурга. Тряпичные куклы в русских народных костюмах, изготовленные по традиционным технологиям. Деревянные конструкторы и игрушки в народном стиле. Вальдорфские куклы. Исторические очерки о народной кукле: социокультурная роль куклы, традиции изготовления и использования. Современная техника изготовления тряпичной куклы. </w:t>
                  </w:r>
                </w:p>
                <w:p w:rsidR="001D0096" w:rsidRPr="001334FB" w:rsidRDefault="009F05CD" w:rsidP="00060DB8">
                  <w:pPr>
                    <w:pStyle w:val="af6"/>
                    <w:rPr>
                      <w:rFonts w:ascii="Times New Roman" w:hAnsi="Times New Roman"/>
                      <w:sz w:val="24"/>
                      <w:szCs w:val="24"/>
                    </w:rPr>
                  </w:pPr>
                  <w:hyperlink r:id="rId43" w:history="1">
                    <w:r w:rsidR="001D0096" w:rsidRPr="001334FB">
                      <w:rPr>
                        <w:rFonts w:ascii="Times New Roman" w:hAnsi="Times New Roman"/>
                        <w:color w:val="0033FF"/>
                        <w:sz w:val="24"/>
                        <w:szCs w:val="24"/>
                        <w:u w:val="single"/>
                      </w:rPr>
                      <w:t>http://kenunen.boom.ru/igru/toys_1.html</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xml:space="preserve"> Виртуальный музей палехской лаковой миниатюры. Лаковая миниатюра: технология, особенности изготовления, художники. Коллекция миниатюр. История Палеха. </w:t>
                  </w:r>
                </w:p>
                <w:p w:rsidR="001D0096" w:rsidRPr="001334FB" w:rsidRDefault="009F05CD" w:rsidP="00060DB8">
                  <w:pPr>
                    <w:pStyle w:val="af6"/>
                    <w:rPr>
                      <w:rFonts w:ascii="Times New Roman" w:hAnsi="Times New Roman"/>
                      <w:sz w:val="24"/>
                      <w:szCs w:val="24"/>
                    </w:rPr>
                  </w:pPr>
                  <w:hyperlink r:id="rId44" w:history="1">
                    <w:r w:rsidR="001D0096" w:rsidRPr="001334FB">
                      <w:rPr>
                        <w:rFonts w:ascii="Times New Roman" w:hAnsi="Times New Roman"/>
                        <w:color w:val="0033FF"/>
                        <w:sz w:val="24"/>
                        <w:szCs w:val="24"/>
                        <w:u w:val="single"/>
                      </w:rPr>
                      <w:t>http://palekh.narod.ru/</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lastRenderedPageBreak/>
                    <w:t> Гобелен. Исторический очерк из истории гобеленов и шпалерного производства. Техника изготовления гобеленов.</w:t>
                  </w:r>
                </w:p>
                <w:p w:rsidR="001D0096" w:rsidRPr="001334FB" w:rsidRDefault="009F05CD" w:rsidP="00060DB8">
                  <w:pPr>
                    <w:pStyle w:val="af6"/>
                    <w:rPr>
                      <w:rFonts w:ascii="Times New Roman" w:hAnsi="Times New Roman"/>
                      <w:sz w:val="24"/>
                      <w:szCs w:val="24"/>
                    </w:rPr>
                  </w:pPr>
                  <w:hyperlink r:id="rId45" w:history="1">
                    <w:r w:rsidR="001D0096" w:rsidRPr="001334FB">
                      <w:rPr>
                        <w:rFonts w:ascii="Times New Roman" w:hAnsi="Times New Roman"/>
                        <w:color w:val="0033FF"/>
                        <w:sz w:val="24"/>
                        <w:szCs w:val="24"/>
                        <w:u w:val="single"/>
                      </w:rPr>
                      <w:t>http://archive.1september.ru/nsc/2002/02/7.htm</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xml:space="preserve"> Конспект открытого комплексно-тематического занятия. Работа с соломкой. </w:t>
                  </w:r>
                </w:p>
                <w:p w:rsidR="001D0096" w:rsidRPr="001334FB" w:rsidRDefault="009F05CD" w:rsidP="00060DB8">
                  <w:pPr>
                    <w:pStyle w:val="af6"/>
                    <w:rPr>
                      <w:rFonts w:ascii="Times New Roman" w:hAnsi="Times New Roman"/>
                      <w:sz w:val="24"/>
                      <w:szCs w:val="24"/>
                    </w:rPr>
                  </w:pPr>
                  <w:hyperlink r:id="rId46" w:history="1">
                    <w:r w:rsidR="001D0096" w:rsidRPr="001334FB">
                      <w:rPr>
                        <w:rFonts w:ascii="Times New Roman" w:hAnsi="Times New Roman"/>
                        <w:color w:val="0033FF"/>
                        <w:sz w:val="24"/>
                        <w:szCs w:val="24"/>
                        <w:u w:val="single"/>
                      </w:rPr>
                      <w:t>http://www-koi8-r.edu.yar.ru/russian/org/pre-school/sad171/yar.html</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xml:space="preserve"> Уроки плетения из бисера. Приемы, техника, описание узоров. </w:t>
                  </w:r>
                </w:p>
                <w:p w:rsidR="001D0096" w:rsidRPr="001334FB" w:rsidRDefault="009F05CD" w:rsidP="00060DB8">
                  <w:pPr>
                    <w:pStyle w:val="af6"/>
                    <w:rPr>
                      <w:rFonts w:ascii="Times New Roman" w:hAnsi="Times New Roman"/>
                      <w:sz w:val="24"/>
                      <w:szCs w:val="24"/>
                    </w:rPr>
                  </w:pPr>
                  <w:hyperlink r:id="rId47" w:history="1">
                    <w:r w:rsidR="001D0096" w:rsidRPr="001334FB">
                      <w:rPr>
                        <w:rFonts w:ascii="Times New Roman" w:hAnsi="Times New Roman"/>
                        <w:color w:val="0033FF"/>
                        <w:sz w:val="24"/>
                        <w:szCs w:val="24"/>
                        <w:u w:val="single"/>
                      </w:rPr>
                      <w:t>http://www.chat.ru/~hisveta/lesson.htm</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xml:space="preserve"> Сайт для тех, кто любит вышивать. Очень много цветных бесплатных схем, которые можно скачать. </w:t>
                  </w:r>
                </w:p>
                <w:p w:rsidR="001D0096" w:rsidRPr="001334FB" w:rsidRDefault="009F05CD" w:rsidP="00060DB8">
                  <w:pPr>
                    <w:pStyle w:val="af6"/>
                    <w:rPr>
                      <w:rFonts w:ascii="Times New Roman" w:hAnsi="Times New Roman"/>
                      <w:sz w:val="24"/>
                      <w:szCs w:val="24"/>
                    </w:rPr>
                  </w:pPr>
                  <w:hyperlink r:id="rId48" w:history="1">
                    <w:r w:rsidR="001D0096" w:rsidRPr="001334FB">
                      <w:rPr>
                        <w:rFonts w:ascii="Times New Roman" w:hAnsi="Times New Roman"/>
                        <w:color w:val="0033FF"/>
                        <w:sz w:val="24"/>
                        <w:szCs w:val="24"/>
                        <w:u w:val="single"/>
                      </w:rPr>
                      <w:t>http://www.rukodelie.ru</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xml:space="preserve"> Картины-панно в технике «аппликация соломкой». Последовательность и технология изготовления. </w:t>
                  </w:r>
                </w:p>
                <w:p w:rsidR="001D0096" w:rsidRPr="001334FB" w:rsidRDefault="009F05CD" w:rsidP="00060DB8">
                  <w:pPr>
                    <w:pStyle w:val="af6"/>
                    <w:rPr>
                      <w:rFonts w:ascii="Times New Roman" w:hAnsi="Times New Roman"/>
                      <w:sz w:val="24"/>
                      <w:szCs w:val="24"/>
                    </w:rPr>
                  </w:pPr>
                  <w:hyperlink r:id="rId49" w:history="1">
                    <w:r w:rsidR="001D0096" w:rsidRPr="001334FB">
                      <w:rPr>
                        <w:rFonts w:ascii="Times New Roman" w:hAnsi="Times New Roman"/>
                        <w:color w:val="0033FF"/>
                        <w:sz w:val="24"/>
                        <w:szCs w:val="24"/>
                        <w:u w:val="single"/>
                      </w:rPr>
                      <w:t>http://www-koi8-r.edu.yar.ru/russian/tvorch/ryb_dt/app/</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xml:space="preserve"> Волшебный лоскуток. Изготовления изделий в стиле лоскутной техники «пэтчворк». Работы: фотографии, описания изготовления. </w:t>
                  </w:r>
                </w:p>
                <w:p w:rsidR="001D0096" w:rsidRPr="001334FB" w:rsidRDefault="009F05CD" w:rsidP="00060DB8">
                  <w:pPr>
                    <w:pStyle w:val="af6"/>
                    <w:rPr>
                      <w:rFonts w:ascii="Times New Roman" w:hAnsi="Times New Roman"/>
                      <w:sz w:val="24"/>
                      <w:szCs w:val="24"/>
                    </w:rPr>
                  </w:pPr>
                  <w:hyperlink r:id="rId50" w:history="1">
                    <w:r w:rsidR="001D0096" w:rsidRPr="001334FB">
                      <w:rPr>
                        <w:rFonts w:ascii="Times New Roman" w:hAnsi="Times New Roman"/>
                        <w:color w:val="0033FF"/>
                        <w:sz w:val="24"/>
                        <w:szCs w:val="24"/>
                        <w:u w:val="single"/>
                      </w:rPr>
                      <w:t>http://www-koi8-r.edu.yar.ru/russian/tvorch/ugl_dt/models1.html</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xml:space="preserve"> Конспект открытого тематического урока работа с соломкой: цель, задачи, ход урока, эскизы. </w:t>
                  </w:r>
                </w:p>
                <w:p w:rsidR="001D0096" w:rsidRPr="001334FB" w:rsidRDefault="009F05CD" w:rsidP="00060DB8">
                  <w:pPr>
                    <w:pStyle w:val="af6"/>
                    <w:rPr>
                      <w:rFonts w:ascii="Times New Roman" w:hAnsi="Times New Roman"/>
                      <w:sz w:val="24"/>
                      <w:szCs w:val="24"/>
                    </w:rPr>
                  </w:pPr>
                  <w:hyperlink r:id="rId51" w:history="1">
                    <w:r w:rsidR="001D0096" w:rsidRPr="001334FB">
                      <w:rPr>
                        <w:rFonts w:ascii="Times New Roman" w:hAnsi="Times New Roman"/>
                        <w:color w:val="0033FF"/>
                        <w:sz w:val="24"/>
                        <w:szCs w:val="24"/>
                        <w:u w:val="single"/>
                      </w:rPr>
                      <w:t>http://www-koi8-r.edu.yar.ru/russian/org/pre-school/sad171/moscow.html</w:t>
                    </w:r>
                  </w:hyperlink>
                </w:p>
                <w:p w:rsidR="001D0096" w:rsidRPr="001334FB" w:rsidRDefault="001D0096" w:rsidP="00060DB8">
                  <w:pPr>
                    <w:pStyle w:val="af6"/>
                    <w:rPr>
                      <w:rFonts w:ascii="Times New Roman" w:hAnsi="Times New Roman"/>
                      <w:sz w:val="24"/>
                      <w:szCs w:val="24"/>
                    </w:rPr>
                  </w:pPr>
                  <w:r w:rsidRPr="001334FB">
                    <w:rPr>
                      <w:rFonts w:ascii="Times New Roman" w:hAnsi="Times New Roman"/>
                      <w:sz w:val="24"/>
                      <w:szCs w:val="24"/>
                    </w:rPr>
                    <w:t> </w:t>
                  </w:r>
                </w:p>
                <w:p w:rsidR="001D0096" w:rsidRDefault="001D0096" w:rsidP="00060DB8">
                  <w:pPr>
                    <w:pStyle w:val="af6"/>
                    <w:rPr>
                      <w:rFonts w:ascii="Times New Roman" w:hAnsi="Times New Roman"/>
                      <w:sz w:val="24"/>
                      <w:szCs w:val="24"/>
                    </w:rPr>
                  </w:pPr>
                </w:p>
                <w:p w:rsidR="0093253C" w:rsidRDefault="001D0096" w:rsidP="002A6B1E">
                  <w:pPr>
                    <w:tabs>
                      <w:tab w:val="left" w:pos="4972"/>
                      <w:tab w:val="left" w:pos="5162"/>
                    </w:tabs>
                    <w:spacing w:after="0" w:line="240" w:lineRule="auto"/>
                    <w:rPr>
                      <w:rFonts w:ascii="Times New Roman" w:hAnsi="Times New Roman"/>
                      <w:b/>
                      <w:sz w:val="24"/>
                      <w:szCs w:val="24"/>
                    </w:rPr>
                  </w:pPr>
                  <w:r>
                    <w:rPr>
                      <w:rFonts w:ascii="Times New Roman" w:eastAsia="MS Mincho" w:hAnsi="Times New Roman"/>
                      <w:b/>
                      <w:sz w:val="24"/>
                      <w:szCs w:val="24"/>
                      <w:lang w:eastAsia="ru-RU"/>
                    </w:rPr>
                    <w:t xml:space="preserve">                                                             </w:t>
                  </w:r>
                  <w:r w:rsidRPr="00480D99">
                    <w:rPr>
                      <w:rFonts w:ascii="Times New Roman" w:hAnsi="Times New Roman"/>
                      <w:b/>
                      <w:sz w:val="24"/>
                      <w:szCs w:val="24"/>
                    </w:rPr>
                    <w:t xml:space="preserve"> </w:t>
                  </w:r>
                </w:p>
                <w:p w:rsidR="0093253C" w:rsidRDefault="0093253C" w:rsidP="002A6B1E">
                  <w:pPr>
                    <w:tabs>
                      <w:tab w:val="left" w:pos="4972"/>
                      <w:tab w:val="left" w:pos="5162"/>
                    </w:tabs>
                    <w:spacing w:after="0" w:line="240" w:lineRule="auto"/>
                    <w:rPr>
                      <w:rFonts w:ascii="Times New Roman" w:hAnsi="Times New Roman"/>
                      <w:b/>
                      <w:sz w:val="24"/>
                      <w:szCs w:val="24"/>
                    </w:rPr>
                  </w:pPr>
                </w:p>
                <w:p w:rsidR="0093253C" w:rsidRDefault="0093253C" w:rsidP="002A6B1E">
                  <w:pPr>
                    <w:tabs>
                      <w:tab w:val="left" w:pos="4972"/>
                      <w:tab w:val="left" w:pos="5162"/>
                    </w:tabs>
                    <w:spacing w:after="0" w:line="240" w:lineRule="auto"/>
                    <w:rPr>
                      <w:rFonts w:ascii="Times New Roman" w:hAnsi="Times New Roman"/>
                      <w:b/>
                      <w:sz w:val="24"/>
                      <w:szCs w:val="24"/>
                    </w:rPr>
                  </w:pPr>
                </w:p>
                <w:p w:rsidR="0093253C" w:rsidRDefault="0093253C" w:rsidP="002A6B1E">
                  <w:pPr>
                    <w:tabs>
                      <w:tab w:val="left" w:pos="4972"/>
                      <w:tab w:val="left" w:pos="5162"/>
                    </w:tabs>
                    <w:spacing w:after="0" w:line="240" w:lineRule="auto"/>
                    <w:rPr>
                      <w:rFonts w:ascii="Times New Roman" w:hAnsi="Times New Roman"/>
                      <w:b/>
                      <w:sz w:val="24"/>
                      <w:szCs w:val="24"/>
                    </w:rPr>
                  </w:pPr>
                </w:p>
                <w:p w:rsidR="001D0096" w:rsidRPr="00480D99" w:rsidRDefault="0093253C" w:rsidP="002A6B1E">
                  <w:pPr>
                    <w:tabs>
                      <w:tab w:val="left" w:pos="4972"/>
                      <w:tab w:val="left" w:pos="5162"/>
                    </w:tabs>
                    <w:spacing w:after="0" w:line="240" w:lineRule="auto"/>
                    <w:rPr>
                      <w:rFonts w:ascii="Times New Roman" w:hAnsi="Times New Roman"/>
                      <w:b/>
                      <w:sz w:val="24"/>
                      <w:szCs w:val="24"/>
                    </w:rPr>
                  </w:pPr>
                  <w:r>
                    <w:rPr>
                      <w:rFonts w:ascii="Times New Roman" w:hAnsi="Times New Roman"/>
                      <w:b/>
                      <w:sz w:val="24"/>
                      <w:szCs w:val="24"/>
                    </w:rPr>
                    <w:t xml:space="preserve">                                                              </w:t>
                  </w:r>
                  <w:r w:rsidR="001D0096" w:rsidRPr="00480D99">
                    <w:rPr>
                      <w:rFonts w:ascii="Times New Roman" w:hAnsi="Times New Roman"/>
                      <w:b/>
                      <w:sz w:val="24"/>
                      <w:szCs w:val="24"/>
                    </w:rPr>
                    <w:t>Приложение 5</w:t>
                  </w:r>
                  <w:r w:rsidR="001D0096" w:rsidRPr="00480D99">
                    <w:rPr>
                      <w:rFonts w:ascii="Times New Roman" w:hAnsi="Times New Roman"/>
                      <w:b/>
                      <w:i/>
                      <w:sz w:val="24"/>
                      <w:szCs w:val="24"/>
                    </w:rPr>
                    <w:tab/>
                  </w:r>
                </w:p>
                <w:p w:rsidR="001D0096" w:rsidRPr="00480D99" w:rsidRDefault="001D0096" w:rsidP="002A6B1E">
                  <w:pPr>
                    <w:tabs>
                      <w:tab w:val="left" w:pos="1815"/>
                    </w:tabs>
                    <w:spacing w:after="0" w:line="240" w:lineRule="auto"/>
                    <w:rPr>
                      <w:rFonts w:ascii="Times New Roman" w:hAnsi="Times New Roman"/>
                      <w:b/>
                      <w:sz w:val="24"/>
                      <w:szCs w:val="24"/>
                    </w:rPr>
                  </w:pPr>
                  <w:r w:rsidRPr="00480D99">
                    <w:rPr>
                      <w:rFonts w:ascii="Times New Roman" w:hAnsi="Times New Roman"/>
                      <w:b/>
                      <w:i/>
                      <w:sz w:val="24"/>
                      <w:szCs w:val="24"/>
                    </w:rPr>
                    <w:t xml:space="preserve">                                                              </w:t>
                  </w:r>
                  <w:r w:rsidRPr="00480D99">
                    <w:rPr>
                      <w:rFonts w:ascii="Times New Roman" w:hAnsi="Times New Roman"/>
                      <w:b/>
                      <w:sz w:val="24"/>
                      <w:szCs w:val="24"/>
                    </w:rPr>
                    <w:t>Календарно-тематическое  планирование</w:t>
                  </w:r>
                </w:p>
                <w:p w:rsidR="001D0096" w:rsidRPr="00480D99" w:rsidRDefault="001D0096" w:rsidP="002A6B1E">
                  <w:pPr>
                    <w:tabs>
                      <w:tab w:val="left" w:pos="1875"/>
                      <w:tab w:val="center" w:pos="5386"/>
                    </w:tabs>
                    <w:spacing w:after="0" w:line="240" w:lineRule="auto"/>
                    <w:rPr>
                      <w:rFonts w:ascii="Times New Roman" w:hAnsi="Times New Roman"/>
                      <w:sz w:val="24"/>
                      <w:szCs w:val="24"/>
                    </w:rPr>
                  </w:pPr>
                  <w:r w:rsidRPr="00480D99">
                    <w:rPr>
                      <w:rFonts w:ascii="Times New Roman" w:hAnsi="Times New Roman"/>
                      <w:b/>
                      <w:sz w:val="24"/>
                      <w:szCs w:val="24"/>
                    </w:rPr>
                    <w:t xml:space="preserve">                                                              Предмет </w:t>
                  </w:r>
                  <w:r w:rsidRPr="00480D99">
                    <w:rPr>
                      <w:rFonts w:ascii="Times New Roman" w:hAnsi="Times New Roman"/>
                      <w:sz w:val="24"/>
                      <w:szCs w:val="24"/>
                    </w:rPr>
                    <w:t xml:space="preserve">                </w:t>
                  </w:r>
                  <w:r w:rsidRPr="00480D99">
                    <w:rPr>
                      <w:rFonts w:ascii="Times New Roman" w:hAnsi="Times New Roman"/>
                      <w:sz w:val="24"/>
                      <w:szCs w:val="24"/>
                      <w:u w:val="single"/>
                    </w:rPr>
                    <w:t xml:space="preserve">Технология </w:t>
                  </w:r>
                  <w:r w:rsidRPr="00480D99">
                    <w:rPr>
                      <w:rFonts w:ascii="Times New Roman" w:hAnsi="Times New Roman"/>
                      <w:sz w:val="24"/>
                      <w:szCs w:val="24"/>
                    </w:rPr>
                    <w:t xml:space="preserve">  </w:t>
                  </w:r>
                </w:p>
                <w:p w:rsidR="001D0096" w:rsidRPr="00480D99" w:rsidRDefault="001D0096" w:rsidP="002A6B1E">
                  <w:pPr>
                    <w:tabs>
                      <w:tab w:val="left" w:pos="1875"/>
                    </w:tabs>
                    <w:spacing w:after="0" w:line="240" w:lineRule="auto"/>
                    <w:rPr>
                      <w:rFonts w:ascii="Times New Roman" w:hAnsi="Times New Roman"/>
                      <w:sz w:val="24"/>
                      <w:szCs w:val="24"/>
                      <w:u w:val="single"/>
                    </w:rPr>
                  </w:pPr>
                  <w:r w:rsidRPr="00480D99">
                    <w:rPr>
                      <w:rFonts w:ascii="Times New Roman" w:hAnsi="Times New Roman"/>
                      <w:sz w:val="24"/>
                      <w:szCs w:val="24"/>
                    </w:rPr>
                    <w:t xml:space="preserve">                                                              </w:t>
                  </w:r>
                  <w:r w:rsidRPr="00480D99">
                    <w:rPr>
                      <w:rFonts w:ascii="Times New Roman" w:hAnsi="Times New Roman"/>
                      <w:b/>
                      <w:sz w:val="24"/>
                      <w:szCs w:val="24"/>
                    </w:rPr>
                    <w:t xml:space="preserve">Класс (параллель)  </w:t>
                  </w:r>
                  <w:r>
                    <w:rPr>
                      <w:rFonts w:ascii="Times New Roman" w:hAnsi="Times New Roman"/>
                      <w:sz w:val="24"/>
                      <w:szCs w:val="24"/>
                      <w:u w:val="single"/>
                    </w:rPr>
                    <w:t>10-й класс</w:t>
                  </w:r>
                </w:p>
                <w:p w:rsidR="001D0096" w:rsidRPr="00480D99" w:rsidRDefault="001D0096" w:rsidP="002A6B1E">
                  <w:pPr>
                    <w:tabs>
                      <w:tab w:val="left" w:pos="1875"/>
                      <w:tab w:val="center" w:pos="5386"/>
                    </w:tabs>
                    <w:spacing w:after="0" w:line="240" w:lineRule="auto"/>
                    <w:rPr>
                      <w:rFonts w:ascii="Times New Roman" w:hAnsi="Times New Roman"/>
                      <w:sz w:val="24"/>
                      <w:szCs w:val="24"/>
                      <w:u w:val="single"/>
                    </w:rPr>
                  </w:pPr>
                  <w:r w:rsidRPr="00480D99">
                    <w:rPr>
                      <w:rFonts w:ascii="Times New Roman" w:hAnsi="Times New Roman"/>
                      <w:sz w:val="24"/>
                      <w:szCs w:val="24"/>
                    </w:rPr>
                    <w:t xml:space="preserve">                                                              </w:t>
                  </w:r>
                  <w:r w:rsidRPr="00480D99">
                    <w:rPr>
                      <w:rFonts w:ascii="Times New Roman" w:hAnsi="Times New Roman"/>
                      <w:b/>
                      <w:sz w:val="24"/>
                      <w:szCs w:val="24"/>
                    </w:rPr>
                    <w:t xml:space="preserve">Учитель  </w:t>
                  </w:r>
                  <w:r w:rsidR="00A168E9">
                    <w:rPr>
                      <w:rFonts w:ascii="Times New Roman" w:hAnsi="Times New Roman"/>
                      <w:sz w:val="24"/>
                      <w:szCs w:val="24"/>
                      <w:u w:val="single"/>
                    </w:rPr>
                    <w:t>Вихляева Надежда Ивановна</w:t>
                  </w:r>
                </w:p>
                <w:p w:rsidR="001D0096" w:rsidRPr="00480D99" w:rsidRDefault="001D0096" w:rsidP="002A6B1E">
                  <w:pPr>
                    <w:tabs>
                      <w:tab w:val="left" w:pos="1875"/>
                      <w:tab w:val="center" w:pos="5386"/>
                    </w:tabs>
                    <w:spacing w:after="0" w:line="240" w:lineRule="auto"/>
                    <w:rPr>
                      <w:rFonts w:ascii="Times New Roman" w:hAnsi="Times New Roman"/>
                      <w:sz w:val="24"/>
                      <w:szCs w:val="24"/>
                      <w:u w:val="single"/>
                    </w:rPr>
                  </w:pPr>
                  <w:r w:rsidRPr="00480D99">
                    <w:rPr>
                      <w:rFonts w:ascii="Times New Roman" w:hAnsi="Times New Roman"/>
                      <w:b/>
                      <w:sz w:val="24"/>
                      <w:szCs w:val="24"/>
                    </w:rPr>
                    <w:t xml:space="preserve">                                                              Количество часов в неделю: </w:t>
                  </w:r>
                  <w:r>
                    <w:rPr>
                      <w:rFonts w:ascii="Times New Roman" w:hAnsi="Times New Roman"/>
                      <w:sz w:val="24"/>
                      <w:szCs w:val="24"/>
                      <w:u w:val="single"/>
                    </w:rPr>
                    <w:t>1</w:t>
                  </w:r>
                  <w:r w:rsidRPr="00480D99">
                    <w:rPr>
                      <w:rFonts w:ascii="Times New Roman" w:hAnsi="Times New Roman"/>
                      <w:sz w:val="24"/>
                      <w:szCs w:val="24"/>
                      <w:u w:val="single"/>
                    </w:rPr>
                    <w:t>ч</w:t>
                  </w:r>
                </w:p>
                <w:p w:rsidR="001D0096" w:rsidRPr="00480D99" w:rsidRDefault="001D0096" w:rsidP="002A6B1E">
                  <w:pPr>
                    <w:pStyle w:val="2"/>
                    <w:spacing w:before="0" w:after="0" w:line="240" w:lineRule="auto"/>
                    <w:rPr>
                      <w:rFonts w:ascii="Times New Roman" w:hAnsi="Times New Roman"/>
                      <w:sz w:val="24"/>
                      <w:szCs w:val="24"/>
                    </w:rPr>
                  </w:pPr>
                </w:p>
                <w:p w:rsidR="001D0096" w:rsidRPr="009A3A6D" w:rsidRDefault="001D0096" w:rsidP="002A6B1E">
                  <w:pPr>
                    <w:spacing w:after="0" w:line="240" w:lineRule="auto"/>
                    <w:rPr>
                      <w:rFonts w:ascii="Times New Roman" w:hAnsi="Times New Roman"/>
                      <w:b/>
                      <w:sz w:val="24"/>
                      <w:szCs w:val="24"/>
                    </w:rPr>
                  </w:pPr>
                  <w:r w:rsidRPr="009A3A6D">
                    <w:rPr>
                      <w:rFonts w:ascii="Times New Roman" w:hAnsi="Times New Roman"/>
                      <w:b/>
                      <w:sz w:val="24"/>
                      <w:szCs w:val="24"/>
                    </w:rPr>
                    <w:t>Календарно-тематическое планирование 10-й класс.</w:t>
                  </w:r>
                </w:p>
                <w:p w:rsidR="00340B22" w:rsidRPr="009A3A6D" w:rsidRDefault="00340B22" w:rsidP="002A6B1E">
                  <w:pPr>
                    <w:spacing w:after="0" w:line="240" w:lineRule="auto"/>
                    <w:rPr>
                      <w:rFonts w:ascii="Times New Roman" w:hAnsi="Times New Roman"/>
                      <w:b/>
                      <w:sz w:val="24"/>
                      <w:szCs w:val="24"/>
                    </w:rPr>
                  </w:pPr>
                </w:p>
                <w:tbl>
                  <w:tblPr>
                    <w:tblW w:w="1359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3F"/>
                  </w:tblPr>
                  <w:tblGrid>
                    <w:gridCol w:w="780"/>
                    <w:gridCol w:w="3066"/>
                    <w:gridCol w:w="887"/>
                    <w:gridCol w:w="4733"/>
                    <w:gridCol w:w="1375"/>
                    <w:gridCol w:w="1375"/>
                    <w:gridCol w:w="1375"/>
                  </w:tblGrid>
                  <w:tr w:rsidR="001D0096" w:rsidRPr="009A3A6D" w:rsidTr="004B4AAB">
                    <w:trPr>
                      <w:trHeight w:val="734"/>
                    </w:trPr>
                    <w:tc>
                      <w:tcPr>
                        <w:tcW w:w="780" w:type="dxa"/>
                        <w:vMerge w:val="restart"/>
                      </w:tcPr>
                      <w:p w:rsidR="001D0096" w:rsidRPr="009A3A6D" w:rsidRDefault="001D0096" w:rsidP="004B4AAB">
                        <w:pPr>
                          <w:spacing w:after="0" w:line="240" w:lineRule="auto"/>
                          <w:jc w:val="center"/>
                          <w:rPr>
                            <w:rFonts w:ascii="Times New Roman" w:hAnsi="Times New Roman"/>
                            <w:b/>
                            <w:bCs/>
                            <w:sz w:val="24"/>
                            <w:szCs w:val="24"/>
                          </w:rPr>
                        </w:pPr>
                        <w:r w:rsidRPr="009A3A6D">
                          <w:rPr>
                            <w:rFonts w:ascii="Times New Roman" w:hAnsi="Times New Roman"/>
                            <w:b/>
                            <w:bCs/>
                            <w:sz w:val="24"/>
                            <w:szCs w:val="24"/>
                          </w:rPr>
                          <w:lastRenderedPageBreak/>
                          <w:t>№</w:t>
                        </w:r>
                      </w:p>
                      <w:p w:rsidR="001D0096" w:rsidRPr="009A3A6D" w:rsidRDefault="001D0096" w:rsidP="004B4AAB">
                        <w:pPr>
                          <w:spacing w:after="0" w:line="240" w:lineRule="auto"/>
                          <w:jc w:val="center"/>
                          <w:rPr>
                            <w:rFonts w:ascii="Times New Roman" w:hAnsi="Times New Roman"/>
                            <w:b/>
                            <w:bCs/>
                            <w:sz w:val="24"/>
                            <w:szCs w:val="24"/>
                          </w:rPr>
                        </w:pPr>
                        <w:r w:rsidRPr="009A3A6D">
                          <w:rPr>
                            <w:rFonts w:ascii="Times New Roman" w:hAnsi="Times New Roman"/>
                            <w:b/>
                            <w:bCs/>
                            <w:sz w:val="24"/>
                            <w:szCs w:val="24"/>
                          </w:rPr>
                          <w:t>п/п</w:t>
                        </w:r>
                      </w:p>
                      <w:p w:rsidR="001D0096" w:rsidRPr="009A3A6D" w:rsidRDefault="001D0096" w:rsidP="004B4AAB">
                        <w:pPr>
                          <w:spacing w:after="0" w:line="240" w:lineRule="auto"/>
                          <w:rPr>
                            <w:rFonts w:ascii="Times New Roman" w:hAnsi="Times New Roman"/>
                            <w:sz w:val="24"/>
                            <w:szCs w:val="24"/>
                          </w:rPr>
                        </w:pPr>
                      </w:p>
                      <w:p w:rsidR="001D0096" w:rsidRPr="009A3A6D" w:rsidRDefault="001D0096" w:rsidP="004B4AAB">
                        <w:pPr>
                          <w:spacing w:after="0" w:line="240" w:lineRule="auto"/>
                          <w:rPr>
                            <w:rFonts w:ascii="Times New Roman" w:hAnsi="Times New Roman"/>
                            <w:sz w:val="24"/>
                            <w:szCs w:val="24"/>
                          </w:rPr>
                        </w:pPr>
                      </w:p>
                      <w:p w:rsidR="001D0096" w:rsidRPr="009A3A6D" w:rsidRDefault="001D0096" w:rsidP="004B4AAB">
                        <w:pPr>
                          <w:spacing w:after="0" w:line="240" w:lineRule="auto"/>
                          <w:rPr>
                            <w:rFonts w:ascii="Times New Roman" w:hAnsi="Times New Roman"/>
                            <w:sz w:val="24"/>
                            <w:szCs w:val="24"/>
                          </w:rPr>
                        </w:pPr>
                      </w:p>
                    </w:tc>
                    <w:tc>
                      <w:tcPr>
                        <w:tcW w:w="3066" w:type="dxa"/>
                        <w:vMerge w:val="restart"/>
                      </w:tcPr>
                      <w:p w:rsidR="001D0096" w:rsidRPr="009A3A6D" w:rsidRDefault="001D0096" w:rsidP="004B4AAB">
                        <w:pPr>
                          <w:spacing w:after="0" w:line="240" w:lineRule="auto"/>
                          <w:jc w:val="center"/>
                          <w:rPr>
                            <w:rFonts w:ascii="Times New Roman" w:hAnsi="Times New Roman"/>
                            <w:b/>
                            <w:bCs/>
                            <w:sz w:val="24"/>
                            <w:szCs w:val="24"/>
                          </w:rPr>
                        </w:pPr>
                      </w:p>
                      <w:p w:rsidR="001D0096" w:rsidRPr="009A3A6D" w:rsidRDefault="001D0096" w:rsidP="004B4AAB">
                        <w:pPr>
                          <w:spacing w:after="0" w:line="240" w:lineRule="auto"/>
                          <w:jc w:val="center"/>
                          <w:rPr>
                            <w:rFonts w:ascii="Times New Roman" w:hAnsi="Times New Roman"/>
                            <w:b/>
                            <w:bCs/>
                            <w:sz w:val="24"/>
                            <w:szCs w:val="24"/>
                          </w:rPr>
                        </w:pPr>
                        <w:r w:rsidRPr="009A3A6D">
                          <w:rPr>
                            <w:rFonts w:ascii="Times New Roman" w:hAnsi="Times New Roman"/>
                            <w:b/>
                            <w:bCs/>
                            <w:sz w:val="24"/>
                            <w:szCs w:val="24"/>
                          </w:rPr>
                          <w:t>Наименование раздела.</w:t>
                        </w:r>
                      </w:p>
                      <w:p w:rsidR="001D0096" w:rsidRPr="009A3A6D" w:rsidRDefault="001D0096" w:rsidP="004B4AAB">
                        <w:pPr>
                          <w:spacing w:after="0" w:line="240" w:lineRule="auto"/>
                          <w:jc w:val="center"/>
                          <w:rPr>
                            <w:rFonts w:ascii="Times New Roman" w:hAnsi="Times New Roman"/>
                            <w:b/>
                            <w:bCs/>
                            <w:sz w:val="24"/>
                            <w:szCs w:val="24"/>
                          </w:rPr>
                        </w:pPr>
                        <w:r w:rsidRPr="009A3A6D">
                          <w:rPr>
                            <w:rFonts w:ascii="Times New Roman" w:hAnsi="Times New Roman"/>
                            <w:b/>
                            <w:bCs/>
                            <w:sz w:val="24"/>
                            <w:szCs w:val="24"/>
                          </w:rPr>
                          <w:t>Тема урока.</w:t>
                        </w:r>
                      </w:p>
                    </w:tc>
                    <w:tc>
                      <w:tcPr>
                        <w:tcW w:w="887" w:type="dxa"/>
                        <w:vMerge w:val="restart"/>
                      </w:tcPr>
                      <w:p w:rsidR="001D0096" w:rsidRPr="009A3A6D" w:rsidRDefault="001D0096" w:rsidP="004B4AAB">
                        <w:pPr>
                          <w:spacing w:after="0" w:line="240" w:lineRule="auto"/>
                          <w:jc w:val="center"/>
                          <w:rPr>
                            <w:rFonts w:ascii="Times New Roman" w:hAnsi="Times New Roman"/>
                            <w:b/>
                            <w:bCs/>
                            <w:sz w:val="24"/>
                            <w:szCs w:val="24"/>
                          </w:rPr>
                        </w:pPr>
                      </w:p>
                      <w:p w:rsidR="001D0096" w:rsidRPr="009A3A6D" w:rsidRDefault="001D0096" w:rsidP="004B4AAB">
                        <w:pPr>
                          <w:spacing w:after="0" w:line="240" w:lineRule="auto"/>
                          <w:jc w:val="center"/>
                          <w:rPr>
                            <w:rFonts w:ascii="Times New Roman" w:hAnsi="Times New Roman"/>
                            <w:b/>
                            <w:bCs/>
                            <w:sz w:val="24"/>
                            <w:szCs w:val="24"/>
                          </w:rPr>
                        </w:pPr>
                        <w:r w:rsidRPr="009A3A6D">
                          <w:rPr>
                            <w:rFonts w:ascii="Times New Roman" w:hAnsi="Times New Roman"/>
                            <w:b/>
                            <w:bCs/>
                            <w:sz w:val="24"/>
                            <w:szCs w:val="24"/>
                          </w:rPr>
                          <w:t>Кол-во  часов</w:t>
                        </w:r>
                      </w:p>
                    </w:tc>
                    <w:tc>
                      <w:tcPr>
                        <w:tcW w:w="4733" w:type="dxa"/>
                        <w:vMerge w:val="restart"/>
                      </w:tcPr>
                      <w:p w:rsidR="001D0096" w:rsidRPr="009A3A6D" w:rsidRDefault="001D0096" w:rsidP="004B4AAB">
                        <w:pPr>
                          <w:spacing w:after="0" w:line="240" w:lineRule="auto"/>
                          <w:jc w:val="center"/>
                          <w:rPr>
                            <w:rFonts w:ascii="Times New Roman" w:hAnsi="Times New Roman"/>
                            <w:b/>
                            <w:bCs/>
                            <w:sz w:val="24"/>
                            <w:szCs w:val="24"/>
                          </w:rPr>
                        </w:pPr>
                      </w:p>
                      <w:p w:rsidR="001D0096" w:rsidRPr="009A3A6D" w:rsidRDefault="001D0096" w:rsidP="004B4AAB">
                        <w:pPr>
                          <w:spacing w:after="0" w:line="240" w:lineRule="auto"/>
                          <w:jc w:val="center"/>
                          <w:rPr>
                            <w:rFonts w:ascii="Times New Roman" w:hAnsi="Times New Roman"/>
                            <w:b/>
                            <w:bCs/>
                            <w:sz w:val="24"/>
                            <w:szCs w:val="24"/>
                          </w:rPr>
                        </w:pPr>
                        <w:r w:rsidRPr="009A3A6D">
                          <w:rPr>
                            <w:rFonts w:ascii="Times New Roman" w:hAnsi="Times New Roman"/>
                            <w:b/>
                            <w:bCs/>
                            <w:sz w:val="24"/>
                            <w:szCs w:val="24"/>
                          </w:rPr>
                          <w:t>Оборудование к уроку (ТСО, лабораторное оборудование, дидактические материалы и т.д)</w:t>
                        </w:r>
                      </w:p>
                    </w:tc>
                    <w:tc>
                      <w:tcPr>
                        <w:tcW w:w="4125" w:type="dxa"/>
                        <w:gridSpan w:val="3"/>
                      </w:tcPr>
                      <w:p w:rsidR="001D0096" w:rsidRPr="009A3A6D" w:rsidRDefault="001D0096" w:rsidP="004B4AAB">
                        <w:pPr>
                          <w:spacing w:after="0" w:line="240" w:lineRule="auto"/>
                          <w:jc w:val="center"/>
                          <w:rPr>
                            <w:rFonts w:ascii="Times New Roman" w:hAnsi="Times New Roman"/>
                            <w:b/>
                            <w:bCs/>
                            <w:sz w:val="24"/>
                            <w:szCs w:val="24"/>
                          </w:rPr>
                        </w:pPr>
                      </w:p>
                      <w:p w:rsidR="001D0096" w:rsidRPr="009A3A6D" w:rsidRDefault="001D0096" w:rsidP="004B4AAB">
                        <w:pPr>
                          <w:spacing w:after="0" w:line="240" w:lineRule="auto"/>
                          <w:jc w:val="center"/>
                          <w:rPr>
                            <w:rFonts w:ascii="Times New Roman" w:hAnsi="Times New Roman"/>
                            <w:b/>
                            <w:bCs/>
                            <w:sz w:val="24"/>
                            <w:szCs w:val="24"/>
                          </w:rPr>
                        </w:pPr>
                        <w:r w:rsidRPr="009A3A6D">
                          <w:rPr>
                            <w:rFonts w:ascii="Times New Roman" w:hAnsi="Times New Roman"/>
                            <w:b/>
                            <w:bCs/>
                            <w:sz w:val="24"/>
                            <w:szCs w:val="24"/>
                          </w:rPr>
                          <w:t>Дата проведения урока</w:t>
                        </w:r>
                      </w:p>
                    </w:tc>
                  </w:tr>
                  <w:tr w:rsidR="001D0096" w:rsidRPr="009A3A6D" w:rsidTr="00340B22">
                    <w:trPr>
                      <w:trHeight w:val="649"/>
                    </w:trPr>
                    <w:tc>
                      <w:tcPr>
                        <w:tcW w:w="780" w:type="dxa"/>
                        <w:vMerge/>
                      </w:tcPr>
                      <w:p w:rsidR="001D0096" w:rsidRPr="009A3A6D" w:rsidRDefault="001D0096" w:rsidP="004B4AAB">
                        <w:pPr>
                          <w:spacing w:after="0" w:line="240" w:lineRule="auto"/>
                          <w:jc w:val="center"/>
                          <w:rPr>
                            <w:rFonts w:ascii="Times New Roman" w:hAnsi="Times New Roman"/>
                            <w:b/>
                            <w:bCs/>
                            <w:sz w:val="24"/>
                            <w:szCs w:val="24"/>
                          </w:rPr>
                        </w:pPr>
                      </w:p>
                    </w:tc>
                    <w:tc>
                      <w:tcPr>
                        <w:tcW w:w="3066" w:type="dxa"/>
                        <w:vMerge/>
                      </w:tcPr>
                      <w:p w:rsidR="001D0096" w:rsidRPr="009A3A6D" w:rsidRDefault="001D0096" w:rsidP="004B4AAB">
                        <w:pPr>
                          <w:spacing w:after="0" w:line="240" w:lineRule="auto"/>
                          <w:jc w:val="center"/>
                          <w:rPr>
                            <w:rFonts w:ascii="Times New Roman" w:hAnsi="Times New Roman"/>
                            <w:b/>
                            <w:bCs/>
                            <w:sz w:val="24"/>
                            <w:szCs w:val="24"/>
                          </w:rPr>
                        </w:pPr>
                      </w:p>
                    </w:tc>
                    <w:tc>
                      <w:tcPr>
                        <w:tcW w:w="887" w:type="dxa"/>
                        <w:vMerge/>
                      </w:tcPr>
                      <w:p w:rsidR="001D0096" w:rsidRPr="009A3A6D" w:rsidRDefault="001D0096" w:rsidP="004B4AAB">
                        <w:pPr>
                          <w:spacing w:after="0" w:line="240" w:lineRule="auto"/>
                          <w:jc w:val="center"/>
                          <w:rPr>
                            <w:rFonts w:ascii="Times New Roman" w:hAnsi="Times New Roman"/>
                            <w:b/>
                            <w:bCs/>
                            <w:sz w:val="24"/>
                            <w:szCs w:val="24"/>
                          </w:rPr>
                        </w:pPr>
                      </w:p>
                    </w:tc>
                    <w:tc>
                      <w:tcPr>
                        <w:tcW w:w="4733" w:type="dxa"/>
                        <w:vMerge/>
                      </w:tcPr>
                      <w:p w:rsidR="001D0096" w:rsidRPr="009A3A6D" w:rsidRDefault="001D0096" w:rsidP="004B4AAB">
                        <w:pPr>
                          <w:spacing w:after="0" w:line="240" w:lineRule="auto"/>
                          <w:jc w:val="center"/>
                          <w:rPr>
                            <w:rFonts w:ascii="Times New Roman" w:hAnsi="Times New Roman"/>
                            <w:b/>
                            <w:bCs/>
                            <w:sz w:val="24"/>
                            <w:szCs w:val="24"/>
                          </w:rPr>
                        </w:pPr>
                      </w:p>
                    </w:tc>
                    <w:tc>
                      <w:tcPr>
                        <w:tcW w:w="1375" w:type="dxa"/>
                        <w:vMerge w:val="restart"/>
                      </w:tcPr>
                      <w:p w:rsidR="001D0096" w:rsidRPr="009A3A6D" w:rsidRDefault="001D0096" w:rsidP="001D0096">
                        <w:pPr>
                          <w:spacing w:after="0" w:line="240" w:lineRule="auto"/>
                          <w:rPr>
                            <w:rFonts w:ascii="Times New Roman" w:hAnsi="Times New Roman"/>
                            <w:b/>
                            <w:bCs/>
                            <w:sz w:val="24"/>
                            <w:szCs w:val="24"/>
                          </w:rPr>
                        </w:pPr>
                      </w:p>
                      <w:p w:rsidR="001D0096" w:rsidRPr="009A3A6D" w:rsidRDefault="001D0096" w:rsidP="001D0096">
                        <w:pPr>
                          <w:spacing w:after="0" w:line="240" w:lineRule="auto"/>
                          <w:rPr>
                            <w:rFonts w:ascii="Times New Roman" w:hAnsi="Times New Roman"/>
                            <w:b/>
                            <w:bCs/>
                            <w:sz w:val="24"/>
                            <w:szCs w:val="24"/>
                          </w:rPr>
                        </w:pPr>
                        <w:r w:rsidRPr="009A3A6D">
                          <w:rPr>
                            <w:rFonts w:ascii="Times New Roman" w:hAnsi="Times New Roman"/>
                            <w:b/>
                            <w:bCs/>
                            <w:sz w:val="24"/>
                            <w:szCs w:val="24"/>
                          </w:rPr>
                          <w:t>По плану</w:t>
                        </w:r>
                      </w:p>
                      <w:p w:rsidR="001D0096" w:rsidRPr="009A3A6D" w:rsidRDefault="001D0096" w:rsidP="001D0096">
                        <w:pPr>
                          <w:spacing w:after="0" w:line="240" w:lineRule="auto"/>
                          <w:jc w:val="center"/>
                          <w:rPr>
                            <w:rFonts w:ascii="Times New Roman" w:hAnsi="Times New Roman"/>
                            <w:b/>
                            <w:bCs/>
                            <w:sz w:val="24"/>
                            <w:szCs w:val="24"/>
                          </w:rPr>
                        </w:pPr>
                        <w:r w:rsidRPr="009A3A6D">
                          <w:rPr>
                            <w:rFonts w:ascii="Times New Roman" w:hAnsi="Times New Roman"/>
                            <w:b/>
                            <w:sz w:val="24"/>
                            <w:szCs w:val="24"/>
                          </w:rPr>
                          <w:t xml:space="preserve">            </w:t>
                        </w:r>
                      </w:p>
                    </w:tc>
                    <w:tc>
                      <w:tcPr>
                        <w:tcW w:w="2750" w:type="dxa"/>
                        <w:gridSpan w:val="2"/>
                      </w:tcPr>
                      <w:p w:rsidR="001D0096" w:rsidRPr="009A3A6D" w:rsidRDefault="001D0096" w:rsidP="004B4AAB">
                        <w:pPr>
                          <w:spacing w:after="0" w:line="240" w:lineRule="auto"/>
                          <w:jc w:val="center"/>
                          <w:rPr>
                            <w:rFonts w:ascii="Times New Roman" w:hAnsi="Times New Roman"/>
                            <w:b/>
                            <w:bCs/>
                            <w:sz w:val="24"/>
                            <w:szCs w:val="24"/>
                          </w:rPr>
                        </w:pPr>
                      </w:p>
                      <w:p w:rsidR="001D0096" w:rsidRPr="009A3A6D" w:rsidRDefault="001D0096" w:rsidP="004B4AAB">
                        <w:pPr>
                          <w:spacing w:after="0" w:line="240" w:lineRule="auto"/>
                          <w:jc w:val="center"/>
                          <w:rPr>
                            <w:rFonts w:ascii="Times New Roman" w:hAnsi="Times New Roman"/>
                            <w:b/>
                            <w:bCs/>
                            <w:sz w:val="24"/>
                            <w:szCs w:val="24"/>
                          </w:rPr>
                        </w:pPr>
                        <w:r w:rsidRPr="009A3A6D">
                          <w:rPr>
                            <w:rFonts w:ascii="Times New Roman" w:hAnsi="Times New Roman"/>
                            <w:b/>
                            <w:bCs/>
                            <w:sz w:val="24"/>
                            <w:szCs w:val="24"/>
                          </w:rPr>
                          <w:t>Фактически</w:t>
                        </w:r>
                      </w:p>
                    </w:tc>
                  </w:tr>
                  <w:tr w:rsidR="001D0096" w:rsidRPr="009A3A6D" w:rsidTr="009A3A6D">
                    <w:trPr>
                      <w:trHeight w:val="260"/>
                    </w:trPr>
                    <w:tc>
                      <w:tcPr>
                        <w:tcW w:w="780" w:type="dxa"/>
                        <w:vMerge/>
                      </w:tcPr>
                      <w:p w:rsidR="001D0096" w:rsidRPr="009A3A6D" w:rsidRDefault="001D0096" w:rsidP="004B4AAB">
                        <w:pPr>
                          <w:spacing w:after="0" w:line="240" w:lineRule="auto"/>
                          <w:jc w:val="center"/>
                          <w:rPr>
                            <w:rFonts w:ascii="Times New Roman" w:hAnsi="Times New Roman"/>
                            <w:b/>
                            <w:bCs/>
                            <w:sz w:val="24"/>
                            <w:szCs w:val="24"/>
                          </w:rPr>
                        </w:pPr>
                      </w:p>
                    </w:tc>
                    <w:tc>
                      <w:tcPr>
                        <w:tcW w:w="3066" w:type="dxa"/>
                        <w:vMerge/>
                      </w:tcPr>
                      <w:p w:rsidR="001D0096" w:rsidRPr="009A3A6D" w:rsidRDefault="001D0096" w:rsidP="004B4AAB">
                        <w:pPr>
                          <w:spacing w:after="0" w:line="240" w:lineRule="auto"/>
                          <w:jc w:val="center"/>
                          <w:rPr>
                            <w:rFonts w:ascii="Times New Roman" w:hAnsi="Times New Roman"/>
                            <w:b/>
                            <w:bCs/>
                            <w:sz w:val="24"/>
                            <w:szCs w:val="24"/>
                          </w:rPr>
                        </w:pPr>
                      </w:p>
                    </w:tc>
                    <w:tc>
                      <w:tcPr>
                        <w:tcW w:w="887" w:type="dxa"/>
                        <w:vMerge/>
                      </w:tcPr>
                      <w:p w:rsidR="001D0096" w:rsidRPr="009A3A6D" w:rsidRDefault="001D0096" w:rsidP="004B4AAB">
                        <w:pPr>
                          <w:spacing w:after="0" w:line="240" w:lineRule="auto"/>
                          <w:jc w:val="center"/>
                          <w:rPr>
                            <w:rFonts w:ascii="Times New Roman" w:hAnsi="Times New Roman"/>
                            <w:b/>
                            <w:bCs/>
                            <w:sz w:val="24"/>
                            <w:szCs w:val="24"/>
                          </w:rPr>
                        </w:pPr>
                      </w:p>
                    </w:tc>
                    <w:tc>
                      <w:tcPr>
                        <w:tcW w:w="4733" w:type="dxa"/>
                        <w:vMerge/>
                      </w:tcPr>
                      <w:p w:rsidR="001D0096" w:rsidRPr="009A3A6D" w:rsidRDefault="001D0096" w:rsidP="004B4AAB">
                        <w:pPr>
                          <w:spacing w:after="0" w:line="240" w:lineRule="auto"/>
                          <w:jc w:val="center"/>
                          <w:rPr>
                            <w:rFonts w:ascii="Times New Roman" w:hAnsi="Times New Roman"/>
                            <w:b/>
                            <w:bCs/>
                            <w:sz w:val="24"/>
                            <w:szCs w:val="24"/>
                          </w:rPr>
                        </w:pPr>
                      </w:p>
                    </w:tc>
                    <w:tc>
                      <w:tcPr>
                        <w:tcW w:w="1375" w:type="dxa"/>
                        <w:vMerge/>
                      </w:tcPr>
                      <w:p w:rsidR="001D0096" w:rsidRPr="009A3A6D" w:rsidRDefault="001D0096" w:rsidP="004B4AAB">
                        <w:pPr>
                          <w:spacing w:after="0" w:line="240" w:lineRule="auto"/>
                          <w:jc w:val="center"/>
                          <w:rPr>
                            <w:rFonts w:ascii="Times New Roman" w:hAnsi="Times New Roman"/>
                            <w:b/>
                            <w:bCs/>
                            <w:sz w:val="24"/>
                            <w:szCs w:val="24"/>
                          </w:rPr>
                        </w:pPr>
                      </w:p>
                    </w:tc>
                    <w:tc>
                      <w:tcPr>
                        <w:tcW w:w="1375" w:type="dxa"/>
                      </w:tcPr>
                      <w:p w:rsidR="001D0096" w:rsidRPr="009A3A6D" w:rsidRDefault="001D0096" w:rsidP="004B4AAB">
                        <w:pPr>
                          <w:spacing w:after="0" w:line="240" w:lineRule="auto"/>
                          <w:jc w:val="center"/>
                          <w:rPr>
                            <w:rFonts w:ascii="Times New Roman" w:hAnsi="Times New Roman"/>
                            <w:b/>
                            <w:bCs/>
                            <w:sz w:val="24"/>
                            <w:szCs w:val="24"/>
                          </w:rPr>
                        </w:pPr>
                        <w:r w:rsidRPr="009A3A6D">
                          <w:rPr>
                            <w:rFonts w:ascii="Times New Roman" w:hAnsi="Times New Roman"/>
                            <w:b/>
                            <w:bCs/>
                            <w:sz w:val="24"/>
                            <w:szCs w:val="24"/>
                          </w:rPr>
                          <w:t>"А"</w:t>
                        </w:r>
                      </w:p>
                    </w:tc>
                    <w:tc>
                      <w:tcPr>
                        <w:tcW w:w="1375" w:type="dxa"/>
                      </w:tcPr>
                      <w:p w:rsidR="001D0096" w:rsidRPr="009A3A6D" w:rsidRDefault="001D0096" w:rsidP="004B4AAB">
                        <w:pPr>
                          <w:spacing w:after="0" w:line="240" w:lineRule="auto"/>
                          <w:jc w:val="center"/>
                          <w:rPr>
                            <w:rFonts w:ascii="Times New Roman" w:hAnsi="Times New Roman"/>
                            <w:b/>
                            <w:bCs/>
                            <w:sz w:val="24"/>
                            <w:szCs w:val="24"/>
                          </w:rPr>
                        </w:pPr>
                        <w:r w:rsidRPr="009A3A6D">
                          <w:rPr>
                            <w:rFonts w:ascii="Times New Roman" w:hAnsi="Times New Roman"/>
                            <w:b/>
                            <w:bCs/>
                            <w:sz w:val="24"/>
                            <w:szCs w:val="24"/>
                          </w:rPr>
                          <w:t>"Б"</w:t>
                        </w:r>
                      </w:p>
                    </w:tc>
                  </w:tr>
                  <w:tr w:rsidR="001D0096" w:rsidRPr="009A3A6D" w:rsidTr="001D0096">
                    <w:tc>
                      <w:tcPr>
                        <w:tcW w:w="780" w:type="dxa"/>
                      </w:tcPr>
                      <w:p w:rsidR="001D0096" w:rsidRPr="009A3A6D" w:rsidRDefault="001D0096" w:rsidP="004B4AAB">
                        <w:pPr>
                          <w:spacing w:after="0" w:line="240" w:lineRule="auto"/>
                          <w:jc w:val="center"/>
                          <w:rPr>
                            <w:rFonts w:ascii="Times New Roman" w:hAnsi="Times New Roman"/>
                            <w:sz w:val="24"/>
                            <w:szCs w:val="24"/>
                          </w:rPr>
                        </w:pPr>
                        <w:r w:rsidRPr="009A3A6D">
                          <w:rPr>
                            <w:rFonts w:ascii="Times New Roman" w:hAnsi="Times New Roman"/>
                            <w:sz w:val="24"/>
                            <w:szCs w:val="24"/>
                          </w:rPr>
                          <w:t>1</w:t>
                        </w:r>
                      </w:p>
                    </w:tc>
                    <w:tc>
                      <w:tcPr>
                        <w:tcW w:w="3066" w:type="dxa"/>
                      </w:tcPr>
                      <w:p w:rsidR="001D0096" w:rsidRPr="009A3A6D" w:rsidRDefault="001D0096" w:rsidP="004B4AAB">
                        <w:pPr>
                          <w:spacing w:after="0" w:line="240" w:lineRule="auto"/>
                          <w:jc w:val="center"/>
                          <w:rPr>
                            <w:rFonts w:ascii="Times New Roman" w:hAnsi="Times New Roman"/>
                            <w:sz w:val="24"/>
                            <w:szCs w:val="24"/>
                          </w:rPr>
                        </w:pPr>
                        <w:r w:rsidRPr="009A3A6D">
                          <w:rPr>
                            <w:rFonts w:ascii="Times New Roman" w:hAnsi="Times New Roman"/>
                            <w:sz w:val="24"/>
                            <w:szCs w:val="24"/>
                          </w:rPr>
                          <w:t>2</w:t>
                        </w:r>
                      </w:p>
                    </w:tc>
                    <w:tc>
                      <w:tcPr>
                        <w:tcW w:w="887" w:type="dxa"/>
                      </w:tcPr>
                      <w:p w:rsidR="001D0096" w:rsidRPr="009A3A6D" w:rsidRDefault="001D0096" w:rsidP="004B4AAB">
                        <w:pPr>
                          <w:spacing w:after="0" w:line="240" w:lineRule="auto"/>
                          <w:jc w:val="center"/>
                          <w:rPr>
                            <w:rFonts w:ascii="Times New Roman" w:hAnsi="Times New Roman"/>
                            <w:sz w:val="24"/>
                            <w:szCs w:val="24"/>
                          </w:rPr>
                        </w:pPr>
                        <w:r w:rsidRPr="009A3A6D">
                          <w:rPr>
                            <w:rFonts w:ascii="Times New Roman" w:hAnsi="Times New Roman"/>
                            <w:sz w:val="24"/>
                            <w:szCs w:val="24"/>
                          </w:rPr>
                          <w:t>3</w:t>
                        </w:r>
                      </w:p>
                    </w:tc>
                    <w:tc>
                      <w:tcPr>
                        <w:tcW w:w="4733" w:type="dxa"/>
                      </w:tcPr>
                      <w:p w:rsidR="001D0096" w:rsidRPr="009A3A6D" w:rsidRDefault="001D0096" w:rsidP="004B4AAB">
                        <w:pPr>
                          <w:spacing w:after="0" w:line="240" w:lineRule="auto"/>
                          <w:jc w:val="center"/>
                          <w:rPr>
                            <w:rFonts w:ascii="Times New Roman" w:hAnsi="Times New Roman"/>
                            <w:sz w:val="24"/>
                            <w:szCs w:val="24"/>
                          </w:rPr>
                        </w:pPr>
                        <w:r w:rsidRPr="009A3A6D">
                          <w:rPr>
                            <w:rFonts w:ascii="Times New Roman" w:hAnsi="Times New Roman"/>
                            <w:sz w:val="24"/>
                            <w:szCs w:val="24"/>
                          </w:rPr>
                          <w:t>4</w:t>
                        </w:r>
                      </w:p>
                    </w:tc>
                    <w:tc>
                      <w:tcPr>
                        <w:tcW w:w="1375" w:type="dxa"/>
                      </w:tcPr>
                      <w:p w:rsidR="001D0096" w:rsidRPr="009A3A6D" w:rsidRDefault="001D0096" w:rsidP="004B4AAB">
                        <w:pPr>
                          <w:spacing w:after="0" w:line="240" w:lineRule="auto"/>
                          <w:jc w:val="center"/>
                          <w:rPr>
                            <w:rFonts w:ascii="Times New Roman" w:hAnsi="Times New Roman"/>
                            <w:sz w:val="24"/>
                            <w:szCs w:val="24"/>
                          </w:rPr>
                        </w:pPr>
                        <w:r w:rsidRPr="009A3A6D">
                          <w:rPr>
                            <w:rFonts w:ascii="Times New Roman" w:hAnsi="Times New Roman"/>
                            <w:sz w:val="24"/>
                            <w:szCs w:val="24"/>
                          </w:rPr>
                          <w:t>5</w:t>
                        </w:r>
                      </w:p>
                    </w:tc>
                    <w:tc>
                      <w:tcPr>
                        <w:tcW w:w="1375" w:type="dxa"/>
                      </w:tcPr>
                      <w:p w:rsidR="001D0096" w:rsidRPr="009A3A6D" w:rsidRDefault="001D0096" w:rsidP="004B4AAB">
                        <w:pPr>
                          <w:spacing w:after="0" w:line="240" w:lineRule="auto"/>
                          <w:jc w:val="center"/>
                          <w:rPr>
                            <w:rFonts w:ascii="Times New Roman" w:hAnsi="Times New Roman"/>
                            <w:sz w:val="24"/>
                            <w:szCs w:val="24"/>
                          </w:rPr>
                        </w:pPr>
                        <w:r w:rsidRPr="009A3A6D">
                          <w:rPr>
                            <w:rFonts w:ascii="Times New Roman" w:hAnsi="Times New Roman"/>
                            <w:sz w:val="24"/>
                            <w:szCs w:val="24"/>
                          </w:rPr>
                          <w:t>6</w:t>
                        </w:r>
                      </w:p>
                    </w:tc>
                    <w:tc>
                      <w:tcPr>
                        <w:tcW w:w="1375" w:type="dxa"/>
                      </w:tcPr>
                      <w:p w:rsidR="001D0096" w:rsidRPr="009A3A6D" w:rsidRDefault="001D0096" w:rsidP="004B4AAB">
                        <w:pPr>
                          <w:spacing w:after="0" w:line="240" w:lineRule="auto"/>
                          <w:jc w:val="center"/>
                          <w:rPr>
                            <w:rFonts w:ascii="Times New Roman" w:hAnsi="Times New Roman"/>
                            <w:sz w:val="24"/>
                            <w:szCs w:val="24"/>
                          </w:rPr>
                        </w:pPr>
                        <w:r w:rsidRPr="009A3A6D">
                          <w:rPr>
                            <w:rFonts w:ascii="Times New Roman" w:hAnsi="Times New Roman"/>
                            <w:sz w:val="24"/>
                            <w:szCs w:val="24"/>
                          </w:rPr>
                          <w:t>7</w:t>
                        </w:r>
                      </w:p>
                    </w:tc>
                  </w:tr>
                  <w:tr w:rsidR="001D0096" w:rsidRPr="009A3A6D" w:rsidTr="00A7114B">
                    <w:trPr>
                      <w:trHeight w:val="1123"/>
                    </w:trPr>
                    <w:tc>
                      <w:tcPr>
                        <w:tcW w:w="780" w:type="dxa"/>
                      </w:tcPr>
                      <w:p w:rsidR="001D0096" w:rsidRPr="009A3A6D" w:rsidRDefault="001D0096" w:rsidP="004B4AAB">
                        <w:pPr>
                          <w:spacing w:after="0" w:line="240" w:lineRule="auto"/>
                          <w:jc w:val="center"/>
                          <w:rPr>
                            <w:rFonts w:ascii="Times New Roman" w:hAnsi="Times New Roman"/>
                            <w:sz w:val="24"/>
                            <w:szCs w:val="24"/>
                          </w:rPr>
                        </w:pPr>
                        <w:r w:rsidRPr="009A3A6D">
                          <w:rPr>
                            <w:rFonts w:ascii="Times New Roman" w:hAnsi="Times New Roman"/>
                            <w:sz w:val="24"/>
                            <w:szCs w:val="24"/>
                          </w:rPr>
                          <w:t>1.</w:t>
                        </w:r>
                      </w:p>
                    </w:tc>
                    <w:tc>
                      <w:tcPr>
                        <w:tcW w:w="3066" w:type="dxa"/>
                      </w:tcPr>
                      <w:p w:rsidR="009A3A6D" w:rsidRDefault="009A3A6D" w:rsidP="009A3A6D">
                        <w:pPr>
                          <w:spacing w:after="0" w:line="240" w:lineRule="auto"/>
                          <w:rPr>
                            <w:rFonts w:ascii="Times New Roman" w:hAnsi="Times New Roman"/>
                            <w:b/>
                            <w:sz w:val="24"/>
                            <w:szCs w:val="24"/>
                            <w:u w:val="single"/>
                          </w:rPr>
                        </w:pPr>
                        <w:r>
                          <w:rPr>
                            <w:rFonts w:ascii="Times New Roman" w:hAnsi="Times New Roman"/>
                            <w:b/>
                            <w:sz w:val="24"/>
                            <w:szCs w:val="24"/>
                            <w:u w:val="single"/>
                          </w:rPr>
                          <w:t>Раздел1.Введение</w:t>
                        </w:r>
                        <w:r w:rsidR="001D0096" w:rsidRPr="009A3A6D">
                          <w:rPr>
                            <w:rFonts w:ascii="Times New Roman" w:hAnsi="Times New Roman"/>
                            <w:b/>
                            <w:sz w:val="24"/>
                            <w:szCs w:val="24"/>
                            <w:u w:val="single"/>
                          </w:rPr>
                          <w:t>.</w:t>
                        </w:r>
                      </w:p>
                      <w:p w:rsidR="001D0096" w:rsidRPr="009A3A6D" w:rsidRDefault="001D0096" w:rsidP="009A3A6D">
                        <w:pPr>
                          <w:spacing w:after="0" w:line="240" w:lineRule="auto"/>
                          <w:rPr>
                            <w:rFonts w:ascii="Times New Roman" w:hAnsi="Times New Roman"/>
                            <w:sz w:val="24"/>
                            <w:szCs w:val="24"/>
                          </w:rPr>
                        </w:pPr>
                        <w:r w:rsidRPr="009A3A6D">
                          <w:rPr>
                            <w:rFonts w:ascii="Times New Roman" w:hAnsi="Times New Roman"/>
                            <w:b/>
                            <w:sz w:val="24"/>
                            <w:szCs w:val="24"/>
                          </w:rPr>
                          <w:t xml:space="preserve">  </w:t>
                        </w:r>
                        <w:r w:rsidR="00340B22" w:rsidRPr="009A3A6D">
                          <w:rPr>
                            <w:rFonts w:ascii="Times New Roman" w:hAnsi="Times New Roman"/>
                            <w:sz w:val="24"/>
                            <w:szCs w:val="24"/>
                          </w:rPr>
                          <w:t>План работы на учебный год. Инструктаж</w:t>
                        </w:r>
                        <w:r w:rsidR="009A3A6D">
                          <w:rPr>
                            <w:rFonts w:ascii="Times New Roman" w:hAnsi="Times New Roman"/>
                            <w:sz w:val="24"/>
                            <w:szCs w:val="24"/>
                          </w:rPr>
                          <w:t xml:space="preserve"> </w:t>
                        </w:r>
                        <w:r w:rsidR="00340B22" w:rsidRPr="009A3A6D">
                          <w:rPr>
                            <w:rFonts w:ascii="Times New Roman" w:hAnsi="Times New Roman"/>
                            <w:sz w:val="24"/>
                            <w:szCs w:val="24"/>
                          </w:rPr>
                          <w:t>по технике безопасности при работе на пришкольном участке</w:t>
                        </w:r>
                      </w:p>
                    </w:tc>
                    <w:tc>
                      <w:tcPr>
                        <w:tcW w:w="887" w:type="dxa"/>
                      </w:tcPr>
                      <w:p w:rsidR="001D0096" w:rsidRPr="009A3A6D" w:rsidRDefault="001D0096" w:rsidP="004B4AAB">
                        <w:pPr>
                          <w:spacing w:after="0" w:line="240" w:lineRule="auto"/>
                          <w:jc w:val="center"/>
                          <w:rPr>
                            <w:rFonts w:ascii="Times New Roman" w:hAnsi="Times New Roman"/>
                            <w:sz w:val="24"/>
                            <w:szCs w:val="24"/>
                          </w:rPr>
                        </w:pPr>
                      </w:p>
                      <w:p w:rsidR="001D0096" w:rsidRPr="009A3A6D" w:rsidRDefault="001D0096" w:rsidP="004B4AAB">
                        <w:pPr>
                          <w:spacing w:after="0" w:line="240" w:lineRule="auto"/>
                          <w:jc w:val="center"/>
                          <w:rPr>
                            <w:rFonts w:ascii="Times New Roman" w:hAnsi="Times New Roman"/>
                            <w:sz w:val="24"/>
                            <w:szCs w:val="24"/>
                          </w:rPr>
                        </w:pPr>
                        <w:r w:rsidRPr="009A3A6D">
                          <w:rPr>
                            <w:rFonts w:ascii="Times New Roman" w:hAnsi="Times New Roman"/>
                            <w:sz w:val="24"/>
                            <w:szCs w:val="24"/>
                          </w:rPr>
                          <w:t>1</w:t>
                        </w:r>
                      </w:p>
                    </w:tc>
                    <w:tc>
                      <w:tcPr>
                        <w:tcW w:w="4733" w:type="dxa"/>
                      </w:tcPr>
                      <w:p w:rsidR="001D0096" w:rsidRPr="009A3A6D" w:rsidRDefault="001D0096" w:rsidP="004B4AAB">
                        <w:pPr>
                          <w:spacing w:after="0" w:line="240" w:lineRule="auto"/>
                          <w:jc w:val="center"/>
                          <w:rPr>
                            <w:rFonts w:ascii="Times New Roman" w:hAnsi="Times New Roman"/>
                            <w:sz w:val="24"/>
                            <w:szCs w:val="24"/>
                          </w:rPr>
                        </w:pPr>
                      </w:p>
                      <w:p w:rsidR="001D0096" w:rsidRPr="009A3A6D" w:rsidRDefault="001D0096" w:rsidP="004B4AAB">
                        <w:pPr>
                          <w:spacing w:after="0" w:line="240" w:lineRule="auto"/>
                          <w:rPr>
                            <w:rFonts w:ascii="Times New Roman" w:hAnsi="Times New Roman"/>
                            <w:sz w:val="24"/>
                            <w:szCs w:val="24"/>
                          </w:rPr>
                        </w:pPr>
                        <w:r w:rsidRPr="009A3A6D">
                          <w:rPr>
                            <w:rFonts w:ascii="Times New Roman" w:hAnsi="Times New Roman"/>
                            <w:sz w:val="24"/>
                            <w:szCs w:val="24"/>
                          </w:rPr>
                          <w:t>Образцы  предметов труда,</w:t>
                        </w:r>
                      </w:p>
                      <w:p w:rsidR="001D0096" w:rsidRPr="009A3A6D" w:rsidRDefault="001D0096" w:rsidP="004B4AAB">
                        <w:pPr>
                          <w:spacing w:after="0" w:line="240" w:lineRule="auto"/>
                          <w:rPr>
                            <w:rFonts w:ascii="Times New Roman" w:hAnsi="Times New Roman"/>
                            <w:sz w:val="24"/>
                            <w:szCs w:val="24"/>
                          </w:rPr>
                        </w:pPr>
                        <w:r w:rsidRPr="009A3A6D">
                          <w:rPr>
                            <w:rFonts w:ascii="Times New Roman" w:hAnsi="Times New Roman"/>
                            <w:sz w:val="24"/>
                            <w:szCs w:val="24"/>
                          </w:rPr>
                          <w:t>инструментов и материалов.</w:t>
                        </w:r>
                      </w:p>
                    </w:tc>
                    <w:tc>
                      <w:tcPr>
                        <w:tcW w:w="1375" w:type="dxa"/>
                      </w:tcPr>
                      <w:p w:rsidR="001D0096" w:rsidRPr="009A3A6D" w:rsidRDefault="001D0096" w:rsidP="004B4AAB">
                        <w:pPr>
                          <w:spacing w:after="0" w:line="240" w:lineRule="auto"/>
                          <w:jc w:val="center"/>
                          <w:rPr>
                            <w:rFonts w:ascii="Times New Roman" w:hAnsi="Times New Roman"/>
                            <w:sz w:val="24"/>
                            <w:szCs w:val="24"/>
                          </w:rPr>
                        </w:pPr>
                      </w:p>
                      <w:p w:rsidR="001D0096" w:rsidRPr="009A3A6D" w:rsidRDefault="001D0096" w:rsidP="00A7114B">
                        <w:pPr>
                          <w:spacing w:after="0" w:line="240" w:lineRule="auto"/>
                          <w:jc w:val="both"/>
                          <w:rPr>
                            <w:rFonts w:ascii="Times New Roman" w:hAnsi="Times New Roman"/>
                            <w:sz w:val="24"/>
                            <w:szCs w:val="24"/>
                          </w:rPr>
                        </w:pPr>
                        <w:r w:rsidRPr="009A3A6D">
                          <w:rPr>
                            <w:rFonts w:ascii="Times New Roman" w:hAnsi="Times New Roman"/>
                            <w:sz w:val="24"/>
                            <w:szCs w:val="24"/>
                          </w:rPr>
                          <w:t>1-я неделя</w:t>
                        </w:r>
                      </w:p>
                    </w:tc>
                    <w:tc>
                      <w:tcPr>
                        <w:tcW w:w="1375" w:type="dxa"/>
                      </w:tcPr>
                      <w:p w:rsidR="001D0096" w:rsidRPr="009A3A6D" w:rsidRDefault="001D0096" w:rsidP="004B4AAB">
                        <w:pPr>
                          <w:spacing w:after="0" w:line="240" w:lineRule="auto"/>
                          <w:jc w:val="center"/>
                          <w:rPr>
                            <w:rFonts w:ascii="Times New Roman" w:hAnsi="Times New Roman"/>
                            <w:sz w:val="24"/>
                            <w:szCs w:val="24"/>
                          </w:rPr>
                        </w:pPr>
                      </w:p>
                    </w:tc>
                    <w:tc>
                      <w:tcPr>
                        <w:tcW w:w="1375" w:type="dxa"/>
                      </w:tcPr>
                      <w:p w:rsidR="001D0096" w:rsidRPr="009A3A6D" w:rsidRDefault="001D0096" w:rsidP="004B4AAB">
                        <w:pPr>
                          <w:spacing w:after="0" w:line="240" w:lineRule="auto"/>
                          <w:jc w:val="center"/>
                          <w:rPr>
                            <w:rFonts w:ascii="Times New Roman" w:hAnsi="Times New Roman"/>
                            <w:sz w:val="24"/>
                            <w:szCs w:val="24"/>
                          </w:rPr>
                        </w:pPr>
                      </w:p>
                    </w:tc>
                  </w:tr>
                  <w:tr w:rsidR="001D0096" w:rsidRPr="009A3A6D" w:rsidTr="00A7114B">
                    <w:trPr>
                      <w:trHeight w:val="558"/>
                    </w:trPr>
                    <w:tc>
                      <w:tcPr>
                        <w:tcW w:w="780" w:type="dxa"/>
                      </w:tcPr>
                      <w:p w:rsidR="001D0096" w:rsidRPr="009A3A6D" w:rsidRDefault="001D0096" w:rsidP="00307804">
                        <w:pPr>
                          <w:spacing w:after="0" w:line="240" w:lineRule="auto"/>
                          <w:rPr>
                            <w:rFonts w:ascii="Times New Roman" w:hAnsi="Times New Roman"/>
                            <w:sz w:val="24"/>
                            <w:szCs w:val="24"/>
                          </w:rPr>
                        </w:pPr>
                      </w:p>
                      <w:p w:rsidR="0093253C" w:rsidRDefault="00894CA8" w:rsidP="004B4AAB">
                        <w:pPr>
                          <w:spacing w:after="0" w:line="240" w:lineRule="auto"/>
                          <w:rPr>
                            <w:rFonts w:ascii="Times New Roman" w:hAnsi="Times New Roman"/>
                            <w:sz w:val="24"/>
                            <w:szCs w:val="24"/>
                          </w:rPr>
                        </w:pPr>
                        <w:r>
                          <w:rPr>
                            <w:rFonts w:ascii="Times New Roman" w:hAnsi="Times New Roman"/>
                            <w:sz w:val="24"/>
                            <w:szCs w:val="24"/>
                          </w:rPr>
                          <w:t xml:space="preserve"> </w:t>
                        </w:r>
                      </w:p>
                      <w:p w:rsidR="001D0096" w:rsidRPr="009A3A6D" w:rsidRDefault="00894CA8" w:rsidP="004B4AAB">
                        <w:pPr>
                          <w:spacing w:after="0" w:line="240" w:lineRule="auto"/>
                          <w:rPr>
                            <w:rFonts w:ascii="Times New Roman" w:hAnsi="Times New Roman"/>
                            <w:sz w:val="24"/>
                            <w:szCs w:val="24"/>
                            <w:lang w:val="en-US"/>
                          </w:rPr>
                        </w:pPr>
                        <w:r>
                          <w:rPr>
                            <w:rFonts w:ascii="Times New Roman" w:hAnsi="Times New Roman"/>
                            <w:sz w:val="24"/>
                            <w:szCs w:val="24"/>
                          </w:rPr>
                          <w:t xml:space="preserve"> </w:t>
                        </w:r>
                        <w:r w:rsidR="00340B22" w:rsidRPr="009A3A6D">
                          <w:rPr>
                            <w:rFonts w:ascii="Times New Roman" w:hAnsi="Times New Roman"/>
                            <w:sz w:val="24"/>
                            <w:szCs w:val="24"/>
                          </w:rPr>
                          <w:t>2/3</w:t>
                        </w:r>
                      </w:p>
                    </w:tc>
                    <w:tc>
                      <w:tcPr>
                        <w:tcW w:w="3066" w:type="dxa"/>
                      </w:tcPr>
                      <w:p w:rsidR="009A3A6D" w:rsidRPr="009A3A6D" w:rsidRDefault="009A3A6D" w:rsidP="004B4AAB">
                        <w:pPr>
                          <w:tabs>
                            <w:tab w:val="left" w:pos="224"/>
                          </w:tabs>
                          <w:spacing w:after="0" w:line="240" w:lineRule="auto"/>
                          <w:rPr>
                            <w:rFonts w:ascii="Times New Roman" w:hAnsi="Times New Roman"/>
                            <w:b/>
                            <w:sz w:val="24"/>
                            <w:szCs w:val="24"/>
                            <w:u w:val="single"/>
                          </w:rPr>
                        </w:pPr>
                        <w:r>
                          <w:rPr>
                            <w:rFonts w:ascii="Times New Roman" w:hAnsi="Times New Roman"/>
                            <w:b/>
                            <w:sz w:val="24"/>
                            <w:szCs w:val="24"/>
                            <w:u w:val="single"/>
                          </w:rPr>
                          <w:t xml:space="preserve">Раздел </w:t>
                        </w:r>
                        <w:r w:rsidR="001D0096" w:rsidRPr="009A3A6D">
                          <w:rPr>
                            <w:rFonts w:ascii="Times New Roman" w:hAnsi="Times New Roman"/>
                            <w:b/>
                            <w:sz w:val="24"/>
                            <w:szCs w:val="24"/>
                            <w:u w:val="single"/>
                          </w:rPr>
                          <w:t>2</w:t>
                        </w:r>
                        <w:r>
                          <w:rPr>
                            <w:rFonts w:ascii="Times New Roman" w:hAnsi="Times New Roman"/>
                            <w:b/>
                            <w:sz w:val="24"/>
                            <w:szCs w:val="24"/>
                            <w:u w:val="single"/>
                          </w:rPr>
                          <w:t>.</w:t>
                        </w:r>
                        <w:r w:rsidR="001D0096" w:rsidRPr="009A3A6D">
                          <w:rPr>
                            <w:rFonts w:ascii="Times New Roman" w:hAnsi="Times New Roman"/>
                            <w:b/>
                            <w:sz w:val="24"/>
                            <w:szCs w:val="24"/>
                            <w:u w:val="single"/>
                          </w:rPr>
                          <w:t>Агрономические</w:t>
                        </w:r>
                        <w:r>
                          <w:rPr>
                            <w:rFonts w:ascii="Times New Roman" w:hAnsi="Times New Roman"/>
                            <w:b/>
                            <w:sz w:val="24"/>
                            <w:szCs w:val="24"/>
                            <w:u w:val="single"/>
                          </w:rPr>
                          <w:t xml:space="preserve"> т</w:t>
                        </w:r>
                        <w:r w:rsidR="001D0096" w:rsidRPr="009A3A6D">
                          <w:rPr>
                            <w:rFonts w:ascii="Times New Roman" w:hAnsi="Times New Roman"/>
                            <w:b/>
                            <w:sz w:val="24"/>
                            <w:szCs w:val="24"/>
                            <w:u w:val="single"/>
                          </w:rPr>
                          <w:t>ехнологии</w:t>
                        </w:r>
                      </w:p>
                      <w:p w:rsidR="001D0096" w:rsidRPr="009A3A6D" w:rsidRDefault="009A3A6D" w:rsidP="00307804">
                        <w:pPr>
                          <w:tabs>
                            <w:tab w:val="left" w:pos="224"/>
                          </w:tabs>
                          <w:spacing w:after="0" w:line="240" w:lineRule="auto"/>
                          <w:rPr>
                            <w:rFonts w:ascii="Times New Roman" w:hAnsi="Times New Roman"/>
                            <w:sz w:val="24"/>
                            <w:szCs w:val="24"/>
                          </w:rPr>
                        </w:pPr>
                        <w:r w:rsidRPr="009A3A6D">
                          <w:rPr>
                            <w:rFonts w:ascii="Times New Roman" w:hAnsi="Times New Roman"/>
                            <w:sz w:val="24"/>
                            <w:szCs w:val="24"/>
                          </w:rPr>
                          <w:t xml:space="preserve">Уборка и хранение урожая </w:t>
                        </w:r>
                      </w:p>
                    </w:tc>
                    <w:tc>
                      <w:tcPr>
                        <w:tcW w:w="887" w:type="dxa"/>
                      </w:tcPr>
                      <w:p w:rsidR="001D0096" w:rsidRPr="009A3A6D" w:rsidRDefault="001D0096" w:rsidP="004B4AAB">
                        <w:pPr>
                          <w:spacing w:after="0" w:line="240" w:lineRule="auto"/>
                          <w:jc w:val="center"/>
                          <w:rPr>
                            <w:rFonts w:ascii="Times New Roman" w:hAnsi="Times New Roman"/>
                            <w:sz w:val="24"/>
                            <w:szCs w:val="24"/>
                          </w:rPr>
                        </w:pPr>
                      </w:p>
                      <w:p w:rsidR="001D0096" w:rsidRPr="009A3A6D" w:rsidRDefault="001D0096" w:rsidP="004B4AAB">
                        <w:pPr>
                          <w:spacing w:after="0" w:line="240" w:lineRule="auto"/>
                          <w:jc w:val="center"/>
                          <w:rPr>
                            <w:rFonts w:ascii="Times New Roman" w:hAnsi="Times New Roman"/>
                            <w:sz w:val="24"/>
                            <w:szCs w:val="24"/>
                          </w:rPr>
                        </w:pPr>
                        <w:r w:rsidRPr="009A3A6D">
                          <w:rPr>
                            <w:rFonts w:ascii="Times New Roman" w:hAnsi="Times New Roman"/>
                            <w:sz w:val="24"/>
                            <w:szCs w:val="24"/>
                          </w:rPr>
                          <w:t>2</w:t>
                        </w:r>
                      </w:p>
                    </w:tc>
                    <w:tc>
                      <w:tcPr>
                        <w:tcW w:w="4733" w:type="dxa"/>
                      </w:tcPr>
                      <w:p w:rsidR="001D0096" w:rsidRPr="009A3A6D" w:rsidRDefault="001D0096" w:rsidP="004B4AAB">
                        <w:pPr>
                          <w:spacing w:after="0" w:line="240" w:lineRule="auto"/>
                          <w:rPr>
                            <w:rFonts w:ascii="Times New Roman" w:hAnsi="Times New Roman"/>
                            <w:sz w:val="24"/>
                            <w:szCs w:val="24"/>
                          </w:rPr>
                        </w:pPr>
                      </w:p>
                      <w:p w:rsidR="001D0096" w:rsidRPr="009A3A6D" w:rsidRDefault="00307804" w:rsidP="00307804">
                        <w:pPr>
                          <w:spacing w:after="0" w:line="240" w:lineRule="auto"/>
                          <w:rPr>
                            <w:rFonts w:ascii="Times New Roman" w:hAnsi="Times New Roman"/>
                            <w:sz w:val="24"/>
                            <w:szCs w:val="24"/>
                          </w:rPr>
                        </w:pPr>
                        <w:r w:rsidRPr="009A3A6D">
                          <w:rPr>
                            <w:rFonts w:ascii="Times New Roman" w:hAnsi="Times New Roman"/>
                            <w:sz w:val="24"/>
                            <w:szCs w:val="24"/>
                          </w:rPr>
                          <w:t xml:space="preserve">Садовый инвентарь. </w:t>
                        </w:r>
                      </w:p>
                    </w:tc>
                    <w:tc>
                      <w:tcPr>
                        <w:tcW w:w="1375" w:type="dxa"/>
                      </w:tcPr>
                      <w:p w:rsidR="0093253C" w:rsidRDefault="0093253C" w:rsidP="00A7114B">
                        <w:pPr>
                          <w:spacing w:after="0" w:line="240" w:lineRule="auto"/>
                          <w:rPr>
                            <w:rFonts w:ascii="Times New Roman" w:hAnsi="Times New Roman"/>
                            <w:sz w:val="24"/>
                            <w:szCs w:val="24"/>
                          </w:rPr>
                        </w:pPr>
                      </w:p>
                      <w:p w:rsidR="001D0096" w:rsidRPr="009A3A6D" w:rsidRDefault="00307804" w:rsidP="00A7114B">
                        <w:pPr>
                          <w:spacing w:after="0" w:line="240" w:lineRule="auto"/>
                          <w:rPr>
                            <w:rFonts w:ascii="Times New Roman" w:hAnsi="Times New Roman"/>
                            <w:sz w:val="24"/>
                            <w:szCs w:val="24"/>
                          </w:rPr>
                        </w:pPr>
                        <w:r>
                          <w:rPr>
                            <w:rFonts w:ascii="Times New Roman" w:hAnsi="Times New Roman"/>
                            <w:sz w:val="24"/>
                            <w:szCs w:val="24"/>
                          </w:rPr>
                          <w:t>2</w:t>
                        </w:r>
                        <w:r w:rsidR="001D0096" w:rsidRPr="009A3A6D">
                          <w:rPr>
                            <w:rFonts w:ascii="Times New Roman" w:hAnsi="Times New Roman"/>
                            <w:sz w:val="24"/>
                            <w:szCs w:val="24"/>
                          </w:rPr>
                          <w:t>-</w:t>
                        </w:r>
                        <w:r w:rsidR="00A7114B">
                          <w:rPr>
                            <w:rFonts w:ascii="Times New Roman" w:hAnsi="Times New Roman"/>
                            <w:sz w:val="24"/>
                            <w:szCs w:val="24"/>
                          </w:rPr>
                          <w:t>3-и недел</w:t>
                        </w:r>
                        <w:r w:rsidR="0093253C">
                          <w:rPr>
                            <w:rFonts w:ascii="Times New Roman" w:hAnsi="Times New Roman"/>
                            <w:sz w:val="24"/>
                            <w:szCs w:val="24"/>
                          </w:rPr>
                          <w:t>и</w:t>
                        </w:r>
                      </w:p>
                    </w:tc>
                    <w:tc>
                      <w:tcPr>
                        <w:tcW w:w="1375" w:type="dxa"/>
                      </w:tcPr>
                      <w:p w:rsidR="001D0096" w:rsidRPr="009A3A6D" w:rsidRDefault="001D0096" w:rsidP="004B4AAB">
                        <w:pPr>
                          <w:spacing w:after="0" w:line="240" w:lineRule="auto"/>
                          <w:rPr>
                            <w:rFonts w:ascii="Times New Roman" w:hAnsi="Times New Roman"/>
                            <w:sz w:val="24"/>
                            <w:szCs w:val="24"/>
                          </w:rPr>
                        </w:pPr>
                      </w:p>
                    </w:tc>
                    <w:tc>
                      <w:tcPr>
                        <w:tcW w:w="1375" w:type="dxa"/>
                      </w:tcPr>
                      <w:p w:rsidR="001D0096" w:rsidRPr="009A3A6D" w:rsidRDefault="001D0096" w:rsidP="004B4AAB">
                        <w:pPr>
                          <w:spacing w:after="0" w:line="240" w:lineRule="auto"/>
                          <w:rPr>
                            <w:rFonts w:ascii="Times New Roman" w:hAnsi="Times New Roman"/>
                            <w:sz w:val="24"/>
                            <w:szCs w:val="24"/>
                          </w:rPr>
                        </w:pPr>
                      </w:p>
                    </w:tc>
                  </w:tr>
                  <w:tr w:rsidR="001D0096" w:rsidRPr="009A3A6D" w:rsidTr="00A7114B">
                    <w:trPr>
                      <w:trHeight w:val="538"/>
                    </w:trPr>
                    <w:tc>
                      <w:tcPr>
                        <w:tcW w:w="780" w:type="dxa"/>
                      </w:tcPr>
                      <w:p w:rsidR="001D0096" w:rsidRPr="009A3A6D" w:rsidRDefault="00340B22" w:rsidP="004B4AAB">
                        <w:pPr>
                          <w:spacing w:after="0" w:line="240" w:lineRule="auto"/>
                          <w:jc w:val="center"/>
                          <w:rPr>
                            <w:rFonts w:ascii="Times New Roman" w:hAnsi="Times New Roman"/>
                            <w:sz w:val="24"/>
                            <w:szCs w:val="24"/>
                          </w:rPr>
                        </w:pPr>
                        <w:r w:rsidRPr="009A3A6D">
                          <w:rPr>
                            <w:rFonts w:ascii="Times New Roman" w:hAnsi="Times New Roman"/>
                            <w:sz w:val="24"/>
                            <w:szCs w:val="24"/>
                          </w:rPr>
                          <w:t>4</w:t>
                        </w:r>
                        <w:r w:rsidR="00894CA8">
                          <w:rPr>
                            <w:rFonts w:ascii="Times New Roman" w:hAnsi="Times New Roman"/>
                            <w:sz w:val="24"/>
                            <w:szCs w:val="24"/>
                          </w:rPr>
                          <w:t>.</w:t>
                        </w:r>
                      </w:p>
                    </w:tc>
                    <w:tc>
                      <w:tcPr>
                        <w:tcW w:w="3066" w:type="dxa"/>
                      </w:tcPr>
                      <w:p w:rsidR="001D0096" w:rsidRPr="009A3A6D" w:rsidRDefault="00340B22" w:rsidP="00307804">
                        <w:pPr>
                          <w:spacing w:after="0" w:line="240" w:lineRule="auto"/>
                          <w:rPr>
                            <w:rFonts w:ascii="Times New Roman" w:hAnsi="Times New Roman"/>
                            <w:sz w:val="24"/>
                            <w:szCs w:val="24"/>
                          </w:rPr>
                        </w:pPr>
                        <w:r w:rsidRPr="009A3A6D">
                          <w:rPr>
                            <w:rFonts w:ascii="Times New Roman" w:hAnsi="Times New Roman"/>
                            <w:sz w:val="24"/>
                            <w:szCs w:val="24"/>
                          </w:rPr>
                          <w:t>Общая характеристика и классификация овощных культур</w:t>
                        </w:r>
                        <w:r w:rsidR="00307804">
                          <w:rPr>
                            <w:rFonts w:ascii="Times New Roman" w:hAnsi="Times New Roman"/>
                            <w:sz w:val="24"/>
                            <w:szCs w:val="24"/>
                          </w:rPr>
                          <w:t>.</w:t>
                        </w:r>
                        <w:r w:rsidRPr="009A3A6D">
                          <w:rPr>
                            <w:rFonts w:ascii="Times New Roman" w:hAnsi="Times New Roman"/>
                            <w:sz w:val="24"/>
                            <w:szCs w:val="24"/>
                          </w:rPr>
                          <w:t xml:space="preserve"> </w:t>
                        </w:r>
                      </w:p>
                    </w:tc>
                    <w:tc>
                      <w:tcPr>
                        <w:tcW w:w="887" w:type="dxa"/>
                      </w:tcPr>
                      <w:p w:rsidR="001D0096" w:rsidRPr="009A3A6D" w:rsidRDefault="00A7114B" w:rsidP="004B4AAB">
                        <w:pPr>
                          <w:spacing w:after="0" w:line="240" w:lineRule="auto"/>
                          <w:jc w:val="center"/>
                          <w:rPr>
                            <w:rFonts w:ascii="Times New Roman" w:hAnsi="Times New Roman"/>
                            <w:sz w:val="24"/>
                            <w:szCs w:val="24"/>
                          </w:rPr>
                        </w:pPr>
                        <w:r>
                          <w:rPr>
                            <w:rFonts w:ascii="Times New Roman" w:hAnsi="Times New Roman"/>
                            <w:sz w:val="24"/>
                            <w:szCs w:val="24"/>
                          </w:rPr>
                          <w:t>1</w:t>
                        </w:r>
                      </w:p>
                    </w:tc>
                    <w:tc>
                      <w:tcPr>
                        <w:tcW w:w="4733" w:type="dxa"/>
                      </w:tcPr>
                      <w:p w:rsidR="001D0096" w:rsidRPr="009A3A6D" w:rsidRDefault="00307804" w:rsidP="004B4AAB">
                        <w:pPr>
                          <w:spacing w:after="0" w:line="240" w:lineRule="auto"/>
                          <w:rPr>
                            <w:rFonts w:ascii="Times New Roman" w:hAnsi="Times New Roman"/>
                            <w:sz w:val="24"/>
                            <w:szCs w:val="24"/>
                          </w:rPr>
                        </w:pPr>
                        <w:r w:rsidRPr="009A3A6D">
                          <w:rPr>
                            <w:rFonts w:ascii="Times New Roman" w:hAnsi="Times New Roman"/>
                            <w:sz w:val="24"/>
                            <w:szCs w:val="24"/>
                          </w:rPr>
                          <w:t>Садовый инвентарь.</w:t>
                        </w:r>
                      </w:p>
                      <w:p w:rsidR="001D0096" w:rsidRPr="009A3A6D" w:rsidRDefault="001D0096" w:rsidP="004B4AAB">
                        <w:pPr>
                          <w:spacing w:after="0" w:line="240" w:lineRule="auto"/>
                          <w:rPr>
                            <w:rFonts w:ascii="Times New Roman" w:hAnsi="Times New Roman"/>
                            <w:sz w:val="24"/>
                            <w:szCs w:val="24"/>
                          </w:rPr>
                        </w:pPr>
                      </w:p>
                    </w:tc>
                    <w:tc>
                      <w:tcPr>
                        <w:tcW w:w="1375" w:type="dxa"/>
                      </w:tcPr>
                      <w:p w:rsidR="001D0096" w:rsidRPr="009A3A6D" w:rsidRDefault="00A7114B" w:rsidP="004B4AAB">
                        <w:pPr>
                          <w:spacing w:after="0" w:line="240" w:lineRule="auto"/>
                          <w:rPr>
                            <w:rFonts w:ascii="Times New Roman" w:hAnsi="Times New Roman"/>
                            <w:sz w:val="24"/>
                            <w:szCs w:val="24"/>
                          </w:rPr>
                        </w:pPr>
                        <w:r>
                          <w:rPr>
                            <w:rFonts w:ascii="Times New Roman" w:hAnsi="Times New Roman"/>
                            <w:sz w:val="24"/>
                            <w:szCs w:val="24"/>
                          </w:rPr>
                          <w:t>4</w:t>
                        </w:r>
                        <w:r w:rsidR="001D0096" w:rsidRPr="009A3A6D">
                          <w:rPr>
                            <w:rFonts w:ascii="Times New Roman" w:hAnsi="Times New Roman"/>
                            <w:sz w:val="24"/>
                            <w:szCs w:val="24"/>
                          </w:rPr>
                          <w:t>-я неделя</w:t>
                        </w:r>
                      </w:p>
                    </w:tc>
                    <w:tc>
                      <w:tcPr>
                        <w:tcW w:w="1375" w:type="dxa"/>
                      </w:tcPr>
                      <w:p w:rsidR="001D0096" w:rsidRPr="009A3A6D" w:rsidRDefault="001D0096" w:rsidP="004B4AAB">
                        <w:pPr>
                          <w:spacing w:after="0" w:line="240" w:lineRule="auto"/>
                          <w:rPr>
                            <w:rFonts w:ascii="Times New Roman" w:hAnsi="Times New Roman"/>
                            <w:sz w:val="24"/>
                            <w:szCs w:val="24"/>
                          </w:rPr>
                        </w:pPr>
                      </w:p>
                    </w:tc>
                    <w:tc>
                      <w:tcPr>
                        <w:tcW w:w="1375" w:type="dxa"/>
                      </w:tcPr>
                      <w:p w:rsidR="001D0096" w:rsidRPr="009A3A6D" w:rsidRDefault="001D0096" w:rsidP="004B4AAB">
                        <w:pPr>
                          <w:spacing w:after="0" w:line="240" w:lineRule="auto"/>
                          <w:rPr>
                            <w:rFonts w:ascii="Times New Roman" w:hAnsi="Times New Roman"/>
                            <w:sz w:val="24"/>
                            <w:szCs w:val="24"/>
                          </w:rPr>
                        </w:pPr>
                      </w:p>
                    </w:tc>
                  </w:tr>
                  <w:tr w:rsidR="001D0096" w:rsidRPr="009A3A6D" w:rsidTr="00B542EF">
                    <w:trPr>
                      <w:trHeight w:val="302"/>
                    </w:trPr>
                    <w:tc>
                      <w:tcPr>
                        <w:tcW w:w="780" w:type="dxa"/>
                      </w:tcPr>
                      <w:p w:rsidR="001D0096" w:rsidRPr="009A3A6D" w:rsidRDefault="00340B22" w:rsidP="004B4AAB">
                        <w:pPr>
                          <w:spacing w:after="0" w:line="240" w:lineRule="auto"/>
                          <w:jc w:val="center"/>
                          <w:rPr>
                            <w:rFonts w:ascii="Times New Roman" w:hAnsi="Times New Roman"/>
                            <w:sz w:val="24"/>
                            <w:szCs w:val="24"/>
                          </w:rPr>
                        </w:pPr>
                        <w:r w:rsidRPr="009A3A6D">
                          <w:rPr>
                            <w:rFonts w:ascii="Times New Roman" w:hAnsi="Times New Roman"/>
                            <w:sz w:val="24"/>
                            <w:szCs w:val="24"/>
                          </w:rPr>
                          <w:t>5</w:t>
                        </w:r>
                        <w:r w:rsidR="00894CA8">
                          <w:rPr>
                            <w:rFonts w:ascii="Times New Roman" w:hAnsi="Times New Roman"/>
                            <w:sz w:val="24"/>
                            <w:szCs w:val="24"/>
                          </w:rPr>
                          <w:t>.</w:t>
                        </w:r>
                      </w:p>
                      <w:p w:rsidR="001D0096" w:rsidRPr="009A3A6D" w:rsidRDefault="001D0096" w:rsidP="004B4AAB">
                        <w:pPr>
                          <w:spacing w:after="0" w:line="240" w:lineRule="auto"/>
                          <w:jc w:val="center"/>
                          <w:rPr>
                            <w:rFonts w:ascii="Times New Roman" w:hAnsi="Times New Roman"/>
                            <w:sz w:val="24"/>
                            <w:szCs w:val="24"/>
                          </w:rPr>
                        </w:pPr>
                      </w:p>
                    </w:tc>
                    <w:tc>
                      <w:tcPr>
                        <w:tcW w:w="3066" w:type="dxa"/>
                      </w:tcPr>
                      <w:p w:rsidR="001D0096" w:rsidRPr="009A3A6D" w:rsidRDefault="00340B22" w:rsidP="00A7114B">
                        <w:pPr>
                          <w:jc w:val="both"/>
                          <w:rPr>
                            <w:rFonts w:ascii="Times New Roman" w:hAnsi="Times New Roman"/>
                            <w:sz w:val="24"/>
                            <w:szCs w:val="24"/>
                          </w:rPr>
                        </w:pPr>
                        <w:r w:rsidRPr="009A3A6D">
                          <w:rPr>
                            <w:rFonts w:ascii="Times New Roman" w:hAnsi="Times New Roman"/>
                            <w:sz w:val="24"/>
                            <w:szCs w:val="24"/>
                          </w:rPr>
                          <w:t>Осенняя обработка почвы.</w:t>
                        </w:r>
                      </w:p>
                    </w:tc>
                    <w:tc>
                      <w:tcPr>
                        <w:tcW w:w="887" w:type="dxa"/>
                      </w:tcPr>
                      <w:p w:rsidR="001D0096" w:rsidRPr="009A3A6D" w:rsidRDefault="00307804" w:rsidP="004B4AAB">
                        <w:pPr>
                          <w:spacing w:after="0" w:line="240" w:lineRule="auto"/>
                          <w:jc w:val="center"/>
                          <w:rPr>
                            <w:rFonts w:ascii="Times New Roman" w:hAnsi="Times New Roman"/>
                            <w:sz w:val="24"/>
                            <w:szCs w:val="24"/>
                          </w:rPr>
                        </w:pPr>
                        <w:r>
                          <w:rPr>
                            <w:rFonts w:ascii="Times New Roman" w:hAnsi="Times New Roman"/>
                            <w:sz w:val="24"/>
                            <w:szCs w:val="24"/>
                          </w:rPr>
                          <w:t>1</w:t>
                        </w:r>
                      </w:p>
                    </w:tc>
                    <w:tc>
                      <w:tcPr>
                        <w:tcW w:w="4733" w:type="dxa"/>
                      </w:tcPr>
                      <w:p w:rsidR="00307804" w:rsidRPr="009A3A6D" w:rsidRDefault="00307804" w:rsidP="00307804">
                        <w:pPr>
                          <w:spacing w:after="0" w:line="240" w:lineRule="auto"/>
                          <w:rPr>
                            <w:rFonts w:ascii="Times New Roman" w:hAnsi="Times New Roman"/>
                            <w:sz w:val="24"/>
                            <w:szCs w:val="24"/>
                          </w:rPr>
                        </w:pPr>
                        <w:r w:rsidRPr="009A3A6D">
                          <w:rPr>
                            <w:rFonts w:ascii="Times New Roman" w:hAnsi="Times New Roman"/>
                            <w:sz w:val="24"/>
                            <w:szCs w:val="24"/>
                          </w:rPr>
                          <w:t>Садовый инвентарь.</w:t>
                        </w:r>
                      </w:p>
                      <w:p w:rsidR="001D0096" w:rsidRPr="009A3A6D" w:rsidRDefault="001D0096" w:rsidP="004B4AAB">
                        <w:pPr>
                          <w:spacing w:after="0" w:line="240" w:lineRule="auto"/>
                          <w:rPr>
                            <w:rFonts w:ascii="Times New Roman" w:hAnsi="Times New Roman"/>
                            <w:sz w:val="24"/>
                            <w:szCs w:val="24"/>
                          </w:rPr>
                        </w:pPr>
                      </w:p>
                    </w:tc>
                    <w:tc>
                      <w:tcPr>
                        <w:tcW w:w="1375" w:type="dxa"/>
                      </w:tcPr>
                      <w:p w:rsidR="001D0096" w:rsidRPr="009A3A6D" w:rsidRDefault="00340B22" w:rsidP="00A7114B">
                        <w:pPr>
                          <w:spacing w:after="0" w:line="240" w:lineRule="auto"/>
                          <w:jc w:val="both"/>
                          <w:rPr>
                            <w:rFonts w:ascii="Times New Roman" w:hAnsi="Times New Roman"/>
                            <w:sz w:val="24"/>
                            <w:szCs w:val="24"/>
                          </w:rPr>
                        </w:pPr>
                        <w:r w:rsidRPr="009A3A6D">
                          <w:rPr>
                            <w:rFonts w:ascii="Times New Roman" w:hAnsi="Times New Roman"/>
                            <w:sz w:val="24"/>
                            <w:szCs w:val="24"/>
                          </w:rPr>
                          <w:t>5</w:t>
                        </w:r>
                        <w:r w:rsidR="001D0096" w:rsidRPr="009A3A6D">
                          <w:rPr>
                            <w:rFonts w:ascii="Times New Roman" w:hAnsi="Times New Roman"/>
                            <w:sz w:val="24"/>
                            <w:szCs w:val="24"/>
                          </w:rPr>
                          <w:t>-я неделя</w:t>
                        </w:r>
                      </w:p>
                    </w:tc>
                    <w:tc>
                      <w:tcPr>
                        <w:tcW w:w="1375" w:type="dxa"/>
                      </w:tcPr>
                      <w:p w:rsidR="001D0096" w:rsidRPr="009A3A6D" w:rsidRDefault="001D0096" w:rsidP="004B4AAB">
                        <w:pPr>
                          <w:spacing w:after="0" w:line="240" w:lineRule="auto"/>
                          <w:jc w:val="center"/>
                          <w:rPr>
                            <w:rFonts w:ascii="Times New Roman" w:hAnsi="Times New Roman"/>
                            <w:sz w:val="24"/>
                            <w:szCs w:val="24"/>
                          </w:rPr>
                        </w:pPr>
                      </w:p>
                    </w:tc>
                    <w:tc>
                      <w:tcPr>
                        <w:tcW w:w="1375" w:type="dxa"/>
                      </w:tcPr>
                      <w:p w:rsidR="001D0096" w:rsidRPr="009A3A6D" w:rsidRDefault="001D0096" w:rsidP="004B4AAB">
                        <w:pPr>
                          <w:spacing w:after="0" w:line="240" w:lineRule="auto"/>
                          <w:jc w:val="center"/>
                          <w:rPr>
                            <w:rFonts w:ascii="Times New Roman" w:hAnsi="Times New Roman"/>
                            <w:sz w:val="24"/>
                            <w:szCs w:val="24"/>
                          </w:rPr>
                        </w:pPr>
                      </w:p>
                    </w:tc>
                  </w:tr>
                  <w:tr w:rsidR="001D0096" w:rsidRPr="009A3A6D" w:rsidTr="00894CA8">
                    <w:trPr>
                      <w:trHeight w:val="2423"/>
                    </w:trPr>
                    <w:tc>
                      <w:tcPr>
                        <w:tcW w:w="780" w:type="dxa"/>
                      </w:tcPr>
                      <w:p w:rsidR="001D0096" w:rsidRPr="009A3A6D" w:rsidRDefault="001D0096" w:rsidP="004B4AAB">
                        <w:pPr>
                          <w:spacing w:after="0" w:line="240" w:lineRule="auto"/>
                          <w:rPr>
                            <w:rFonts w:ascii="Times New Roman" w:hAnsi="Times New Roman"/>
                            <w:sz w:val="24"/>
                            <w:szCs w:val="24"/>
                          </w:rPr>
                        </w:pPr>
                      </w:p>
                      <w:p w:rsidR="001D0096" w:rsidRPr="009A3A6D" w:rsidRDefault="001D0096" w:rsidP="004B4AAB">
                        <w:pPr>
                          <w:spacing w:after="0" w:line="240" w:lineRule="auto"/>
                          <w:rPr>
                            <w:rFonts w:ascii="Times New Roman" w:hAnsi="Times New Roman"/>
                            <w:sz w:val="24"/>
                            <w:szCs w:val="24"/>
                          </w:rPr>
                        </w:pPr>
                      </w:p>
                      <w:p w:rsidR="00B542EF" w:rsidRPr="009A3A6D" w:rsidRDefault="00894CA8" w:rsidP="00B542EF">
                        <w:pPr>
                          <w:spacing w:after="0" w:line="240" w:lineRule="auto"/>
                          <w:rPr>
                            <w:rFonts w:ascii="Times New Roman" w:hAnsi="Times New Roman"/>
                            <w:sz w:val="24"/>
                            <w:szCs w:val="24"/>
                          </w:rPr>
                        </w:pPr>
                        <w:r>
                          <w:rPr>
                            <w:rFonts w:ascii="Times New Roman" w:hAnsi="Times New Roman"/>
                            <w:sz w:val="24"/>
                            <w:szCs w:val="24"/>
                          </w:rPr>
                          <w:t xml:space="preserve">    </w:t>
                        </w:r>
                        <w:r w:rsidR="00B542EF">
                          <w:rPr>
                            <w:rFonts w:ascii="Times New Roman" w:hAnsi="Times New Roman"/>
                            <w:sz w:val="24"/>
                            <w:szCs w:val="24"/>
                          </w:rPr>
                          <w:t>6</w:t>
                        </w:r>
                      </w:p>
                    </w:tc>
                    <w:tc>
                      <w:tcPr>
                        <w:tcW w:w="3066" w:type="dxa"/>
                      </w:tcPr>
                      <w:p w:rsidR="00894CA8" w:rsidRPr="00894CA8" w:rsidRDefault="00894CA8" w:rsidP="00894CA8">
                        <w:pPr>
                          <w:rPr>
                            <w:rFonts w:ascii="Times New Roman" w:hAnsi="Times New Roman"/>
                            <w:sz w:val="24"/>
                            <w:szCs w:val="24"/>
                          </w:rPr>
                        </w:pPr>
                        <w:r>
                          <w:rPr>
                            <w:rFonts w:ascii="Times New Roman" w:hAnsi="Times New Roman"/>
                            <w:b/>
                            <w:sz w:val="24"/>
                            <w:szCs w:val="24"/>
                            <w:u w:val="single"/>
                          </w:rPr>
                          <w:t xml:space="preserve">Раздел 3. </w:t>
                        </w:r>
                        <w:r w:rsidR="00340B22" w:rsidRPr="009A3A6D">
                          <w:rPr>
                            <w:rFonts w:ascii="Times New Roman" w:hAnsi="Times New Roman"/>
                            <w:b/>
                            <w:bCs/>
                            <w:sz w:val="24"/>
                            <w:szCs w:val="24"/>
                            <w:u w:val="single"/>
                          </w:rPr>
                          <w:t>Основы  предпринимательства.</w:t>
                        </w:r>
                        <w:r w:rsidRPr="009A3A6D">
                          <w:rPr>
                            <w:rFonts w:ascii="Times New Roman" w:hAnsi="Times New Roman"/>
                            <w:sz w:val="24"/>
                            <w:szCs w:val="24"/>
                          </w:rPr>
                          <w:t xml:space="preserve"> </w:t>
                        </w:r>
                        <w:r w:rsidR="00340B22" w:rsidRPr="009A3A6D">
                          <w:rPr>
                            <w:rFonts w:ascii="Times New Roman" w:hAnsi="Times New Roman"/>
                            <w:sz w:val="24"/>
                            <w:szCs w:val="24"/>
                          </w:rPr>
                          <w:t>Предпринимательство в экономической структуре общества сущность цели и задачи.</w:t>
                        </w:r>
                        <w:r w:rsidRPr="00894CA8">
                          <w:rPr>
                            <w:rFonts w:ascii="Times New Roman" w:hAnsi="Times New Roman"/>
                            <w:b/>
                            <w:sz w:val="24"/>
                            <w:szCs w:val="24"/>
                            <w:u w:val="single"/>
                          </w:rPr>
                          <w:t xml:space="preserve"> </w:t>
                        </w:r>
                      </w:p>
                    </w:tc>
                    <w:tc>
                      <w:tcPr>
                        <w:tcW w:w="887" w:type="dxa"/>
                      </w:tcPr>
                      <w:p w:rsidR="001D0096" w:rsidRPr="009A3A6D" w:rsidRDefault="001D0096" w:rsidP="004B4AAB">
                        <w:pPr>
                          <w:spacing w:after="0" w:line="240" w:lineRule="auto"/>
                          <w:jc w:val="center"/>
                          <w:rPr>
                            <w:rFonts w:ascii="Times New Roman" w:hAnsi="Times New Roman"/>
                            <w:sz w:val="24"/>
                            <w:szCs w:val="24"/>
                          </w:rPr>
                        </w:pPr>
                      </w:p>
                      <w:p w:rsidR="001D0096" w:rsidRPr="009A3A6D" w:rsidRDefault="001D0096" w:rsidP="004B4AAB">
                        <w:pPr>
                          <w:spacing w:after="0" w:line="240" w:lineRule="auto"/>
                          <w:jc w:val="center"/>
                          <w:rPr>
                            <w:rFonts w:ascii="Times New Roman" w:hAnsi="Times New Roman"/>
                            <w:sz w:val="24"/>
                            <w:szCs w:val="24"/>
                          </w:rPr>
                        </w:pPr>
                      </w:p>
                      <w:p w:rsidR="001D0096" w:rsidRPr="009A3A6D" w:rsidRDefault="00742C49" w:rsidP="004B4AAB">
                        <w:pPr>
                          <w:spacing w:after="0" w:line="240" w:lineRule="auto"/>
                          <w:jc w:val="center"/>
                          <w:rPr>
                            <w:rFonts w:ascii="Times New Roman" w:hAnsi="Times New Roman"/>
                            <w:sz w:val="24"/>
                            <w:szCs w:val="24"/>
                          </w:rPr>
                        </w:pPr>
                        <w:r>
                          <w:rPr>
                            <w:rFonts w:ascii="Times New Roman" w:hAnsi="Times New Roman"/>
                            <w:sz w:val="24"/>
                            <w:szCs w:val="24"/>
                          </w:rPr>
                          <w:t>1</w:t>
                        </w:r>
                      </w:p>
                    </w:tc>
                    <w:tc>
                      <w:tcPr>
                        <w:tcW w:w="4733" w:type="dxa"/>
                      </w:tcPr>
                      <w:p w:rsidR="001D0096" w:rsidRPr="009A3A6D" w:rsidRDefault="001D0096" w:rsidP="004B4AAB">
                        <w:pPr>
                          <w:spacing w:after="0" w:line="240" w:lineRule="auto"/>
                          <w:rPr>
                            <w:rFonts w:ascii="Times New Roman" w:hAnsi="Times New Roman"/>
                            <w:sz w:val="24"/>
                            <w:szCs w:val="24"/>
                          </w:rPr>
                        </w:pPr>
                      </w:p>
                      <w:p w:rsidR="001D0096" w:rsidRPr="009A3A6D" w:rsidRDefault="001D0096" w:rsidP="004B4AAB">
                        <w:pPr>
                          <w:spacing w:after="0" w:line="240" w:lineRule="auto"/>
                          <w:rPr>
                            <w:rFonts w:ascii="Times New Roman" w:hAnsi="Times New Roman"/>
                            <w:sz w:val="24"/>
                            <w:szCs w:val="24"/>
                          </w:rPr>
                        </w:pPr>
                      </w:p>
                      <w:p w:rsidR="001D0096" w:rsidRDefault="001D0096" w:rsidP="00B542EF">
                        <w:pPr>
                          <w:spacing w:after="0" w:line="240" w:lineRule="auto"/>
                          <w:rPr>
                            <w:rFonts w:ascii="Times New Roman" w:hAnsi="Times New Roman"/>
                            <w:sz w:val="24"/>
                            <w:szCs w:val="24"/>
                          </w:rPr>
                        </w:pPr>
                        <w:r w:rsidRPr="009A3A6D">
                          <w:rPr>
                            <w:rFonts w:ascii="Times New Roman" w:hAnsi="Times New Roman"/>
                            <w:sz w:val="24"/>
                            <w:szCs w:val="24"/>
                          </w:rPr>
                          <w:t>Компьютер, экран, проектор,</w:t>
                        </w:r>
                        <w:r w:rsidR="00894CA8" w:rsidRPr="00894CA8">
                          <w:rPr>
                            <w:rFonts w:ascii="Times New Roman" w:hAnsi="Times New Roman"/>
                            <w:b/>
                            <w:sz w:val="24"/>
                            <w:szCs w:val="24"/>
                          </w:rPr>
                          <w:t xml:space="preserve"> </w:t>
                        </w:r>
                        <w:r w:rsidR="00B542EF">
                          <w:rPr>
                            <w:rFonts w:ascii="Times New Roman" w:hAnsi="Times New Roman"/>
                            <w:sz w:val="24"/>
                            <w:szCs w:val="24"/>
                          </w:rPr>
                          <w:t>п</w:t>
                        </w:r>
                        <w:r w:rsidRPr="00B542EF">
                          <w:rPr>
                            <w:rFonts w:ascii="Times New Roman" w:hAnsi="Times New Roman"/>
                            <w:sz w:val="24"/>
                            <w:szCs w:val="24"/>
                          </w:rPr>
                          <w:t xml:space="preserve">резентация: </w:t>
                        </w:r>
                        <w:r w:rsidR="00B542EF" w:rsidRPr="00B542EF">
                          <w:rPr>
                            <w:rFonts w:ascii="Times New Roman" w:hAnsi="Times New Roman"/>
                            <w:sz w:val="24"/>
                            <w:szCs w:val="24"/>
                          </w:rPr>
                          <w:t>по теме</w:t>
                        </w:r>
                        <w:r w:rsidR="00B542EF">
                          <w:rPr>
                            <w:rFonts w:ascii="Times New Roman" w:hAnsi="Times New Roman"/>
                            <w:sz w:val="24"/>
                            <w:szCs w:val="24"/>
                          </w:rPr>
                          <w:t>, тест:</w:t>
                        </w:r>
                        <w:r w:rsidR="00742C49">
                          <w:rPr>
                            <w:rFonts w:ascii="Times New Roman" w:hAnsi="Times New Roman"/>
                            <w:sz w:val="24"/>
                            <w:szCs w:val="24"/>
                          </w:rPr>
                          <w:t>"Потенциал предпринимателя"</w:t>
                        </w:r>
                      </w:p>
                      <w:p w:rsidR="00B542EF" w:rsidRPr="009A3A6D" w:rsidRDefault="00B542EF" w:rsidP="00B542EF">
                        <w:pPr>
                          <w:spacing w:after="0" w:line="240" w:lineRule="auto"/>
                          <w:rPr>
                            <w:rFonts w:ascii="Times New Roman" w:hAnsi="Times New Roman"/>
                            <w:sz w:val="24"/>
                            <w:szCs w:val="24"/>
                          </w:rPr>
                        </w:pPr>
                      </w:p>
                    </w:tc>
                    <w:tc>
                      <w:tcPr>
                        <w:tcW w:w="1375" w:type="dxa"/>
                      </w:tcPr>
                      <w:p w:rsidR="00742C49" w:rsidRDefault="00742C49" w:rsidP="004B4AAB">
                        <w:pPr>
                          <w:spacing w:after="0" w:line="240" w:lineRule="auto"/>
                          <w:rPr>
                            <w:rFonts w:ascii="Times New Roman" w:hAnsi="Times New Roman"/>
                            <w:sz w:val="24"/>
                            <w:szCs w:val="24"/>
                          </w:rPr>
                        </w:pPr>
                      </w:p>
                      <w:p w:rsidR="00742C49" w:rsidRDefault="00742C49" w:rsidP="004B4AAB">
                        <w:pPr>
                          <w:spacing w:after="0" w:line="240" w:lineRule="auto"/>
                          <w:rPr>
                            <w:rFonts w:ascii="Times New Roman" w:hAnsi="Times New Roman"/>
                            <w:sz w:val="24"/>
                            <w:szCs w:val="24"/>
                          </w:rPr>
                        </w:pPr>
                      </w:p>
                      <w:p w:rsidR="001D0096" w:rsidRPr="009A3A6D" w:rsidRDefault="00340B22" w:rsidP="004B4AAB">
                        <w:pPr>
                          <w:spacing w:after="0" w:line="240" w:lineRule="auto"/>
                          <w:rPr>
                            <w:rFonts w:ascii="Times New Roman" w:hAnsi="Times New Roman"/>
                            <w:sz w:val="24"/>
                            <w:szCs w:val="24"/>
                          </w:rPr>
                        </w:pPr>
                        <w:r w:rsidRPr="009A3A6D">
                          <w:rPr>
                            <w:rFonts w:ascii="Times New Roman" w:hAnsi="Times New Roman"/>
                            <w:sz w:val="24"/>
                            <w:szCs w:val="24"/>
                          </w:rPr>
                          <w:t>6</w:t>
                        </w:r>
                        <w:r w:rsidR="001D0096" w:rsidRPr="009A3A6D">
                          <w:rPr>
                            <w:rFonts w:ascii="Times New Roman" w:hAnsi="Times New Roman"/>
                            <w:sz w:val="24"/>
                            <w:szCs w:val="24"/>
                          </w:rPr>
                          <w:t>-я неделя</w:t>
                        </w:r>
                      </w:p>
                    </w:tc>
                    <w:tc>
                      <w:tcPr>
                        <w:tcW w:w="1375" w:type="dxa"/>
                      </w:tcPr>
                      <w:p w:rsidR="001D0096" w:rsidRPr="009A3A6D" w:rsidRDefault="001D0096" w:rsidP="004B4AAB">
                        <w:pPr>
                          <w:spacing w:after="0" w:line="240" w:lineRule="auto"/>
                          <w:rPr>
                            <w:rFonts w:ascii="Times New Roman" w:hAnsi="Times New Roman"/>
                            <w:sz w:val="24"/>
                            <w:szCs w:val="24"/>
                          </w:rPr>
                        </w:pPr>
                      </w:p>
                    </w:tc>
                    <w:tc>
                      <w:tcPr>
                        <w:tcW w:w="1375" w:type="dxa"/>
                      </w:tcPr>
                      <w:p w:rsidR="001D0096" w:rsidRPr="009A3A6D" w:rsidRDefault="001D0096" w:rsidP="004B4AAB">
                        <w:pPr>
                          <w:spacing w:after="0" w:line="240" w:lineRule="auto"/>
                          <w:rPr>
                            <w:rFonts w:ascii="Times New Roman" w:hAnsi="Times New Roman"/>
                            <w:sz w:val="24"/>
                            <w:szCs w:val="24"/>
                          </w:rPr>
                        </w:pPr>
                      </w:p>
                    </w:tc>
                  </w:tr>
                  <w:tr w:rsidR="00B542EF" w:rsidRPr="009A3A6D" w:rsidTr="001D0096">
                    <w:tc>
                      <w:tcPr>
                        <w:tcW w:w="780" w:type="dxa"/>
                      </w:tcPr>
                      <w:p w:rsidR="00B542EF" w:rsidRPr="009A3A6D" w:rsidRDefault="00B542EF" w:rsidP="004B4AAB">
                        <w:pPr>
                          <w:spacing w:after="0" w:line="240" w:lineRule="auto"/>
                          <w:rPr>
                            <w:rFonts w:ascii="Times New Roman" w:hAnsi="Times New Roman"/>
                            <w:sz w:val="24"/>
                            <w:szCs w:val="24"/>
                          </w:rPr>
                        </w:pPr>
                        <w:r>
                          <w:rPr>
                            <w:rFonts w:ascii="Times New Roman" w:hAnsi="Times New Roman"/>
                            <w:sz w:val="24"/>
                            <w:szCs w:val="24"/>
                          </w:rPr>
                          <w:lastRenderedPageBreak/>
                          <w:t>1</w:t>
                        </w:r>
                      </w:p>
                    </w:tc>
                    <w:tc>
                      <w:tcPr>
                        <w:tcW w:w="3066" w:type="dxa"/>
                      </w:tcPr>
                      <w:p w:rsidR="00B542EF" w:rsidRPr="009A3A6D" w:rsidRDefault="00B542EF" w:rsidP="004B4AAB">
                        <w:pPr>
                          <w:tabs>
                            <w:tab w:val="left" w:pos="1646"/>
                          </w:tabs>
                          <w:spacing w:after="0" w:line="240" w:lineRule="auto"/>
                          <w:rPr>
                            <w:rFonts w:ascii="Times New Roman" w:hAnsi="Times New Roman"/>
                            <w:sz w:val="24"/>
                            <w:szCs w:val="24"/>
                          </w:rPr>
                        </w:pPr>
                        <w:r>
                          <w:rPr>
                            <w:rFonts w:ascii="Times New Roman" w:hAnsi="Times New Roman"/>
                            <w:sz w:val="24"/>
                            <w:szCs w:val="24"/>
                          </w:rPr>
                          <w:t>2</w:t>
                        </w:r>
                      </w:p>
                    </w:tc>
                    <w:tc>
                      <w:tcPr>
                        <w:tcW w:w="887" w:type="dxa"/>
                      </w:tcPr>
                      <w:p w:rsidR="00B542EF" w:rsidRPr="009A3A6D" w:rsidRDefault="00B542EF" w:rsidP="004B4AAB">
                        <w:pPr>
                          <w:spacing w:after="0" w:line="240" w:lineRule="auto"/>
                          <w:jc w:val="center"/>
                          <w:rPr>
                            <w:rFonts w:ascii="Times New Roman" w:hAnsi="Times New Roman"/>
                            <w:sz w:val="24"/>
                            <w:szCs w:val="24"/>
                          </w:rPr>
                        </w:pPr>
                        <w:r>
                          <w:rPr>
                            <w:rFonts w:ascii="Times New Roman" w:hAnsi="Times New Roman"/>
                            <w:sz w:val="24"/>
                            <w:szCs w:val="24"/>
                          </w:rPr>
                          <w:t>3</w:t>
                        </w:r>
                      </w:p>
                    </w:tc>
                    <w:tc>
                      <w:tcPr>
                        <w:tcW w:w="4733" w:type="dxa"/>
                      </w:tcPr>
                      <w:p w:rsidR="00B542EF" w:rsidRPr="009A3A6D" w:rsidRDefault="00B542EF" w:rsidP="004B4AAB">
                        <w:pPr>
                          <w:spacing w:after="0" w:line="240" w:lineRule="auto"/>
                          <w:rPr>
                            <w:rFonts w:ascii="Times New Roman" w:hAnsi="Times New Roman"/>
                            <w:sz w:val="24"/>
                            <w:szCs w:val="24"/>
                          </w:rPr>
                        </w:pPr>
                        <w:r>
                          <w:rPr>
                            <w:rFonts w:ascii="Times New Roman" w:hAnsi="Times New Roman"/>
                            <w:sz w:val="24"/>
                            <w:szCs w:val="24"/>
                          </w:rPr>
                          <w:t>4</w:t>
                        </w:r>
                      </w:p>
                    </w:tc>
                    <w:tc>
                      <w:tcPr>
                        <w:tcW w:w="1375" w:type="dxa"/>
                      </w:tcPr>
                      <w:p w:rsidR="00B542EF" w:rsidRPr="009A3A6D" w:rsidRDefault="00B542EF" w:rsidP="004B4AAB">
                        <w:pPr>
                          <w:spacing w:after="0" w:line="240" w:lineRule="auto"/>
                          <w:rPr>
                            <w:rFonts w:ascii="Times New Roman" w:hAnsi="Times New Roman"/>
                            <w:sz w:val="24"/>
                            <w:szCs w:val="24"/>
                          </w:rPr>
                        </w:pPr>
                        <w:r>
                          <w:rPr>
                            <w:rFonts w:ascii="Times New Roman" w:hAnsi="Times New Roman"/>
                            <w:sz w:val="24"/>
                            <w:szCs w:val="24"/>
                          </w:rPr>
                          <w:t>5</w:t>
                        </w:r>
                      </w:p>
                    </w:tc>
                    <w:tc>
                      <w:tcPr>
                        <w:tcW w:w="1375" w:type="dxa"/>
                      </w:tcPr>
                      <w:p w:rsidR="00B542EF" w:rsidRPr="009A3A6D" w:rsidRDefault="00B542EF" w:rsidP="004B4AAB">
                        <w:pPr>
                          <w:spacing w:after="0" w:line="240" w:lineRule="auto"/>
                          <w:rPr>
                            <w:rFonts w:ascii="Times New Roman" w:hAnsi="Times New Roman"/>
                            <w:sz w:val="24"/>
                            <w:szCs w:val="24"/>
                          </w:rPr>
                        </w:pPr>
                        <w:r>
                          <w:rPr>
                            <w:rFonts w:ascii="Times New Roman" w:hAnsi="Times New Roman"/>
                            <w:sz w:val="24"/>
                            <w:szCs w:val="24"/>
                          </w:rPr>
                          <w:t>6</w:t>
                        </w:r>
                      </w:p>
                    </w:tc>
                    <w:tc>
                      <w:tcPr>
                        <w:tcW w:w="1375" w:type="dxa"/>
                      </w:tcPr>
                      <w:p w:rsidR="00B542EF" w:rsidRPr="009A3A6D" w:rsidRDefault="00B542EF" w:rsidP="004B4AAB">
                        <w:pPr>
                          <w:spacing w:after="0" w:line="240" w:lineRule="auto"/>
                          <w:rPr>
                            <w:rFonts w:ascii="Times New Roman" w:hAnsi="Times New Roman"/>
                            <w:sz w:val="24"/>
                            <w:szCs w:val="24"/>
                          </w:rPr>
                        </w:pPr>
                        <w:r>
                          <w:rPr>
                            <w:rFonts w:ascii="Times New Roman" w:hAnsi="Times New Roman"/>
                            <w:sz w:val="24"/>
                            <w:szCs w:val="24"/>
                          </w:rPr>
                          <w:t>7</w:t>
                        </w:r>
                      </w:p>
                    </w:tc>
                  </w:tr>
                  <w:tr w:rsidR="001D0096" w:rsidRPr="009A3A6D" w:rsidTr="001D0096">
                    <w:tc>
                      <w:tcPr>
                        <w:tcW w:w="780" w:type="dxa"/>
                      </w:tcPr>
                      <w:p w:rsidR="001D0096" w:rsidRPr="009A3A6D" w:rsidRDefault="00340B22" w:rsidP="004B4AAB">
                        <w:pPr>
                          <w:spacing w:after="0" w:line="240" w:lineRule="auto"/>
                          <w:rPr>
                            <w:rFonts w:ascii="Times New Roman" w:hAnsi="Times New Roman"/>
                            <w:sz w:val="24"/>
                            <w:szCs w:val="24"/>
                          </w:rPr>
                        </w:pPr>
                        <w:r w:rsidRPr="009A3A6D">
                          <w:rPr>
                            <w:rFonts w:ascii="Times New Roman" w:hAnsi="Times New Roman"/>
                            <w:sz w:val="24"/>
                            <w:szCs w:val="24"/>
                          </w:rPr>
                          <w:t>7</w:t>
                        </w:r>
                      </w:p>
                    </w:tc>
                    <w:tc>
                      <w:tcPr>
                        <w:tcW w:w="3066" w:type="dxa"/>
                      </w:tcPr>
                      <w:p w:rsidR="001D0096" w:rsidRPr="009A3A6D" w:rsidRDefault="00340B22" w:rsidP="004B4AAB">
                        <w:pPr>
                          <w:tabs>
                            <w:tab w:val="left" w:pos="1646"/>
                          </w:tabs>
                          <w:spacing w:after="0" w:line="240" w:lineRule="auto"/>
                          <w:rPr>
                            <w:rFonts w:ascii="Times New Roman" w:hAnsi="Times New Roman"/>
                            <w:sz w:val="24"/>
                            <w:szCs w:val="24"/>
                          </w:rPr>
                        </w:pPr>
                        <w:r w:rsidRPr="009A3A6D">
                          <w:rPr>
                            <w:rFonts w:ascii="Times New Roman" w:hAnsi="Times New Roman"/>
                            <w:sz w:val="24"/>
                            <w:szCs w:val="24"/>
                          </w:rPr>
                          <w:t>История становления предпринимательства в России.</w:t>
                        </w:r>
                        <w:r w:rsidR="001D0096" w:rsidRPr="009A3A6D">
                          <w:rPr>
                            <w:rFonts w:ascii="Times New Roman" w:hAnsi="Times New Roman"/>
                            <w:sz w:val="24"/>
                            <w:szCs w:val="24"/>
                          </w:rPr>
                          <w:tab/>
                        </w:r>
                      </w:p>
                    </w:tc>
                    <w:tc>
                      <w:tcPr>
                        <w:tcW w:w="887" w:type="dxa"/>
                      </w:tcPr>
                      <w:p w:rsidR="001D0096" w:rsidRPr="009A3A6D" w:rsidRDefault="00742C49" w:rsidP="004B4AAB">
                        <w:pPr>
                          <w:spacing w:after="0" w:line="240" w:lineRule="auto"/>
                          <w:jc w:val="center"/>
                          <w:rPr>
                            <w:rFonts w:ascii="Times New Roman" w:hAnsi="Times New Roman"/>
                            <w:sz w:val="24"/>
                            <w:szCs w:val="24"/>
                            <w:highlight w:val="yellow"/>
                          </w:rPr>
                        </w:pPr>
                        <w:r>
                          <w:rPr>
                            <w:rFonts w:ascii="Times New Roman" w:hAnsi="Times New Roman"/>
                            <w:sz w:val="24"/>
                            <w:szCs w:val="24"/>
                          </w:rPr>
                          <w:t>1</w:t>
                        </w:r>
                      </w:p>
                    </w:tc>
                    <w:tc>
                      <w:tcPr>
                        <w:tcW w:w="4733" w:type="dxa"/>
                      </w:tcPr>
                      <w:p w:rsidR="00B542EF" w:rsidRDefault="00B542EF" w:rsidP="00B542EF">
                        <w:pPr>
                          <w:spacing w:after="0" w:line="240" w:lineRule="auto"/>
                          <w:rPr>
                            <w:rFonts w:ascii="Times New Roman" w:hAnsi="Times New Roman"/>
                            <w:sz w:val="24"/>
                            <w:szCs w:val="24"/>
                          </w:rPr>
                        </w:pPr>
                        <w:r w:rsidRPr="009A3A6D">
                          <w:rPr>
                            <w:rFonts w:ascii="Times New Roman" w:hAnsi="Times New Roman"/>
                            <w:sz w:val="24"/>
                            <w:szCs w:val="24"/>
                          </w:rPr>
                          <w:t>Компьютер, экран, проектор,</w:t>
                        </w:r>
                        <w:r w:rsidRPr="00894CA8">
                          <w:rPr>
                            <w:rFonts w:ascii="Times New Roman" w:hAnsi="Times New Roman"/>
                            <w:b/>
                            <w:sz w:val="24"/>
                            <w:szCs w:val="24"/>
                          </w:rPr>
                          <w:t xml:space="preserve"> </w:t>
                        </w:r>
                        <w:r>
                          <w:rPr>
                            <w:rFonts w:ascii="Times New Roman" w:hAnsi="Times New Roman"/>
                            <w:sz w:val="24"/>
                            <w:szCs w:val="24"/>
                          </w:rPr>
                          <w:t>п</w:t>
                        </w:r>
                        <w:r w:rsidRPr="00B542EF">
                          <w:rPr>
                            <w:rFonts w:ascii="Times New Roman" w:hAnsi="Times New Roman"/>
                            <w:sz w:val="24"/>
                            <w:szCs w:val="24"/>
                          </w:rPr>
                          <w:t>резентация: по теме</w:t>
                        </w:r>
                        <w:r>
                          <w:rPr>
                            <w:rFonts w:ascii="Times New Roman" w:hAnsi="Times New Roman"/>
                            <w:sz w:val="24"/>
                            <w:szCs w:val="24"/>
                          </w:rPr>
                          <w:t>.</w:t>
                        </w:r>
                      </w:p>
                      <w:p w:rsidR="001D0096" w:rsidRPr="009A3A6D" w:rsidRDefault="001D0096" w:rsidP="004B4AAB">
                        <w:pPr>
                          <w:spacing w:after="0" w:line="240" w:lineRule="auto"/>
                          <w:rPr>
                            <w:rFonts w:ascii="Times New Roman" w:hAnsi="Times New Roman"/>
                            <w:sz w:val="24"/>
                            <w:szCs w:val="24"/>
                          </w:rPr>
                        </w:pPr>
                      </w:p>
                    </w:tc>
                    <w:tc>
                      <w:tcPr>
                        <w:tcW w:w="1375" w:type="dxa"/>
                      </w:tcPr>
                      <w:p w:rsidR="001D0096" w:rsidRPr="009A3A6D" w:rsidRDefault="00340B22" w:rsidP="004B4AAB">
                        <w:pPr>
                          <w:spacing w:after="0" w:line="240" w:lineRule="auto"/>
                          <w:rPr>
                            <w:rFonts w:ascii="Times New Roman" w:hAnsi="Times New Roman"/>
                            <w:sz w:val="24"/>
                            <w:szCs w:val="24"/>
                          </w:rPr>
                        </w:pPr>
                        <w:r w:rsidRPr="009A3A6D">
                          <w:rPr>
                            <w:rFonts w:ascii="Times New Roman" w:hAnsi="Times New Roman"/>
                            <w:sz w:val="24"/>
                            <w:szCs w:val="24"/>
                          </w:rPr>
                          <w:t>7</w:t>
                        </w:r>
                        <w:r w:rsidR="001D0096" w:rsidRPr="009A3A6D">
                          <w:rPr>
                            <w:rFonts w:ascii="Times New Roman" w:hAnsi="Times New Roman"/>
                            <w:sz w:val="24"/>
                            <w:szCs w:val="24"/>
                          </w:rPr>
                          <w:t>-я неделя</w:t>
                        </w:r>
                      </w:p>
                    </w:tc>
                    <w:tc>
                      <w:tcPr>
                        <w:tcW w:w="1375" w:type="dxa"/>
                      </w:tcPr>
                      <w:p w:rsidR="001D0096" w:rsidRPr="009A3A6D" w:rsidRDefault="001D0096" w:rsidP="004B4AAB">
                        <w:pPr>
                          <w:spacing w:after="0" w:line="240" w:lineRule="auto"/>
                          <w:rPr>
                            <w:rFonts w:ascii="Times New Roman" w:hAnsi="Times New Roman"/>
                            <w:sz w:val="24"/>
                            <w:szCs w:val="24"/>
                          </w:rPr>
                        </w:pPr>
                      </w:p>
                    </w:tc>
                    <w:tc>
                      <w:tcPr>
                        <w:tcW w:w="1375" w:type="dxa"/>
                      </w:tcPr>
                      <w:p w:rsidR="001D0096" w:rsidRPr="009A3A6D" w:rsidRDefault="001D0096" w:rsidP="004B4AAB">
                        <w:pPr>
                          <w:spacing w:after="0" w:line="240" w:lineRule="auto"/>
                          <w:rPr>
                            <w:rFonts w:ascii="Times New Roman" w:hAnsi="Times New Roman"/>
                            <w:sz w:val="24"/>
                            <w:szCs w:val="24"/>
                          </w:rPr>
                        </w:pPr>
                      </w:p>
                    </w:tc>
                  </w:tr>
                  <w:tr w:rsidR="001D0096" w:rsidRPr="009A3A6D" w:rsidTr="00B542EF">
                    <w:trPr>
                      <w:trHeight w:val="519"/>
                    </w:trPr>
                    <w:tc>
                      <w:tcPr>
                        <w:tcW w:w="780" w:type="dxa"/>
                      </w:tcPr>
                      <w:p w:rsidR="001D0096" w:rsidRPr="009A3A6D" w:rsidRDefault="00340B22" w:rsidP="004B4AAB">
                        <w:pPr>
                          <w:spacing w:after="0" w:line="240" w:lineRule="auto"/>
                          <w:rPr>
                            <w:rFonts w:ascii="Times New Roman" w:hAnsi="Times New Roman"/>
                            <w:sz w:val="24"/>
                            <w:szCs w:val="24"/>
                          </w:rPr>
                        </w:pPr>
                        <w:r w:rsidRPr="009A3A6D">
                          <w:rPr>
                            <w:rFonts w:ascii="Times New Roman" w:hAnsi="Times New Roman"/>
                            <w:sz w:val="24"/>
                            <w:szCs w:val="24"/>
                          </w:rPr>
                          <w:t>8</w:t>
                        </w:r>
                      </w:p>
                    </w:tc>
                    <w:tc>
                      <w:tcPr>
                        <w:tcW w:w="3066" w:type="dxa"/>
                      </w:tcPr>
                      <w:p w:rsidR="001D0096" w:rsidRPr="009A3A6D" w:rsidRDefault="00340B22" w:rsidP="00B542EF">
                        <w:pPr>
                          <w:rPr>
                            <w:rFonts w:ascii="Times New Roman" w:hAnsi="Times New Roman"/>
                            <w:sz w:val="24"/>
                            <w:szCs w:val="24"/>
                          </w:rPr>
                        </w:pPr>
                        <w:r w:rsidRPr="009A3A6D">
                          <w:rPr>
                            <w:rFonts w:ascii="Times New Roman" w:hAnsi="Times New Roman"/>
                            <w:sz w:val="24"/>
                            <w:szCs w:val="24"/>
                          </w:rPr>
                          <w:t>Ресурсы и факторы производства.</w:t>
                        </w:r>
                        <w:r w:rsidR="00B542EF" w:rsidRPr="009A3A6D">
                          <w:rPr>
                            <w:rFonts w:ascii="Times New Roman" w:hAnsi="Times New Roman"/>
                            <w:sz w:val="24"/>
                            <w:szCs w:val="24"/>
                          </w:rPr>
                          <w:t xml:space="preserve"> </w:t>
                        </w:r>
                      </w:p>
                    </w:tc>
                    <w:tc>
                      <w:tcPr>
                        <w:tcW w:w="887" w:type="dxa"/>
                      </w:tcPr>
                      <w:p w:rsidR="001D0096" w:rsidRPr="009A3A6D" w:rsidRDefault="00742C49" w:rsidP="004B4AAB">
                        <w:pPr>
                          <w:spacing w:after="0" w:line="240" w:lineRule="auto"/>
                          <w:jc w:val="center"/>
                          <w:rPr>
                            <w:rFonts w:ascii="Times New Roman" w:hAnsi="Times New Roman"/>
                            <w:sz w:val="24"/>
                            <w:szCs w:val="24"/>
                          </w:rPr>
                        </w:pPr>
                        <w:r>
                          <w:rPr>
                            <w:rFonts w:ascii="Times New Roman" w:hAnsi="Times New Roman"/>
                            <w:sz w:val="24"/>
                            <w:szCs w:val="24"/>
                          </w:rPr>
                          <w:t>1</w:t>
                        </w:r>
                      </w:p>
                    </w:tc>
                    <w:tc>
                      <w:tcPr>
                        <w:tcW w:w="4733" w:type="dxa"/>
                      </w:tcPr>
                      <w:p w:rsidR="001D0096" w:rsidRPr="009A3A6D" w:rsidRDefault="001D0096" w:rsidP="00B542EF">
                        <w:pPr>
                          <w:spacing w:after="0" w:line="240" w:lineRule="auto"/>
                          <w:rPr>
                            <w:rFonts w:ascii="Times New Roman" w:hAnsi="Times New Roman"/>
                            <w:sz w:val="24"/>
                            <w:szCs w:val="24"/>
                          </w:rPr>
                        </w:pPr>
                        <w:r w:rsidRPr="009A3A6D">
                          <w:rPr>
                            <w:rFonts w:ascii="Times New Roman" w:hAnsi="Times New Roman"/>
                            <w:sz w:val="24"/>
                            <w:szCs w:val="24"/>
                          </w:rPr>
                          <w:t>Компьютер, экран, проектор,</w:t>
                        </w:r>
                        <w:r w:rsidR="00B542EF">
                          <w:rPr>
                            <w:rFonts w:ascii="Times New Roman" w:hAnsi="Times New Roman"/>
                            <w:sz w:val="24"/>
                            <w:szCs w:val="24"/>
                          </w:rPr>
                          <w:t xml:space="preserve">  презентация: по теме</w:t>
                        </w:r>
                        <w:r w:rsidRPr="009A3A6D">
                          <w:rPr>
                            <w:rFonts w:ascii="Times New Roman" w:hAnsi="Times New Roman"/>
                            <w:sz w:val="24"/>
                            <w:szCs w:val="24"/>
                          </w:rPr>
                          <w:t>.</w:t>
                        </w:r>
                      </w:p>
                    </w:tc>
                    <w:tc>
                      <w:tcPr>
                        <w:tcW w:w="1375" w:type="dxa"/>
                      </w:tcPr>
                      <w:p w:rsidR="001D0096" w:rsidRPr="009A3A6D" w:rsidRDefault="00340B22" w:rsidP="004B4AAB">
                        <w:pPr>
                          <w:spacing w:after="0" w:line="240" w:lineRule="auto"/>
                          <w:rPr>
                            <w:rFonts w:ascii="Times New Roman" w:hAnsi="Times New Roman"/>
                            <w:sz w:val="24"/>
                            <w:szCs w:val="24"/>
                          </w:rPr>
                        </w:pPr>
                        <w:r w:rsidRPr="009A3A6D">
                          <w:rPr>
                            <w:rFonts w:ascii="Times New Roman" w:hAnsi="Times New Roman"/>
                            <w:sz w:val="24"/>
                            <w:szCs w:val="24"/>
                          </w:rPr>
                          <w:t>8</w:t>
                        </w:r>
                        <w:r w:rsidR="001D0096" w:rsidRPr="009A3A6D">
                          <w:rPr>
                            <w:rFonts w:ascii="Times New Roman" w:hAnsi="Times New Roman"/>
                            <w:sz w:val="24"/>
                            <w:szCs w:val="24"/>
                          </w:rPr>
                          <w:t>-я неделя</w:t>
                        </w:r>
                      </w:p>
                    </w:tc>
                    <w:tc>
                      <w:tcPr>
                        <w:tcW w:w="1375" w:type="dxa"/>
                      </w:tcPr>
                      <w:p w:rsidR="001D0096" w:rsidRPr="009A3A6D" w:rsidRDefault="001D0096" w:rsidP="004B4AAB">
                        <w:pPr>
                          <w:spacing w:after="0" w:line="240" w:lineRule="auto"/>
                          <w:rPr>
                            <w:rFonts w:ascii="Times New Roman" w:hAnsi="Times New Roman"/>
                            <w:sz w:val="24"/>
                            <w:szCs w:val="24"/>
                          </w:rPr>
                        </w:pPr>
                      </w:p>
                    </w:tc>
                    <w:tc>
                      <w:tcPr>
                        <w:tcW w:w="1375" w:type="dxa"/>
                      </w:tcPr>
                      <w:p w:rsidR="001D0096" w:rsidRPr="009A3A6D" w:rsidRDefault="001D0096" w:rsidP="004B4AAB">
                        <w:pPr>
                          <w:spacing w:after="0" w:line="240" w:lineRule="auto"/>
                          <w:rPr>
                            <w:rFonts w:ascii="Times New Roman" w:hAnsi="Times New Roman"/>
                            <w:sz w:val="24"/>
                            <w:szCs w:val="24"/>
                          </w:rPr>
                        </w:pPr>
                      </w:p>
                    </w:tc>
                  </w:tr>
                  <w:tr w:rsidR="00742C49" w:rsidRPr="009A3A6D" w:rsidTr="001D0096">
                    <w:tc>
                      <w:tcPr>
                        <w:tcW w:w="780"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9</w:t>
                        </w:r>
                      </w:p>
                    </w:tc>
                    <w:tc>
                      <w:tcPr>
                        <w:tcW w:w="3066"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Трудовой коллектив и система оплаты труда</w:t>
                        </w:r>
                      </w:p>
                    </w:tc>
                    <w:tc>
                      <w:tcPr>
                        <w:tcW w:w="887" w:type="dxa"/>
                      </w:tcPr>
                      <w:p w:rsidR="00742C49" w:rsidRPr="009A3A6D" w:rsidRDefault="00742C49" w:rsidP="004B4AAB">
                        <w:pPr>
                          <w:spacing w:after="0" w:line="240" w:lineRule="auto"/>
                          <w:rPr>
                            <w:rFonts w:ascii="Times New Roman" w:hAnsi="Times New Roman"/>
                            <w:sz w:val="24"/>
                            <w:szCs w:val="24"/>
                          </w:rPr>
                        </w:pPr>
                        <w:r>
                          <w:rPr>
                            <w:rFonts w:ascii="Times New Roman" w:hAnsi="Times New Roman"/>
                            <w:sz w:val="24"/>
                            <w:szCs w:val="24"/>
                          </w:rPr>
                          <w:t xml:space="preserve">     1</w:t>
                        </w:r>
                      </w:p>
                    </w:tc>
                    <w:tc>
                      <w:tcPr>
                        <w:tcW w:w="4733" w:type="dxa"/>
                      </w:tcPr>
                      <w:p w:rsidR="00742C49" w:rsidRPr="009A3A6D" w:rsidRDefault="00742C49" w:rsidP="004C4DF3">
                        <w:pPr>
                          <w:spacing w:after="0" w:line="240" w:lineRule="auto"/>
                          <w:rPr>
                            <w:rFonts w:ascii="Times New Roman" w:hAnsi="Times New Roman"/>
                            <w:sz w:val="24"/>
                            <w:szCs w:val="24"/>
                          </w:rPr>
                        </w:pPr>
                        <w:r w:rsidRPr="009A3A6D">
                          <w:rPr>
                            <w:rFonts w:ascii="Times New Roman" w:hAnsi="Times New Roman"/>
                            <w:sz w:val="24"/>
                            <w:szCs w:val="24"/>
                          </w:rPr>
                          <w:t>Компьютер, экран, проектор,</w:t>
                        </w:r>
                        <w:r>
                          <w:rPr>
                            <w:rFonts w:ascii="Times New Roman" w:hAnsi="Times New Roman"/>
                            <w:sz w:val="24"/>
                            <w:szCs w:val="24"/>
                          </w:rPr>
                          <w:t xml:space="preserve">  презентация: по теме</w:t>
                        </w:r>
                        <w:r w:rsidRPr="009A3A6D">
                          <w:rPr>
                            <w:rFonts w:ascii="Times New Roman" w:hAnsi="Times New Roman"/>
                            <w:sz w:val="24"/>
                            <w:szCs w:val="24"/>
                          </w:rPr>
                          <w:t>.</w:t>
                        </w:r>
                      </w:p>
                    </w:tc>
                    <w:tc>
                      <w:tcPr>
                        <w:tcW w:w="1375"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9-я неделя</w:t>
                        </w:r>
                      </w:p>
                    </w:tc>
                    <w:tc>
                      <w:tcPr>
                        <w:tcW w:w="1375" w:type="dxa"/>
                      </w:tcPr>
                      <w:p w:rsidR="00742C49" w:rsidRPr="009A3A6D" w:rsidRDefault="00742C49" w:rsidP="004B4AAB">
                        <w:pPr>
                          <w:spacing w:after="0" w:line="240" w:lineRule="auto"/>
                          <w:rPr>
                            <w:rFonts w:ascii="Times New Roman" w:hAnsi="Times New Roman"/>
                            <w:sz w:val="24"/>
                            <w:szCs w:val="24"/>
                          </w:rPr>
                        </w:pPr>
                      </w:p>
                    </w:tc>
                    <w:tc>
                      <w:tcPr>
                        <w:tcW w:w="1375" w:type="dxa"/>
                      </w:tcPr>
                      <w:p w:rsidR="00742C49" w:rsidRPr="009A3A6D" w:rsidRDefault="00742C49" w:rsidP="004B4AAB">
                        <w:pPr>
                          <w:spacing w:after="0" w:line="240" w:lineRule="auto"/>
                          <w:rPr>
                            <w:rFonts w:ascii="Times New Roman" w:hAnsi="Times New Roman"/>
                            <w:sz w:val="24"/>
                            <w:szCs w:val="24"/>
                          </w:rPr>
                        </w:pPr>
                      </w:p>
                    </w:tc>
                  </w:tr>
                  <w:tr w:rsidR="00742C49" w:rsidRPr="009A3A6D" w:rsidTr="001D0096">
                    <w:tc>
                      <w:tcPr>
                        <w:tcW w:w="780"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10</w:t>
                        </w:r>
                      </w:p>
                    </w:tc>
                    <w:tc>
                      <w:tcPr>
                        <w:tcW w:w="3066"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Налогообложение в России.</w:t>
                        </w:r>
                      </w:p>
                    </w:tc>
                    <w:tc>
                      <w:tcPr>
                        <w:tcW w:w="887" w:type="dxa"/>
                      </w:tcPr>
                      <w:p w:rsidR="00742C49" w:rsidRPr="009A3A6D" w:rsidRDefault="00742C49" w:rsidP="004B4AAB">
                        <w:pPr>
                          <w:spacing w:after="0" w:line="240" w:lineRule="auto"/>
                          <w:rPr>
                            <w:rFonts w:ascii="Times New Roman" w:hAnsi="Times New Roman"/>
                            <w:sz w:val="24"/>
                            <w:szCs w:val="24"/>
                          </w:rPr>
                        </w:pPr>
                        <w:r>
                          <w:rPr>
                            <w:rFonts w:ascii="Times New Roman" w:hAnsi="Times New Roman"/>
                            <w:sz w:val="24"/>
                            <w:szCs w:val="24"/>
                          </w:rPr>
                          <w:t xml:space="preserve">     1</w:t>
                        </w:r>
                      </w:p>
                    </w:tc>
                    <w:tc>
                      <w:tcPr>
                        <w:tcW w:w="4733"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Компьютер, экран, проектор,</w:t>
                        </w:r>
                        <w:r>
                          <w:rPr>
                            <w:rFonts w:ascii="Times New Roman" w:hAnsi="Times New Roman"/>
                            <w:sz w:val="24"/>
                            <w:szCs w:val="24"/>
                          </w:rPr>
                          <w:t xml:space="preserve">  презентация: по теме</w:t>
                        </w:r>
                        <w:r w:rsidRPr="009A3A6D">
                          <w:rPr>
                            <w:rFonts w:ascii="Times New Roman" w:hAnsi="Times New Roman"/>
                            <w:sz w:val="24"/>
                            <w:szCs w:val="24"/>
                          </w:rPr>
                          <w:t>.</w:t>
                        </w:r>
                      </w:p>
                    </w:tc>
                    <w:tc>
                      <w:tcPr>
                        <w:tcW w:w="1375"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1</w:t>
                        </w:r>
                        <w:r>
                          <w:rPr>
                            <w:rFonts w:ascii="Times New Roman" w:hAnsi="Times New Roman"/>
                            <w:sz w:val="24"/>
                            <w:szCs w:val="24"/>
                          </w:rPr>
                          <w:t>0</w:t>
                        </w:r>
                        <w:r w:rsidRPr="009A3A6D">
                          <w:rPr>
                            <w:rFonts w:ascii="Times New Roman" w:hAnsi="Times New Roman"/>
                            <w:sz w:val="24"/>
                            <w:szCs w:val="24"/>
                          </w:rPr>
                          <w:t>-я неделя</w:t>
                        </w:r>
                      </w:p>
                    </w:tc>
                    <w:tc>
                      <w:tcPr>
                        <w:tcW w:w="1375" w:type="dxa"/>
                      </w:tcPr>
                      <w:p w:rsidR="00742C49" w:rsidRPr="009A3A6D" w:rsidRDefault="00742C49" w:rsidP="004B4AAB">
                        <w:pPr>
                          <w:spacing w:after="0" w:line="240" w:lineRule="auto"/>
                          <w:rPr>
                            <w:rFonts w:ascii="Times New Roman" w:hAnsi="Times New Roman"/>
                            <w:sz w:val="24"/>
                            <w:szCs w:val="24"/>
                          </w:rPr>
                        </w:pPr>
                      </w:p>
                    </w:tc>
                    <w:tc>
                      <w:tcPr>
                        <w:tcW w:w="1375" w:type="dxa"/>
                      </w:tcPr>
                      <w:p w:rsidR="00742C49" w:rsidRPr="009A3A6D" w:rsidRDefault="00742C49" w:rsidP="004B4AAB">
                        <w:pPr>
                          <w:spacing w:after="0" w:line="240" w:lineRule="auto"/>
                          <w:rPr>
                            <w:rFonts w:ascii="Times New Roman" w:hAnsi="Times New Roman"/>
                            <w:sz w:val="24"/>
                            <w:szCs w:val="24"/>
                          </w:rPr>
                        </w:pPr>
                      </w:p>
                    </w:tc>
                  </w:tr>
                  <w:tr w:rsidR="00742C49" w:rsidRPr="009A3A6D" w:rsidTr="00742C49">
                    <w:trPr>
                      <w:trHeight w:val="673"/>
                    </w:trPr>
                    <w:tc>
                      <w:tcPr>
                        <w:tcW w:w="780"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11</w:t>
                        </w:r>
                      </w:p>
                    </w:tc>
                    <w:tc>
                      <w:tcPr>
                        <w:tcW w:w="3066" w:type="dxa"/>
                      </w:tcPr>
                      <w:p w:rsidR="00742C49" w:rsidRPr="009A3A6D" w:rsidRDefault="00742C49" w:rsidP="00090469">
                        <w:pPr>
                          <w:spacing w:after="0" w:line="240" w:lineRule="auto"/>
                          <w:rPr>
                            <w:rFonts w:ascii="Times New Roman" w:hAnsi="Times New Roman"/>
                            <w:sz w:val="24"/>
                            <w:szCs w:val="24"/>
                          </w:rPr>
                        </w:pPr>
                        <w:r w:rsidRPr="009A3A6D">
                          <w:rPr>
                            <w:rFonts w:ascii="Times New Roman" w:hAnsi="Times New Roman"/>
                            <w:sz w:val="24"/>
                            <w:szCs w:val="24"/>
                          </w:rPr>
                          <w:t>Предпринимательская фирма.</w:t>
                        </w:r>
                      </w:p>
                    </w:tc>
                    <w:tc>
                      <w:tcPr>
                        <w:tcW w:w="887" w:type="dxa"/>
                      </w:tcPr>
                      <w:p w:rsidR="00742C49" w:rsidRPr="009A3A6D" w:rsidRDefault="00742C49" w:rsidP="004B4AAB">
                        <w:pPr>
                          <w:spacing w:after="0" w:line="240" w:lineRule="auto"/>
                          <w:rPr>
                            <w:rFonts w:ascii="Times New Roman" w:hAnsi="Times New Roman"/>
                            <w:sz w:val="24"/>
                            <w:szCs w:val="24"/>
                          </w:rPr>
                        </w:pPr>
                        <w:r>
                          <w:rPr>
                            <w:rFonts w:ascii="Times New Roman" w:hAnsi="Times New Roman"/>
                            <w:sz w:val="24"/>
                            <w:szCs w:val="24"/>
                          </w:rPr>
                          <w:t xml:space="preserve">     1</w:t>
                        </w:r>
                      </w:p>
                    </w:tc>
                    <w:tc>
                      <w:tcPr>
                        <w:tcW w:w="4733" w:type="dxa"/>
                      </w:tcPr>
                      <w:p w:rsidR="00742C49" w:rsidRPr="009A3A6D" w:rsidRDefault="00742C49" w:rsidP="00742C49">
                        <w:pPr>
                          <w:spacing w:after="0" w:line="240" w:lineRule="auto"/>
                          <w:rPr>
                            <w:rFonts w:ascii="Times New Roman" w:hAnsi="Times New Roman"/>
                            <w:sz w:val="24"/>
                            <w:szCs w:val="24"/>
                          </w:rPr>
                        </w:pPr>
                        <w:r w:rsidRPr="009A3A6D">
                          <w:rPr>
                            <w:rFonts w:ascii="Times New Roman" w:hAnsi="Times New Roman"/>
                            <w:sz w:val="24"/>
                            <w:szCs w:val="24"/>
                          </w:rPr>
                          <w:t>Компьютер, экран, проектор,</w:t>
                        </w:r>
                        <w:r>
                          <w:rPr>
                            <w:rFonts w:ascii="Times New Roman" w:hAnsi="Times New Roman"/>
                            <w:sz w:val="24"/>
                            <w:szCs w:val="24"/>
                          </w:rPr>
                          <w:t xml:space="preserve">  презентация: по теме</w:t>
                        </w:r>
                        <w:r w:rsidRPr="009A3A6D">
                          <w:rPr>
                            <w:rFonts w:ascii="Times New Roman" w:hAnsi="Times New Roman"/>
                            <w:sz w:val="24"/>
                            <w:szCs w:val="24"/>
                          </w:rPr>
                          <w:t xml:space="preserve">. </w:t>
                        </w:r>
                      </w:p>
                    </w:tc>
                    <w:tc>
                      <w:tcPr>
                        <w:tcW w:w="1375"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1</w:t>
                        </w:r>
                        <w:r>
                          <w:rPr>
                            <w:rFonts w:ascii="Times New Roman" w:hAnsi="Times New Roman"/>
                            <w:sz w:val="24"/>
                            <w:szCs w:val="24"/>
                          </w:rPr>
                          <w:t>1</w:t>
                        </w:r>
                        <w:r w:rsidRPr="009A3A6D">
                          <w:rPr>
                            <w:rFonts w:ascii="Times New Roman" w:hAnsi="Times New Roman"/>
                            <w:sz w:val="24"/>
                            <w:szCs w:val="24"/>
                          </w:rPr>
                          <w:t>-я неделя</w:t>
                        </w:r>
                      </w:p>
                    </w:tc>
                    <w:tc>
                      <w:tcPr>
                        <w:tcW w:w="1375" w:type="dxa"/>
                      </w:tcPr>
                      <w:p w:rsidR="00742C49" w:rsidRPr="009A3A6D" w:rsidRDefault="00742C49" w:rsidP="004B4AAB">
                        <w:pPr>
                          <w:spacing w:after="0" w:line="240" w:lineRule="auto"/>
                          <w:rPr>
                            <w:rFonts w:ascii="Times New Roman" w:hAnsi="Times New Roman"/>
                            <w:sz w:val="24"/>
                            <w:szCs w:val="24"/>
                          </w:rPr>
                        </w:pPr>
                      </w:p>
                    </w:tc>
                    <w:tc>
                      <w:tcPr>
                        <w:tcW w:w="1375" w:type="dxa"/>
                      </w:tcPr>
                      <w:p w:rsidR="00742C49" w:rsidRPr="009A3A6D" w:rsidRDefault="00742C49" w:rsidP="004B4AAB">
                        <w:pPr>
                          <w:spacing w:after="0" w:line="240" w:lineRule="auto"/>
                          <w:rPr>
                            <w:rFonts w:ascii="Times New Roman" w:hAnsi="Times New Roman"/>
                            <w:sz w:val="24"/>
                            <w:szCs w:val="24"/>
                          </w:rPr>
                        </w:pPr>
                      </w:p>
                    </w:tc>
                  </w:tr>
                  <w:tr w:rsidR="00742C49" w:rsidRPr="009A3A6D" w:rsidTr="001D0096">
                    <w:tc>
                      <w:tcPr>
                        <w:tcW w:w="780"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12</w:t>
                        </w:r>
                      </w:p>
                    </w:tc>
                    <w:tc>
                      <w:tcPr>
                        <w:tcW w:w="3066"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Нормативная база предприятия</w:t>
                        </w:r>
                      </w:p>
                    </w:tc>
                    <w:tc>
                      <w:tcPr>
                        <w:tcW w:w="887" w:type="dxa"/>
                      </w:tcPr>
                      <w:p w:rsidR="00742C49" w:rsidRPr="009A3A6D" w:rsidRDefault="00742C49" w:rsidP="004B4AAB">
                        <w:pPr>
                          <w:spacing w:after="0" w:line="240" w:lineRule="auto"/>
                          <w:rPr>
                            <w:rFonts w:ascii="Times New Roman" w:hAnsi="Times New Roman"/>
                            <w:sz w:val="24"/>
                            <w:szCs w:val="24"/>
                          </w:rPr>
                        </w:pPr>
                        <w:r>
                          <w:rPr>
                            <w:rFonts w:ascii="Times New Roman" w:hAnsi="Times New Roman"/>
                            <w:sz w:val="24"/>
                            <w:szCs w:val="24"/>
                          </w:rPr>
                          <w:t xml:space="preserve">     1</w:t>
                        </w:r>
                      </w:p>
                    </w:tc>
                    <w:tc>
                      <w:tcPr>
                        <w:tcW w:w="4733"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Компьютер, экран, проектор,</w:t>
                        </w:r>
                        <w:r>
                          <w:rPr>
                            <w:rFonts w:ascii="Times New Roman" w:hAnsi="Times New Roman"/>
                            <w:sz w:val="24"/>
                            <w:szCs w:val="24"/>
                          </w:rPr>
                          <w:t xml:space="preserve">  презентация: по теме</w:t>
                        </w:r>
                        <w:r w:rsidRPr="009A3A6D">
                          <w:rPr>
                            <w:rFonts w:ascii="Times New Roman" w:hAnsi="Times New Roman"/>
                            <w:sz w:val="24"/>
                            <w:szCs w:val="24"/>
                          </w:rPr>
                          <w:t>.</w:t>
                        </w:r>
                      </w:p>
                    </w:tc>
                    <w:tc>
                      <w:tcPr>
                        <w:tcW w:w="1375"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1</w:t>
                        </w:r>
                        <w:r>
                          <w:rPr>
                            <w:rFonts w:ascii="Times New Roman" w:hAnsi="Times New Roman"/>
                            <w:sz w:val="24"/>
                            <w:szCs w:val="24"/>
                          </w:rPr>
                          <w:t>2</w:t>
                        </w:r>
                        <w:r w:rsidRPr="009A3A6D">
                          <w:rPr>
                            <w:rFonts w:ascii="Times New Roman" w:hAnsi="Times New Roman"/>
                            <w:sz w:val="24"/>
                            <w:szCs w:val="24"/>
                          </w:rPr>
                          <w:t>-я неделя</w:t>
                        </w:r>
                      </w:p>
                    </w:tc>
                    <w:tc>
                      <w:tcPr>
                        <w:tcW w:w="1375" w:type="dxa"/>
                      </w:tcPr>
                      <w:p w:rsidR="00742C49" w:rsidRPr="009A3A6D" w:rsidRDefault="00742C49" w:rsidP="004B4AAB">
                        <w:pPr>
                          <w:spacing w:after="0" w:line="240" w:lineRule="auto"/>
                          <w:rPr>
                            <w:rFonts w:ascii="Times New Roman" w:hAnsi="Times New Roman"/>
                            <w:sz w:val="24"/>
                            <w:szCs w:val="24"/>
                          </w:rPr>
                        </w:pPr>
                      </w:p>
                    </w:tc>
                    <w:tc>
                      <w:tcPr>
                        <w:tcW w:w="1375" w:type="dxa"/>
                      </w:tcPr>
                      <w:p w:rsidR="00742C49" w:rsidRPr="009A3A6D" w:rsidRDefault="00742C49" w:rsidP="004B4AAB">
                        <w:pPr>
                          <w:spacing w:after="0" w:line="240" w:lineRule="auto"/>
                          <w:rPr>
                            <w:rFonts w:ascii="Times New Roman" w:hAnsi="Times New Roman"/>
                            <w:sz w:val="24"/>
                            <w:szCs w:val="24"/>
                          </w:rPr>
                        </w:pPr>
                      </w:p>
                    </w:tc>
                  </w:tr>
                  <w:tr w:rsidR="00742C49" w:rsidRPr="009A3A6D" w:rsidTr="001D0096">
                    <w:trPr>
                      <w:trHeight w:val="51"/>
                    </w:trPr>
                    <w:tc>
                      <w:tcPr>
                        <w:tcW w:w="780"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13.</w:t>
                        </w:r>
                      </w:p>
                      <w:p w:rsidR="00742C49" w:rsidRPr="009A3A6D" w:rsidRDefault="00742C49" w:rsidP="00742C49">
                        <w:pPr>
                          <w:spacing w:after="0" w:line="240" w:lineRule="auto"/>
                          <w:rPr>
                            <w:rFonts w:ascii="Times New Roman" w:hAnsi="Times New Roman"/>
                            <w:sz w:val="24"/>
                            <w:szCs w:val="24"/>
                          </w:rPr>
                        </w:pPr>
                      </w:p>
                    </w:tc>
                    <w:tc>
                      <w:tcPr>
                        <w:tcW w:w="3066"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 xml:space="preserve"> Менеджмент в деятельности предприятия</w:t>
                        </w:r>
                      </w:p>
                    </w:tc>
                    <w:tc>
                      <w:tcPr>
                        <w:tcW w:w="887"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 xml:space="preserve">     </w:t>
                        </w:r>
                        <w:r>
                          <w:rPr>
                            <w:rFonts w:ascii="Times New Roman" w:hAnsi="Times New Roman"/>
                            <w:sz w:val="24"/>
                            <w:szCs w:val="24"/>
                          </w:rPr>
                          <w:t>1</w:t>
                        </w:r>
                      </w:p>
                    </w:tc>
                    <w:tc>
                      <w:tcPr>
                        <w:tcW w:w="4733"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 xml:space="preserve"> Компьютер, экран, проектор,</w:t>
                        </w:r>
                        <w:r>
                          <w:rPr>
                            <w:rFonts w:ascii="Times New Roman" w:hAnsi="Times New Roman"/>
                            <w:sz w:val="24"/>
                            <w:szCs w:val="24"/>
                          </w:rPr>
                          <w:t xml:space="preserve">  презентация: по теме</w:t>
                        </w:r>
                        <w:r w:rsidRPr="009A3A6D">
                          <w:rPr>
                            <w:rFonts w:ascii="Times New Roman" w:hAnsi="Times New Roman"/>
                            <w:sz w:val="24"/>
                            <w:szCs w:val="24"/>
                          </w:rPr>
                          <w:t>.</w:t>
                        </w:r>
                      </w:p>
                    </w:tc>
                    <w:tc>
                      <w:tcPr>
                        <w:tcW w:w="1375"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1</w:t>
                        </w:r>
                        <w:r>
                          <w:rPr>
                            <w:rFonts w:ascii="Times New Roman" w:hAnsi="Times New Roman"/>
                            <w:sz w:val="24"/>
                            <w:szCs w:val="24"/>
                          </w:rPr>
                          <w:t>3</w:t>
                        </w:r>
                        <w:r w:rsidRPr="009A3A6D">
                          <w:rPr>
                            <w:rFonts w:ascii="Times New Roman" w:hAnsi="Times New Roman"/>
                            <w:sz w:val="24"/>
                            <w:szCs w:val="24"/>
                          </w:rPr>
                          <w:t>-я неделя</w:t>
                        </w:r>
                      </w:p>
                    </w:tc>
                    <w:tc>
                      <w:tcPr>
                        <w:tcW w:w="1375" w:type="dxa"/>
                      </w:tcPr>
                      <w:p w:rsidR="00742C49" w:rsidRPr="009A3A6D" w:rsidRDefault="00742C49" w:rsidP="004B4AAB">
                        <w:pPr>
                          <w:spacing w:after="0" w:line="240" w:lineRule="auto"/>
                          <w:rPr>
                            <w:rFonts w:ascii="Times New Roman" w:hAnsi="Times New Roman"/>
                            <w:sz w:val="24"/>
                            <w:szCs w:val="24"/>
                          </w:rPr>
                        </w:pPr>
                      </w:p>
                    </w:tc>
                    <w:tc>
                      <w:tcPr>
                        <w:tcW w:w="1375" w:type="dxa"/>
                      </w:tcPr>
                      <w:p w:rsidR="00742C49" w:rsidRPr="009A3A6D" w:rsidRDefault="00742C49" w:rsidP="004B4AAB">
                        <w:pPr>
                          <w:spacing w:after="0" w:line="240" w:lineRule="auto"/>
                          <w:rPr>
                            <w:rFonts w:ascii="Times New Roman" w:hAnsi="Times New Roman"/>
                            <w:sz w:val="24"/>
                            <w:szCs w:val="24"/>
                          </w:rPr>
                        </w:pPr>
                      </w:p>
                    </w:tc>
                  </w:tr>
                  <w:tr w:rsidR="00742C49" w:rsidRPr="009A3A6D" w:rsidTr="00742C49">
                    <w:trPr>
                      <w:trHeight w:val="841"/>
                    </w:trPr>
                    <w:tc>
                      <w:tcPr>
                        <w:tcW w:w="780" w:type="dxa"/>
                      </w:tcPr>
                      <w:p w:rsidR="00742C49" w:rsidRPr="009A3A6D" w:rsidRDefault="00742C49" w:rsidP="00742C49">
                        <w:pPr>
                          <w:spacing w:after="0" w:line="240" w:lineRule="auto"/>
                          <w:rPr>
                            <w:rFonts w:ascii="Times New Roman" w:hAnsi="Times New Roman"/>
                            <w:sz w:val="24"/>
                            <w:szCs w:val="24"/>
                          </w:rPr>
                        </w:pPr>
                        <w:r w:rsidRPr="009A3A6D">
                          <w:rPr>
                            <w:rFonts w:ascii="Times New Roman" w:hAnsi="Times New Roman"/>
                            <w:sz w:val="24"/>
                            <w:szCs w:val="24"/>
                          </w:rPr>
                          <w:t>14</w:t>
                        </w:r>
                        <w:r>
                          <w:rPr>
                            <w:rFonts w:ascii="Times New Roman" w:hAnsi="Times New Roman"/>
                            <w:sz w:val="24"/>
                            <w:szCs w:val="24"/>
                          </w:rPr>
                          <w:t>.</w:t>
                        </w:r>
                      </w:p>
                    </w:tc>
                    <w:tc>
                      <w:tcPr>
                        <w:tcW w:w="3066" w:type="dxa"/>
                      </w:tcPr>
                      <w:p w:rsidR="00742C49" w:rsidRPr="009A3A6D" w:rsidRDefault="00742C49" w:rsidP="00742C49">
                        <w:pPr>
                          <w:rPr>
                            <w:rFonts w:ascii="Times New Roman" w:hAnsi="Times New Roman"/>
                            <w:sz w:val="24"/>
                            <w:szCs w:val="24"/>
                          </w:rPr>
                        </w:pPr>
                        <w:r>
                          <w:rPr>
                            <w:rFonts w:ascii="Times New Roman" w:hAnsi="Times New Roman"/>
                            <w:sz w:val="24"/>
                            <w:szCs w:val="24"/>
                          </w:rPr>
                          <w:t xml:space="preserve">Организация и уровни управления на </w:t>
                        </w:r>
                        <w:r w:rsidRPr="009A3A6D">
                          <w:rPr>
                            <w:rFonts w:ascii="Times New Roman" w:hAnsi="Times New Roman"/>
                            <w:sz w:val="24"/>
                            <w:szCs w:val="24"/>
                          </w:rPr>
                          <w:t>предприятии.</w:t>
                        </w:r>
                      </w:p>
                    </w:tc>
                    <w:tc>
                      <w:tcPr>
                        <w:tcW w:w="887" w:type="dxa"/>
                      </w:tcPr>
                      <w:p w:rsidR="00742C49" w:rsidRPr="009A3A6D" w:rsidRDefault="00742C49" w:rsidP="004B4AAB">
                        <w:pPr>
                          <w:spacing w:after="0" w:line="240" w:lineRule="auto"/>
                          <w:jc w:val="center"/>
                          <w:rPr>
                            <w:rFonts w:ascii="Times New Roman" w:hAnsi="Times New Roman"/>
                            <w:sz w:val="24"/>
                            <w:szCs w:val="24"/>
                          </w:rPr>
                        </w:pPr>
                        <w:r>
                          <w:rPr>
                            <w:rFonts w:ascii="Times New Roman" w:hAnsi="Times New Roman"/>
                            <w:sz w:val="24"/>
                            <w:szCs w:val="24"/>
                          </w:rPr>
                          <w:t>1</w:t>
                        </w:r>
                      </w:p>
                    </w:tc>
                    <w:tc>
                      <w:tcPr>
                        <w:tcW w:w="4733" w:type="dxa"/>
                      </w:tcPr>
                      <w:p w:rsidR="00742C49" w:rsidRPr="009A3A6D" w:rsidRDefault="00742C49" w:rsidP="004C4DF3">
                        <w:pPr>
                          <w:spacing w:after="0" w:line="240" w:lineRule="auto"/>
                          <w:rPr>
                            <w:rFonts w:ascii="Times New Roman" w:hAnsi="Times New Roman"/>
                            <w:sz w:val="24"/>
                            <w:szCs w:val="24"/>
                          </w:rPr>
                        </w:pPr>
                        <w:r w:rsidRPr="009A3A6D">
                          <w:rPr>
                            <w:rFonts w:ascii="Times New Roman" w:hAnsi="Times New Roman"/>
                            <w:sz w:val="24"/>
                            <w:szCs w:val="24"/>
                          </w:rPr>
                          <w:t xml:space="preserve"> Компьютер, экран, проектор,</w:t>
                        </w:r>
                        <w:r>
                          <w:rPr>
                            <w:rFonts w:ascii="Times New Roman" w:hAnsi="Times New Roman"/>
                            <w:sz w:val="24"/>
                            <w:szCs w:val="24"/>
                          </w:rPr>
                          <w:t xml:space="preserve">  презентация: по теме</w:t>
                        </w:r>
                        <w:r w:rsidRPr="009A3A6D">
                          <w:rPr>
                            <w:rFonts w:ascii="Times New Roman" w:hAnsi="Times New Roman"/>
                            <w:sz w:val="24"/>
                            <w:szCs w:val="24"/>
                          </w:rPr>
                          <w:t>.</w:t>
                        </w:r>
                      </w:p>
                    </w:tc>
                    <w:tc>
                      <w:tcPr>
                        <w:tcW w:w="1375" w:type="dxa"/>
                      </w:tcPr>
                      <w:p w:rsidR="00742C49" w:rsidRPr="009A3A6D" w:rsidRDefault="00742C49" w:rsidP="004C4DF3">
                        <w:pPr>
                          <w:spacing w:after="0" w:line="240" w:lineRule="auto"/>
                          <w:rPr>
                            <w:rFonts w:ascii="Times New Roman" w:hAnsi="Times New Roman"/>
                            <w:sz w:val="24"/>
                            <w:szCs w:val="24"/>
                          </w:rPr>
                        </w:pPr>
                        <w:r w:rsidRPr="009A3A6D">
                          <w:rPr>
                            <w:rFonts w:ascii="Times New Roman" w:hAnsi="Times New Roman"/>
                            <w:sz w:val="24"/>
                            <w:szCs w:val="24"/>
                          </w:rPr>
                          <w:t>1</w:t>
                        </w:r>
                        <w:r>
                          <w:rPr>
                            <w:rFonts w:ascii="Times New Roman" w:hAnsi="Times New Roman"/>
                            <w:sz w:val="24"/>
                            <w:szCs w:val="24"/>
                          </w:rPr>
                          <w:t>4</w:t>
                        </w:r>
                        <w:r w:rsidRPr="009A3A6D">
                          <w:rPr>
                            <w:rFonts w:ascii="Times New Roman" w:hAnsi="Times New Roman"/>
                            <w:sz w:val="24"/>
                            <w:szCs w:val="24"/>
                          </w:rPr>
                          <w:t>-я неделя</w:t>
                        </w:r>
                      </w:p>
                    </w:tc>
                    <w:tc>
                      <w:tcPr>
                        <w:tcW w:w="1375" w:type="dxa"/>
                      </w:tcPr>
                      <w:p w:rsidR="00742C49" w:rsidRPr="009A3A6D" w:rsidRDefault="00742C49" w:rsidP="004B4AAB">
                        <w:pPr>
                          <w:spacing w:after="0" w:line="240" w:lineRule="auto"/>
                          <w:rPr>
                            <w:rFonts w:ascii="Times New Roman" w:hAnsi="Times New Roman"/>
                            <w:sz w:val="24"/>
                            <w:szCs w:val="24"/>
                          </w:rPr>
                        </w:pPr>
                      </w:p>
                    </w:tc>
                    <w:tc>
                      <w:tcPr>
                        <w:tcW w:w="1375" w:type="dxa"/>
                      </w:tcPr>
                      <w:p w:rsidR="00742C49" w:rsidRPr="009A3A6D" w:rsidRDefault="00742C49" w:rsidP="004B4AAB">
                        <w:pPr>
                          <w:spacing w:after="0" w:line="240" w:lineRule="auto"/>
                          <w:rPr>
                            <w:rFonts w:ascii="Times New Roman" w:hAnsi="Times New Roman"/>
                            <w:sz w:val="24"/>
                            <w:szCs w:val="24"/>
                          </w:rPr>
                        </w:pPr>
                      </w:p>
                    </w:tc>
                  </w:tr>
                  <w:tr w:rsidR="00742C49" w:rsidRPr="009A3A6D" w:rsidTr="001D0096">
                    <w:tc>
                      <w:tcPr>
                        <w:tcW w:w="780"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15</w:t>
                        </w:r>
                      </w:p>
                    </w:tc>
                    <w:tc>
                      <w:tcPr>
                        <w:tcW w:w="3066"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Маркетинг в деятельности предприятия.</w:t>
                        </w:r>
                      </w:p>
                    </w:tc>
                    <w:tc>
                      <w:tcPr>
                        <w:tcW w:w="887" w:type="dxa"/>
                      </w:tcPr>
                      <w:p w:rsidR="00742C49" w:rsidRPr="009A3A6D" w:rsidRDefault="00742C49" w:rsidP="004B4AAB">
                        <w:pPr>
                          <w:spacing w:after="0" w:line="240" w:lineRule="auto"/>
                          <w:rPr>
                            <w:rFonts w:ascii="Times New Roman" w:hAnsi="Times New Roman"/>
                            <w:sz w:val="24"/>
                            <w:szCs w:val="24"/>
                          </w:rPr>
                        </w:pPr>
                        <w:r>
                          <w:rPr>
                            <w:rFonts w:ascii="Times New Roman" w:hAnsi="Times New Roman"/>
                            <w:sz w:val="24"/>
                            <w:szCs w:val="24"/>
                          </w:rPr>
                          <w:t xml:space="preserve">     1</w:t>
                        </w:r>
                      </w:p>
                    </w:tc>
                    <w:tc>
                      <w:tcPr>
                        <w:tcW w:w="4733"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Компьютер, экран, проектор,</w:t>
                        </w:r>
                        <w:r>
                          <w:rPr>
                            <w:rFonts w:ascii="Times New Roman" w:hAnsi="Times New Roman"/>
                            <w:sz w:val="24"/>
                            <w:szCs w:val="24"/>
                          </w:rPr>
                          <w:t xml:space="preserve">  презентация: по теме</w:t>
                        </w:r>
                        <w:r w:rsidRPr="009A3A6D">
                          <w:rPr>
                            <w:rFonts w:ascii="Times New Roman" w:hAnsi="Times New Roman"/>
                            <w:sz w:val="24"/>
                            <w:szCs w:val="24"/>
                          </w:rPr>
                          <w:t>.</w:t>
                        </w:r>
                      </w:p>
                    </w:tc>
                    <w:tc>
                      <w:tcPr>
                        <w:tcW w:w="1375"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1</w:t>
                        </w:r>
                        <w:r>
                          <w:rPr>
                            <w:rFonts w:ascii="Times New Roman" w:hAnsi="Times New Roman"/>
                            <w:sz w:val="24"/>
                            <w:szCs w:val="24"/>
                          </w:rPr>
                          <w:t>5</w:t>
                        </w:r>
                        <w:r w:rsidRPr="009A3A6D">
                          <w:rPr>
                            <w:rFonts w:ascii="Times New Roman" w:hAnsi="Times New Roman"/>
                            <w:sz w:val="24"/>
                            <w:szCs w:val="24"/>
                          </w:rPr>
                          <w:t>-я неделя</w:t>
                        </w:r>
                      </w:p>
                    </w:tc>
                    <w:tc>
                      <w:tcPr>
                        <w:tcW w:w="1375" w:type="dxa"/>
                      </w:tcPr>
                      <w:p w:rsidR="00742C49" w:rsidRPr="009A3A6D" w:rsidRDefault="00742C49" w:rsidP="004B4AAB">
                        <w:pPr>
                          <w:spacing w:after="0" w:line="240" w:lineRule="auto"/>
                          <w:rPr>
                            <w:rFonts w:ascii="Times New Roman" w:hAnsi="Times New Roman"/>
                            <w:sz w:val="24"/>
                            <w:szCs w:val="24"/>
                          </w:rPr>
                        </w:pPr>
                      </w:p>
                    </w:tc>
                    <w:tc>
                      <w:tcPr>
                        <w:tcW w:w="1375" w:type="dxa"/>
                      </w:tcPr>
                      <w:p w:rsidR="00742C49" w:rsidRPr="009A3A6D" w:rsidRDefault="00742C49" w:rsidP="004B4AAB">
                        <w:pPr>
                          <w:spacing w:after="0" w:line="240" w:lineRule="auto"/>
                          <w:rPr>
                            <w:rFonts w:ascii="Times New Roman" w:hAnsi="Times New Roman"/>
                            <w:sz w:val="24"/>
                            <w:szCs w:val="24"/>
                          </w:rPr>
                        </w:pPr>
                      </w:p>
                    </w:tc>
                  </w:tr>
                  <w:tr w:rsidR="00742C49" w:rsidRPr="009A3A6D" w:rsidTr="00742C49">
                    <w:trPr>
                      <w:trHeight w:val="512"/>
                    </w:trPr>
                    <w:tc>
                      <w:tcPr>
                        <w:tcW w:w="780"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16</w:t>
                        </w:r>
                      </w:p>
                    </w:tc>
                    <w:tc>
                      <w:tcPr>
                        <w:tcW w:w="3066"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Себестоимость продукта</w:t>
                        </w:r>
                      </w:p>
                    </w:tc>
                    <w:tc>
                      <w:tcPr>
                        <w:tcW w:w="887" w:type="dxa"/>
                      </w:tcPr>
                      <w:p w:rsidR="00742C49" w:rsidRPr="009A3A6D" w:rsidRDefault="00742C49" w:rsidP="004B4AAB">
                        <w:pPr>
                          <w:spacing w:after="0" w:line="240" w:lineRule="auto"/>
                          <w:rPr>
                            <w:rFonts w:ascii="Times New Roman" w:hAnsi="Times New Roman"/>
                            <w:sz w:val="24"/>
                            <w:szCs w:val="24"/>
                          </w:rPr>
                        </w:pPr>
                        <w:r>
                          <w:rPr>
                            <w:rFonts w:ascii="Times New Roman" w:hAnsi="Times New Roman"/>
                            <w:sz w:val="24"/>
                            <w:szCs w:val="24"/>
                          </w:rPr>
                          <w:t xml:space="preserve">     1</w:t>
                        </w:r>
                      </w:p>
                    </w:tc>
                    <w:tc>
                      <w:tcPr>
                        <w:tcW w:w="4733"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Компьютер, экран, проектор,</w:t>
                        </w:r>
                        <w:r>
                          <w:rPr>
                            <w:rFonts w:ascii="Times New Roman" w:hAnsi="Times New Roman"/>
                            <w:sz w:val="24"/>
                            <w:szCs w:val="24"/>
                          </w:rPr>
                          <w:t xml:space="preserve">  презентация: по теме</w:t>
                        </w:r>
                        <w:r w:rsidRPr="009A3A6D">
                          <w:rPr>
                            <w:rFonts w:ascii="Times New Roman" w:hAnsi="Times New Roman"/>
                            <w:sz w:val="24"/>
                            <w:szCs w:val="24"/>
                          </w:rPr>
                          <w:t>.</w:t>
                        </w:r>
                      </w:p>
                    </w:tc>
                    <w:tc>
                      <w:tcPr>
                        <w:tcW w:w="1375" w:type="dxa"/>
                      </w:tcPr>
                      <w:p w:rsidR="00742C49" w:rsidRPr="009A3A6D" w:rsidRDefault="00742C49" w:rsidP="004B4AAB">
                        <w:pPr>
                          <w:spacing w:after="0" w:line="240" w:lineRule="auto"/>
                          <w:rPr>
                            <w:rFonts w:ascii="Times New Roman" w:hAnsi="Times New Roman"/>
                            <w:sz w:val="24"/>
                            <w:szCs w:val="24"/>
                          </w:rPr>
                        </w:pPr>
                        <w:r>
                          <w:rPr>
                            <w:rFonts w:ascii="Times New Roman" w:hAnsi="Times New Roman"/>
                            <w:sz w:val="24"/>
                            <w:szCs w:val="24"/>
                          </w:rPr>
                          <w:t>16</w:t>
                        </w:r>
                        <w:r w:rsidRPr="009A3A6D">
                          <w:rPr>
                            <w:rFonts w:ascii="Times New Roman" w:hAnsi="Times New Roman"/>
                            <w:sz w:val="24"/>
                            <w:szCs w:val="24"/>
                          </w:rPr>
                          <w:t>-я неделя</w:t>
                        </w:r>
                      </w:p>
                    </w:tc>
                    <w:tc>
                      <w:tcPr>
                        <w:tcW w:w="1375" w:type="dxa"/>
                      </w:tcPr>
                      <w:p w:rsidR="00742C49" w:rsidRPr="009A3A6D" w:rsidRDefault="00742C49" w:rsidP="004B4AAB">
                        <w:pPr>
                          <w:spacing w:after="0" w:line="240" w:lineRule="auto"/>
                          <w:rPr>
                            <w:rFonts w:ascii="Times New Roman" w:hAnsi="Times New Roman"/>
                            <w:sz w:val="24"/>
                            <w:szCs w:val="24"/>
                          </w:rPr>
                        </w:pPr>
                      </w:p>
                    </w:tc>
                    <w:tc>
                      <w:tcPr>
                        <w:tcW w:w="1375" w:type="dxa"/>
                      </w:tcPr>
                      <w:p w:rsidR="00742C49" w:rsidRPr="009A3A6D" w:rsidRDefault="00742C49" w:rsidP="004B4AAB">
                        <w:pPr>
                          <w:spacing w:after="0" w:line="240" w:lineRule="auto"/>
                          <w:rPr>
                            <w:rFonts w:ascii="Times New Roman" w:hAnsi="Times New Roman"/>
                            <w:sz w:val="24"/>
                            <w:szCs w:val="24"/>
                          </w:rPr>
                        </w:pPr>
                      </w:p>
                    </w:tc>
                  </w:tr>
                  <w:tr w:rsidR="00742C49" w:rsidRPr="009A3A6D" w:rsidTr="001D0096">
                    <w:tc>
                      <w:tcPr>
                        <w:tcW w:w="780"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17</w:t>
                        </w:r>
                      </w:p>
                    </w:tc>
                    <w:tc>
                      <w:tcPr>
                        <w:tcW w:w="3066" w:type="dxa"/>
                      </w:tcPr>
                      <w:p w:rsidR="00742C49" w:rsidRPr="009A3A6D" w:rsidRDefault="00742C49" w:rsidP="00090469">
                        <w:pPr>
                          <w:spacing w:after="0" w:line="240" w:lineRule="auto"/>
                          <w:rPr>
                            <w:rFonts w:ascii="Times New Roman" w:hAnsi="Times New Roman"/>
                            <w:sz w:val="24"/>
                            <w:szCs w:val="24"/>
                          </w:rPr>
                        </w:pPr>
                        <w:r w:rsidRPr="009A3A6D">
                          <w:rPr>
                            <w:rFonts w:ascii="Times New Roman" w:hAnsi="Times New Roman"/>
                            <w:sz w:val="24"/>
                            <w:szCs w:val="24"/>
                          </w:rPr>
                          <w:t>Цены товаров и услуг</w:t>
                        </w:r>
                      </w:p>
                    </w:tc>
                    <w:tc>
                      <w:tcPr>
                        <w:tcW w:w="887" w:type="dxa"/>
                      </w:tcPr>
                      <w:p w:rsidR="00742C49" w:rsidRPr="009A3A6D" w:rsidRDefault="00742C49" w:rsidP="004B4AAB">
                        <w:pPr>
                          <w:spacing w:after="0" w:line="240" w:lineRule="auto"/>
                          <w:rPr>
                            <w:rFonts w:ascii="Times New Roman" w:hAnsi="Times New Roman"/>
                            <w:sz w:val="24"/>
                            <w:szCs w:val="24"/>
                          </w:rPr>
                        </w:pPr>
                        <w:r>
                          <w:rPr>
                            <w:rFonts w:ascii="Times New Roman" w:hAnsi="Times New Roman"/>
                            <w:sz w:val="24"/>
                            <w:szCs w:val="24"/>
                          </w:rPr>
                          <w:t xml:space="preserve">    1</w:t>
                        </w:r>
                      </w:p>
                    </w:tc>
                    <w:tc>
                      <w:tcPr>
                        <w:tcW w:w="4733"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Компьютер, экран, проектор,</w:t>
                        </w:r>
                        <w:r>
                          <w:rPr>
                            <w:rFonts w:ascii="Times New Roman" w:hAnsi="Times New Roman"/>
                            <w:sz w:val="24"/>
                            <w:szCs w:val="24"/>
                          </w:rPr>
                          <w:t xml:space="preserve">  презентация: по теме</w:t>
                        </w:r>
                        <w:r w:rsidRPr="009A3A6D">
                          <w:rPr>
                            <w:rFonts w:ascii="Times New Roman" w:hAnsi="Times New Roman"/>
                            <w:sz w:val="24"/>
                            <w:szCs w:val="24"/>
                          </w:rPr>
                          <w:t>.</w:t>
                        </w:r>
                      </w:p>
                    </w:tc>
                    <w:tc>
                      <w:tcPr>
                        <w:tcW w:w="1375"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1</w:t>
                        </w:r>
                        <w:r>
                          <w:rPr>
                            <w:rFonts w:ascii="Times New Roman" w:hAnsi="Times New Roman"/>
                            <w:sz w:val="24"/>
                            <w:szCs w:val="24"/>
                          </w:rPr>
                          <w:t>7</w:t>
                        </w:r>
                        <w:r w:rsidRPr="009A3A6D">
                          <w:rPr>
                            <w:rFonts w:ascii="Times New Roman" w:hAnsi="Times New Roman"/>
                            <w:sz w:val="24"/>
                            <w:szCs w:val="24"/>
                          </w:rPr>
                          <w:t>-я неделя</w:t>
                        </w:r>
                      </w:p>
                    </w:tc>
                    <w:tc>
                      <w:tcPr>
                        <w:tcW w:w="1375" w:type="dxa"/>
                      </w:tcPr>
                      <w:p w:rsidR="00742C49" w:rsidRPr="009A3A6D" w:rsidRDefault="00742C49" w:rsidP="004B4AAB">
                        <w:pPr>
                          <w:spacing w:after="0" w:line="240" w:lineRule="auto"/>
                          <w:rPr>
                            <w:rFonts w:ascii="Times New Roman" w:hAnsi="Times New Roman"/>
                            <w:sz w:val="24"/>
                            <w:szCs w:val="24"/>
                          </w:rPr>
                        </w:pPr>
                      </w:p>
                    </w:tc>
                    <w:tc>
                      <w:tcPr>
                        <w:tcW w:w="1375" w:type="dxa"/>
                      </w:tcPr>
                      <w:p w:rsidR="00742C49" w:rsidRPr="009A3A6D" w:rsidRDefault="00742C49" w:rsidP="004B4AAB">
                        <w:pPr>
                          <w:spacing w:after="0" w:line="240" w:lineRule="auto"/>
                          <w:rPr>
                            <w:rFonts w:ascii="Times New Roman" w:hAnsi="Times New Roman"/>
                            <w:sz w:val="24"/>
                            <w:szCs w:val="24"/>
                          </w:rPr>
                        </w:pPr>
                      </w:p>
                    </w:tc>
                  </w:tr>
                  <w:tr w:rsidR="00742C49" w:rsidRPr="009A3A6D" w:rsidTr="001D0096">
                    <w:trPr>
                      <w:trHeight w:val="707"/>
                    </w:trPr>
                    <w:tc>
                      <w:tcPr>
                        <w:tcW w:w="780"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18</w:t>
                        </w:r>
                      </w:p>
                    </w:tc>
                    <w:tc>
                      <w:tcPr>
                        <w:tcW w:w="3066" w:type="dxa"/>
                      </w:tcPr>
                      <w:p w:rsidR="00742C49"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Реализация товаров и услуг. Реклама.</w:t>
                        </w:r>
                      </w:p>
                      <w:p w:rsidR="00742C49" w:rsidRDefault="00742C49" w:rsidP="004B4AAB">
                        <w:pPr>
                          <w:spacing w:after="0" w:line="240" w:lineRule="auto"/>
                          <w:rPr>
                            <w:rFonts w:ascii="Times New Roman" w:hAnsi="Times New Roman"/>
                            <w:sz w:val="24"/>
                            <w:szCs w:val="24"/>
                          </w:rPr>
                        </w:pPr>
                      </w:p>
                      <w:p w:rsidR="00742C49" w:rsidRPr="009A3A6D" w:rsidRDefault="00742C49" w:rsidP="004B4AAB">
                        <w:pPr>
                          <w:spacing w:after="0" w:line="240" w:lineRule="auto"/>
                          <w:rPr>
                            <w:rFonts w:ascii="Times New Roman" w:hAnsi="Times New Roman"/>
                            <w:sz w:val="24"/>
                            <w:szCs w:val="24"/>
                          </w:rPr>
                        </w:pPr>
                      </w:p>
                    </w:tc>
                    <w:tc>
                      <w:tcPr>
                        <w:tcW w:w="887" w:type="dxa"/>
                      </w:tcPr>
                      <w:p w:rsidR="00742C49" w:rsidRPr="009A3A6D" w:rsidRDefault="00742C49" w:rsidP="004B4AAB">
                        <w:pPr>
                          <w:spacing w:after="0" w:line="240" w:lineRule="auto"/>
                          <w:rPr>
                            <w:rFonts w:ascii="Times New Roman" w:hAnsi="Times New Roman"/>
                            <w:sz w:val="24"/>
                            <w:szCs w:val="24"/>
                          </w:rPr>
                        </w:pPr>
                        <w:r>
                          <w:rPr>
                            <w:rFonts w:ascii="Times New Roman" w:hAnsi="Times New Roman"/>
                            <w:sz w:val="24"/>
                            <w:szCs w:val="24"/>
                          </w:rPr>
                          <w:lastRenderedPageBreak/>
                          <w:t xml:space="preserve">    1</w:t>
                        </w:r>
                      </w:p>
                    </w:tc>
                    <w:tc>
                      <w:tcPr>
                        <w:tcW w:w="4733"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Компьютер, экран, проектор,</w:t>
                        </w:r>
                        <w:r>
                          <w:rPr>
                            <w:rFonts w:ascii="Times New Roman" w:hAnsi="Times New Roman"/>
                            <w:sz w:val="24"/>
                            <w:szCs w:val="24"/>
                          </w:rPr>
                          <w:t xml:space="preserve">  презентация: по теме</w:t>
                        </w:r>
                        <w:r w:rsidRPr="009A3A6D">
                          <w:rPr>
                            <w:rFonts w:ascii="Times New Roman" w:hAnsi="Times New Roman"/>
                            <w:sz w:val="24"/>
                            <w:szCs w:val="24"/>
                          </w:rPr>
                          <w:t>.</w:t>
                        </w:r>
                      </w:p>
                    </w:tc>
                    <w:tc>
                      <w:tcPr>
                        <w:tcW w:w="1375"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1</w:t>
                        </w:r>
                        <w:r>
                          <w:rPr>
                            <w:rFonts w:ascii="Times New Roman" w:hAnsi="Times New Roman"/>
                            <w:sz w:val="24"/>
                            <w:szCs w:val="24"/>
                          </w:rPr>
                          <w:t>8</w:t>
                        </w:r>
                        <w:r w:rsidRPr="009A3A6D">
                          <w:rPr>
                            <w:rFonts w:ascii="Times New Roman" w:hAnsi="Times New Roman"/>
                            <w:sz w:val="24"/>
                            <w:szCs w:val="24"/>
                          </w:rPr>
                          <w:t>-я неделя</w:t>
                        </w:r>
                      </w:p>
                    </w:tc>
                    <w:tc>
                      <w:tcPr>
                        <w:tcW w:w="1375" w:type="dxa"/>
                      </w:tcPr>
                      <w:p w:rsidR="00742C49" w:rsidRPr="009A3A6D" w:rsidRDefault="00742C49" w:rsidP="004B4AAB">
                        <w:pPr>
                          <w:spacing w:after="0" w:line="240" w:lineRule="auto"/>
                          <w:rPr>
                            <w:rFonts w:ascii="Times New Roman" w:hAnsi="Times New Roman"/>
                            <w:sz w:val="24"/>
                            <w:szCs w:val="24"/>
                          </w:rPr>
                        </w:pPr>
                      </w:p>
                    </w:tc>
                    <w:tc>
                      <w:tcPr>
                        <w:tcW w:w="1375" w:type="dxa"/>
                      </w:tcPr>
                      <w:p w:rsidR="00742C49" w:rsidRPr="009A3A6D" w:rsidRDefault="00742C49" w:rsidP="004B4AAB">
                        <w:pPr>
                          <w:spacing w:after="0" w:line="240" w:lineRule="auto"/>
                          <w:rPr>
                            <w:rFonts w:ascii="Times New Roman" w:hAnsi="Times New Roman"/>
                            <w:sz w:val="24"/>
                            <w:szCs w:val="24"/>
                          </w:rPr>
                        </w:pPr>
                      </w:p>
                    </w:tc>
                  </w:tr>
                  <w:tr w:rsidR="00742C49" w:rsidRPr="009A3A6D" w:rsidTr="001D0096">
                    <w:tc>
                      <w:tcPr>
                        <w:tcW w:w="780" w:type="dxa"/>
                      </w:tcPr>
                      <w:p w:rsidR="00742C49" w:rsidRPr="009A3A6D" w:rsidRDefault="00742C49" w:rsidP="004B4AAB">
                        <w:pPr>
                          <w:spacing w:after="0" w:line="240" w:lineRule="auto"/>
                          <w:rPr>
                            <w:rFonts w:ascii="Times New Roman" w:hAnsi="Times New Roman"/>
                            <w:sz w:val="24"/>
                            <w:szCs w:val="24"/>
                          </w:rPr>
                        </w:pPr>
                        <w:r>
                          <w:rPr>
                            <w:rFonts w:ascii="Times New Roman" w:hAnsi="Times New Roman"/>
                            <w:sz w:val="24"/>
                            <w:szCs w:val="24"/>
                          </w:rPr>
                          <w:lastRenderedPageBreak/>
                          <w:t>1</w:t>
                        </w:r>
                      </w:p>
                    </w:tc>
                    <w:tc>
                      <w:tcPr>
                        <w:tcW w:w="3066" w:type="dxa"/>
                      </w:tcPr>
                      <w:p w:rsidR="00742C49" w:rsidRPr="009A3A6D" w:rsidRDefault="00742C49" w:rsidP="00090469">
                        <w:pPr>
                          <w:spacing w:after="0" w:line="240" w:lineRule="auto"/>
                          <w:rPr>
                            <w:rFonts w:ascii="Times New Roman" w:hAnsi="Times New Roman"/>
                            <w:sz w:val="24"/>
                            <w:szCs w:val="24"/>
                          </w:rPr>
                        </w:pPr>
                        <w:r>
                          <w:rPr>
                            <w:rFonts w:ascii="Times New Roman" w:hAnsi="Times New Roman"/>
                            <w:sz w:val="24"/>
                            <w:szCs w:val="24"/>
                          </w:rPr>
                          <w:t>2</w:t>
                        </w:r>
                      </w:p>
                    </w:tc>
                    <w:tc>
                      <w:tcPr>
                        <w:tcW w:w="887" w:type="dxa"/>
                      </w:tcPr>
                      <w:p w:rsidR="00742C49" w:rsidRPr="009A3A6D" w:rsidRDefault="00742C49" w:rsidP="004B4AAB">
                        <w:pPr>
                          <w:spacing w:after="0" w:line="240" w:lineRule="auto"/>
                          <w:rPr>
                            <w:rFonts w:ascii="Times New Roman" w:hAnsi="Times New Roman"/>
                            <w:sz w:val="24"/>
                            <w:szCs w:val="24"/>
                          </w:rPr>
                        </w:pPr>
                        <w:r>
                          <w:rPr>
                            <w:rFonts w:ascii="Times New Roman" w:hAnsi="Times New Roman"/>
                            <w:sz w:val="24"/>
                            <w:szCs w:val="24"/>
                          </w:rPr>
                          <w:t>3</w:t>
                        </w:r>
                      </w:p>
                    </w:tc>
                    <w:tc>
                      <w:tcPr>
                        <w:tcW w:w="4733" w:type="dxa"/>
                      </w:tcPr>
                      <w:p w:rsidR="00742C49" w:rsidRPr="009A3A6D" w:rsidRDefault="00742C49" w:rsidP="004B4AAB">
                        <w:pPr>
                          <w:spacing w:after="0" w:line="240" w:lineRule="auto"/>
                          <w:rPr>
                            <w:rFonts w:ascii="Times New Roman" w:hAnsi="Times New Roman"/>
                            <w:sz w:val="24"/>
                            <w:szCs w:val="24"/>
                          </w:rPr>
                        </w:pPr>
                        <w:r>
                          <w:rPr>
                            <w:rFonts w:ascii="Times New Roman" w:hAnsi="Times New Roman"/>
                            <w:sz w:val="24"/>
                            <w:szCs w:val="24"/>
                          </w:rPr>
                          <w:t>4</w:t>
                        </w:r>
                      </w:p>
                    </w:tc>
                    <w:tc>
                      <w:tcPr>
                        <w:tcW w:w="1375" w:type="dxa"/>
                      </w:tcPr>
                      <w:p w:rsidR="00742C49" w:rsidRPr="009A3A6D" w:rsidRDefault="00742C49" w:rsidP="004B4AAB">
                        <w:pPr>
                          <w:spacing w:after="0" w:line="240" w:lineRule="auto"/>
                          <w:rPr>
                            <w:rFonts w:ascii="Times New Roman" w:hAnsi="Times New Roman"/>
                            <w:sz w:val="24"/>
                            <w:szCs w:val="24"/>
                          </w:rPr>
                        </w:pPr>
                        <w:r>
                          <w:rPr>
                            <w:rFonts w:ascii="Times New Roman" w:hAnsi="Times New Roman"/>
                            <w:sz w:val="24"/>
                            <w:szCs w:val="24"/>
                          </w:rPr>
                          <w:t>5</w:t>
                        </w:r>
                      </w:p>
                    </w:tc>
                    <w:tc>
                      <w:tcPr>
                        <w:tcW w:w="1375" w:type="dxa"/>
                      </w:tcPr>
                      <w:p w:rsidR="00742C49" w:rsidRPr="009A3A6D" w:rsidRDefault="00742C49" w:rsidP="004B4AAB">
                        <w:pPr>
                          <w:spacing w:after="0" w:line="240" w:lineRule="auto"/>
                          <w:rPr>
                            <w:rFonts w:ascii="Times New Roman" w:hAnsi="Times New Roman"/>
                            <w:sz w:val="24"/>
                            <w:szCs w:val="24"/>
                          </w:rPr>
                        </w:pPr>
                        <w:r>
                          <w:rPr>
                            <w:rFonts w:ascii="Times New Roman" w:hAnsi="Times New Roman"/>
                            <w:sz w:val="24"/>
                            <w:szCs w:val="24"/>
                          </w:rPr>
                          <w:t>6</w:t>
                        </w:r>
                      </w:p>
                    </w:tc>
                    <w:tc>
                      <w:tcPr>
                        <w:tcW w:w="1375" w:type="dxa"/>
                      </w:tcPr>
                      <w:p w:rsidR="00742C49" w:rsidRPr="009A3A6D" w:rsidRDefault="00742C49" w:rsidP="004B4AAB">
                        <w:pPr>
                          <w:spacing w:after="0" w:line="240" w:lineRule="auto"/>
                          <w:rPr>
                            <w:rFonts w:ascii="Times New Roman" w:hAnsi="Times New Roman"/>
                            <w:sz w:val="24"/>
                            <w:szCs w:val="24"/>
                          </w:rPr>
                        </w:pPr>
                        <w:r>
                          <w:rPr>
                            <w:rFonts w:ascii="Times New Roman" w:hAnsi="Times New Roman"/>
                            <w:sz w:val="24"/>
                            <w:szCs w:val="24"/>
                          </w:rPr>
                          <w:t>7</w:t>
                        </w:r>
                      </w:p>
                    </w:tc>
                  </w:tr>
                  <w:tr w:rsidR="00742C49" w:rsidRPr="009A3A6D" w:rsidTr="001D0096">
                    <w:tc>
                      <w:tcPr>
                        <w:tcW w:w="780"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19</w:t>
                        </w:r>
                      </w:p>
                    </w:tc>
                    <w:tc>
                      <w:tcPr>
                        <w:tcW w:w="3066" w:type="dxa"/>
                      </w:tcPr>
                      <w:p w:rsidR="00742C49" w:rsidRPr="009A3A6D" w:rsidRDefault="00742C49" w:rsidP="00090469">
                        <w:pPr>
                          <w:spacing w:after="0" w:line="240" w:lineRule="auto"/>
                          <w:rPr>
                            <w:rFonts w:ascii="Times New Roman" w:hAnsi="Times New Roman"/>
                            <w:sz w:val="24"/>
                            <w:szCs w:val="24"/>
                          </w:rPr>
                        </w:pPr>
                        <w:r w:rsidRPr="009A3A6D">
                          <w:rPr>
                            <w:rFonts w:ascii="Times New Roman" w:hAnsi="Times New Roman"/>
                            <w:sz w:val="24"/>
                            <w:szCs w:val="24"/>
                          </w:rPr>
                          <w:t>Предпринимательская идея.</w:t>
                        </w:r>
                      </w:p>
                    </w:tc>
                    <w:tc>
                      <w:tcPr>
                        <w:tcW w:w="887" w:type="dxa"/>
                      </w:tcPr>
                      <w:p w:rsidR="00742C49" w:rsidRPr="009A3A6D" w:rsidRDefault="00742C49" w:rsidP="004B4AAB">
                        <w:pPr>
                          <w:spacing w:after="0" w:line="240" w:lineRule="auto"/>
                          <w:rPr>
                            <w:rFonts w:ascii="Times New Roman" w:hAnsi="Times New Roman"/>
                            <w:sz w:val="24"/>
                            <w:szCs w:val="24"/>
                          </w:rPr>
                        </w:pPr>
                        <w:r>
                          <w:rPr>
                            <w:rFonts w:ascii="Times New Roman" w:hAnsi="Times New Roman"/>
                            <w:sz w:val="24"/>
                            <w:szCs w:val="24"/>
                          </w:rPr>
                          <w:t xml:space="preserve">     1</w:t>
                        </w:r>
                      </w:p>
                    </w:tc>
                    <w:tc>
                      <w:tcPr>
                        <w:tcW w:w="4733"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Компьютер, экран, проектор,</w:t>
                        </w:r>
                        <w:r>
                          <w:rPr>
                            <w:rFonts w:ascii="Times New Roman" w:hAnsi="Times New Roman"/>
                            <w:sz w:val="24"/>
                            <w:szCs w:val="24"/>
                          </w:rPr>
                          <w:t xml:space="preserve">  презентация: по теме</w:t>
                        </w:r>
                        <w:r w:rsidRPr="009A3A6D">
                          <w:rPr>
                            <w:rFonts w:ascii="Times New Roman" w:hAnsi="Times New Roman"/>
                            <w:sz w:val="24"/>
                            <w:szCs w:val="24"/>
                          </w:rPr>
                          <w:t>.</w:t>
                        </w:r>
                      </w:p>
                    </w:tc>
                    <w:tc>
                      <w:tcPr>
                        <w:tcW w:w="1375"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1</w:t>
                        </w:r>
                        <w:r>
                          <w:rPr>
                            <w:rFonts w:ascii="Times New Roman" w:hAnsi="Times New Roman"/>
                            <w:sz w:val="24"/>
                            <w:szCs w:val="24"/>
                          </w:rPr>
                          <w:t>9</w:t>
                        </w:r>
                        <w:r w:rsidRPr="009A3A6D">
                          <w:rPr>
                            <w:rFonts w:ascii="Times New Roman" w:hAnsi="Times New Roman"/>
                            <w:sz w:val="24"/>
                            <w:szCs w:val="24"/>
                          </w:rPr>
                          <w:t>-я неделя</w:t>
                        </w:r>
                      </w:p>
                    </w:tc>
                    <w:tc>
                      <w:tcPr>
                        <w:tcW w:w="1375" w:type="dxa"/>
                      </w:tcPr>
                      <w:p w:rsidR="00742C49" w:rsidRPr="009A3A6D" w:rsidRDefault="00742C49" w:rsidP="004B4AAB">
                        <w:pPr>
                          <w:spacing w:after="0" w:line="240" w:lineRule="auto"/>
                          <w:rPr>
                            <w:rFonts w:ascii="Times New Roman" w:hAnsi="Times New Roman"/>
                            <w:sz w:val="24"/>
                            <w:szCs w:val="24"/>
                          </w:rPr>
                        </w:pPr>
                      </w:p>
                    </w:tc>
                    <w:tc>
                      <w:tcPr>
                        <w:tcW w:w="1375" w:type="dxa"/>
                      </w:tcPr>
                      <w:p w:rsidR="00742C49" w:rsidRPr="009A3A6D" w:rsidRDefault="00742C49" w:rsidP="004B4AAB">
                        <w:pPr>
                          <w:spacing w:after="0" w:line="240" w:lineRule="auto"/>
                          <w:rPr>
                            <w:rFonts w:ascii="Times New Roman" w:hAnsi="Times New Roman"/>
                            <w:sz w:val="24"/>
                            <w:szCs w:val="24"/>
                          </w:rPr>
                        </w:pPr>
                      </w:p>
                    </w:tc>
                  </w:tr>
                  <w:tr w:rsidR="00742C49" w:rsidRPr="009A3A6D" w:rsidTr="00624937">
                    <w:trPr>
                      <w:trHeight w:val="657"/>
                    </w:trPr>
                    <w:tc>
                      <w:tcPr>
                        <w:tcW w:w="780"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20</w:t>
                        </w:r>
                      </w:p>
                    </w:tc>
                    <w:tc>
                      <w:tcPr>
                        <w:tcW w:w="3066" w:type="dxa"/>
                      </w:tcPr>
                      <w:p w:rsidR="00742C49" w:rsidRPr="009A3A6D" w:rsidRDefault="00742C49" w:rsidP="00090469">
                        <w:pPr>
                          <w:spacing w:after="0" w:line="240" w:lineRule="auto"/>
                          <w:rPr>
                            <w:rFonts w:ascii="Times New Roman" w:hAnsi="Times New Roman"/>
                            <w:sz w:val="24"/>
                            <w:szCs w:val="24"/>
                          </w:rPr>
                        </w:pPr>
                        <w:r w:rsidRPr="009A3A6D">
                          <w:rPr>
                            <w:rFonts w:ascii="Times New Roman" w:hAnsi="Times New Roman"/>
                            <w:sz w:val="24"/>
                            <w:szCs w:val="24"/>
                          </w:rPr>
                          <w:t>Бизнес-план.</w:t>
                        </w:r>
                      </w:p>
                    </w:tc>
                    <w:tc>
                      <w:tcPr>
                        <w:tcW w:w="887" w:type="dxa"/>
                      </w:tcPr>
                      <w:p w:rsidR="00742C49" w:rsidRPr="009A3A6D" w:rsidRDefault="00742C49" w:rsidP="004B4AAB">
                        <w:pPr>
                          <w:spacing w:after="0" w:line="240" w:lineRule="auto"/>
                          <w:rPr>
                            <w:rFonts w:ascii="Times New Roman" w:hAnsi="Times New Roman"/>
                            <w:sz w:val="24"/>
                            <w:szCs w:val="24"/>
                          </w:rPr>
                        </w:pPr>
                        <w:r>
                          <w:rPr>
                            <w:rFonts w:ascii="Times New Roman" w:hAnsi="Times New Roman"/>
                            <w:sz w:val="24"/>
                            <w:szCs w:val="24"/>
                          </w:rPr>
                          <w:t xml:space="preserve">    1</w:t>
                        </w:r>
                      </w:p>
                    </w:tc>
                    <w:tc>
                      <w:tcPr>
                        <w:tcW w:w="4733" w:type="dxa"/>
                      </w:tcPr>
                      <w:p w:rsidR="00742C49" w:rsidRPr="009A3A6D" w:rsidRDefault="00624937" w:rsidP="00742C49">
                        <w:pPr>
                          <w:spacing w:after="0" w:line="240" w:lineRule="auto"/>
                          <w:rPr>
                            <w:rFonts w:ascii="Times New Roman" w:hAnsi="Times New Roman"/>
                            <w:sz w:val="24"/>
                            <w:szCs w:val="24"/>
                          </w:rPr>
                        </w:pPr>
                        <w:r w:rsidRPr="009A3A6D">
                          <w:rPr>
                            <w:rFonts w:ascii="Times New Roman" w:hAnsi="Times New Roman"/>
                            <w:sz w:val="24"/>
                            <w:szCs w:val="24"/>
                          </w:rPr>
                          <w:t>Компьютер, экран, проектор,</w:t>
                        </w:r>
                        <w:r>
                          <w:rPr>
                            <w:rFonts w:ascii="Times New Roman" w:hAnsi="Times New Roman"/>
                            <w:sz w:val="24"/>
                            <w:szCs w:val="24"/>
                          </w:rPr>
                          <w:t xml:space="preserve">  презентация: по теме</w:t>
                        </w:r>
                        <w:r w:rsidRPr="009A3A6D">
                          <w:rPr>
                            <w:rFonts w:ascii="Times New Roman" w:hAnsi="Times New Roman"/>
                            <w:sz w:val="24"/>
                            <w:szCs w:val="24"/>
                          </w:rPr>
                          <w:t>.</w:t>
                        </w:r>
                      </w:p>
                    </w:tc>
                    <w:tc>
                      <w:tcPr>
                        <w:tcW w:w="1375" w:type="dxa"/>
                      </w:tcPr>
                      <w:p w:rsidR="00742C49" w:rsidRPr="009A3A6D" w:rsidRDefault="00742C49" w:rsidP="004B4AAB">
                        <w:pPr>
                          <w:spacing w:after="0" w:line="240" w:lineRule="auto"/>
                          <w:rPr>
                            <w:rFonts w:ascii="Times New Roman" w:hAnsi="Times New Roman"/>
                            <w:sz w:val="24"/>
                            <w:szCs w:val="24"/>
                          </w:rPr>
                        </w:pPr>
                        <w:r>
                          <w:rPr>
                            <w:rFonts w:ascii="Times New Roman" w:hAnsi="Times New Roman"/>
                            <w:sz w:val="24"/>
                            <w:szCs w:val="24"/>
                          </w:rPr>
                          <w:t>20</w:t>
                        </w:r>
                        <w:r w:rsidRPr="009A3A6D">
                          <w:rPr>
                            <w:rFonts w:ascii="Times New Roman" w:hAnsi="Times New Roman"/>
                            <w:sz w:val="24"/>
                            <w:szCs w:val="24"/>
                          </w:rPr>
                          <w:t>-я неделя</w:t>
                        </w:r>
                      </w:p>
                    </w:tc>
                    <w:tc>
                      <w:tcPr>
                        <w:tcW w:w="1375" w:type="dxa"/>
                      </w:tcPr>
                      <w:p w:rsidR="00742C49" w:rsidRPr="009A3A6D" w:rsidRDefault="00742C49" w:rsidP="004B4AAB">
                        <w:pPr>
                          <w:spacing w:after="0" w:line="240" w:lineRule="auto"/>
                          <w:rPr>
                            <w:rFonts w:ascii="Times New Roman" w:hAnsi="Times New Roman"/>
                            <w:sz w:val="24"/>
                            <w:szCs w:val="24"/>
                          </w:rPr>
                        </w:pPr>
                      </w:p>
                    </w:tc>
                    <w:tc>
                      <w:tcPr>
                        <w:tcW w:w="1375" w:type="dxa"/>
                      </w:tcPr>
                      <w:p w:rsidR="00742C49" w:rsidRPr="009A3A6D" w:rsidRDefault="00742C49" w:rsidP="004B4AAB">
                        <w:pPr>
                          <w:spacing w:after="0" w:line="240" w:lineRule="auto"/>
                          <w:rPr>
                            <w:rFonts w:ascii="Times New Roman" w:hAnsi="Times New Roman"/>
                            <w:sz w:val="24"/>
                            <w:szCs w:val="24"/>
                          </w:rPr>
                        </w:pPr>
                      </w:p>
                    </w:tc>
                  </w:tr>
                  <w:tr w:rsidR="00742C49" w:rsidRPr="009A3A6D" w:rsidTr="001D0096">
                    <w:tc>
                      <w:tcPr>
                        <w:tcW w:w="780"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21-23</w:t>
                        </w:r>
                      </w:p>
                    </w:tc>
                    <w:tc>
                      <w:tcPr>
                        <w:tcW w:w="3066" w:type="dxa"/>
                      </w:tcPr>
                      <w:p w:rsidR="00742C49" w:rsidRPr="009A3A6D" w:rsidRDefault="00742C49" w:rsidP="00090469">
                        <w:pPr>
                          <w:spacing w:after="0" w:line="240" w:lineRule="auto"/>
                          <w:rPr>
                            <w:rFonts w:ascii="Times New Roman" w:hAnsi="Times New Roman"/>
                            <w:sz w:val="24"/>
                            <w:szCs w:val="24"/>
                          </w:rPr>
                        </w:pPr>
                        <w:r w:rsidRPr="009A3A6D">
                          <w:rPr>
                            <w:rFonts w:ascii="Times New Roman" w:hAnsi="Times New Roman"/>
                            <w:sz w:val="24"/>
                            <w:szCs w:val="24"/>
                          </w:rPr>
                          <w:t>Творческий проект «Мое собственное дело».</w:t>
                        </w:r>
                      </w:p>
                    </w:tc>
                    <w:tc>
                      <w:tcPr>
                        <w:tcW w:w="887" w:type="dxa"/>
                      </w:tcPr>
                      <w:p w:rsidR="00742C49" w:rsidRPr="009A3A6D" w:rsidRDefault="00624937" w:rsidP="004B4AAB">
                        <w:pPr>
                          <w:spacing w:after="0" w:line="240" w:lineRule="auto"/>
                          <w:rPr>
                            <w:rFonts w:ascii="Times New Roman" w:hAnsi="Times New Roman"/>
                            <w:sz w:val="24"/>
                            <w:szCs w:val="24"/>
                          </w:rPr>
                        </w:pPr>
                        <w:r>
                          <w:rPr>
                            <w:rFonts w:ascii="Times New Roman" w:hAnsi="Times New Roman"/>
                            <w:sz w:val="24"/>
                            <w:szCs w:val="24"/>
                          </w:rPr>
                          <w:t xml:space="preserve">    3</w:t>
                        </w:r>
                      </w:p>
                    </w:tc>
                    <w:tc>
                      <w:tcPr>
                        <w:tcW w:w="4733" w:type="dxa"/>
                      </w:tcPr>
                      <w:p w:rsidR="00742C49" w:rsidRPr="009A3A6D" w:rsidRDefault="00624937" w:rsidP="004B4AAB">
                        <w:pPr>
                          <w:spacing w:after="0" w:line="240" w:lineRule="auto"/>
                          <w:rPr>
                            <w:rFonts w:ascii="Times New Roman" w:hAnsi="Times New Roman"/>
                            <w:sz w:val="24"/>
                            <w:szCs w:val="24"/>
                          </w:rPr>
                        </w:pPr>
                        <w:r>
                          <w:rPr>
                            <w:rFonts w:ascii="Times New Roman" w:hAnsi="Times New Roman"/>
                            <w:sz w:val="24"/>
                            <w:szCs w:val="24"/>
                          </w:rPr>
                          <w:t>Образцы бизнес планов.</w:t>
                        </w:r>
                      </w:p>
                    </w:tc>
                    <w:tc>
                      <w:tcPr>
                        <w:tcW w:w="1375" w:type="dxa"/>
                      </w:tcPr>
                      <w:p w:rsidR="00742C49" w:rsidRPr="009A3A6D" w:rsidRDefault="00742C49" w:rsidP="004B4AAB">
                        <w:pPr>
                          <w:spacing w:after="0" w:line="240" w:lineRule="auto"/>
                          <w:rPr>
                            <w:rFonts w:ascii="Times New Roman" w:hAnsi="Times New Roman"/>
                            <w:sz w:val="24"/>
                            <w:szCs w:val="24"/>
                          </w:rPr>
                        </w:pPr>
                        <w:r>
                          <w:rPr>
                            <w:rFonts w:ascii="Times New Roman" w:hAnsi="Times New Roman"/>
                            <w:sz w:val="24"/>
                            <w:szCs w:val="24"/>
                          </w:rPr>
                          <w:t>2</w:t>
                        </w:r>
                        <w:r w:rsidRPr="009A3A6D">
                          <w:rPr>
                            <w:rFonts w:ascii="Times New Roman" w:hAnsi="Times New Roman"/>
                            <w:sz w:val="24"/>
                            <w:szCs w:val="24"/>
                          </w:rPr>
                          <w:t>1-</w:t>
                        </w:r>
                        <w:r w:rsidR="00624937">
                          <w:rPr>
                            <w:rFonts w:ascii="Times New Roman" w:hAnsi="Times New Roman"/>
                            <w:sz w:val="24"/>
                            <w:szCs w:val="24"/>
                          </w:rPr>
                          <w:t>23-и недели</w:t>
                        </w:r>
                      </w:p>
                    </w:tc>
                    <w:tc>
                      <w:tcPr>
                        <w:tcW w:w="1375" w:type="dxa"/>
                      </w:tcPr>
                      <w:p w:rsidR="00742C49" w:rsidRPr="009A3A6D" w:rsidRDefault="00742C49" w:rsidP="004B4AAB">
                        <w:pPr>
                          <w:spacing w:after="0" w:line="240" w:lineRule="auto"/>
                          <w:rPr>
                            <w:rFonts w:ascii="Times New Roman" w:hAnsi="Times New Roman"/>
                            <w:sz w:val="24"/>
                            <w:szCs w:val="24"/>
                          </w:rPr>
                        </w:pPr>
                      </w:p>
                    </w:tc>
                    <w:tc>
                      <w:tcPr>
                        <w:tcW w:w="1375" w:type="dxa"/>
                      </w:tcPr>
                      <w:p w:rsidR="00742C49" w:rsidRPr="009A3A6D" w:rsidRDefault="00742C49" w:rsidP="004B4AAB">
                        <w:pPr>
                          <w:spacing w:after="0" w:line="240" w:lineRule="auto"/>
                          <w:rPr>
                            <w:rFonts w:ascii="Times New Roman" w:hAnsi="Times New Roman"/>
                            <w:sz w:val="24"/>
                            <w:szCs w:val="24"/>
                          </w:rPr>
                        </w:pPr>
                      </w:p>
                    </w:tc>
                  </w:tr>
                  <w:tr w:rsidR="00742C49" w:rsidRPr="009A3A6D" w:rsidTr="00EE4B37">
                    <w:trPr>
                      <w:trHeight w:val="1552"/>
                    </w:trPr>
                    <w:tc>
                      <w:tcPr>
                        <w:tcW w:w="780" w:type="dxa"/>
                      </w:tcPr>
                      <w:p w:rsidR="00624937" w:rsidRDefault="00624937" w:rsidP="00624937">
                        <w:pPr>
                          <w:spacing w:after="0" w:line="240" w:lineRule="auto"/>
                          <w:rPr>
                            <w:rFonts w:ascii="Times New Roman" w:hAnsi="Times New Roman"/>
                            <w:sz w:val="24"/>
                            <w:szCs w:val="24"/>
                          </w:rPr>
                        </w:pPr>
                      </w:p>
                      <w:p w:rsidR="00624937" w:rsidRDefault="00624937" w:rsidP="00624937">
                        <w:pPr>
                          <w:spacing w:after="0" w:line="240" w:lineRule="auto"/>
                          <w:rPr>
                            <w:rFonts w:ascii="Times New Roman" w:hAnsi="Times New Roman"/>
                            <w:sz w:val="24"/>
                            <w:szCs w:val="24"/>
                          </w:rPr>
                        </w:pPr>
                      </w:p>
                      <w:p w:rsidR="00624937" w:rsidRDefault="00624937" w:rsidP="00624937">
                        <w:pPr>
                          <w:spacing w:after="0" w:line="240" w:lineRule="auto"/>
                          <w:rPr>
                            <w:rFonts w:ascii="Times New Roman" w:hAnsi="Times New Roman"/>
                            <w:sz w:val="24"/>
                            <w:szCs w:val="24"/>
                          </w:rPr>
                        </w:pPr>
                      </w:p>
                      <w:p w:rsidR="00742C49" w:rsidRPr="009A3A6D" w:rsidRDefault="00742C49" w:rsidP="00624937">
                        <w:pPr>
                          <w:spacing w:after="0" w:line="240" w:lineRule="auto"/>
                          <w:rPr>
                            <w:rFonts w:ascii="Times New Roman" w:hAnsi="Times New Roman"/>
                            <w:sz w:val="24"/>
                            <w:szCs w:val="24"/>
                          </w:rPr>
                        </w:pPr>
                        <w:r w:rsidRPr="009A3A6D">
                          <w:rPr>
                            <w:rFonts w:ascii="Times New Roman" w:hAnsi="Times New Roman"/>
                            <w:sz w:val="24"/>
                            <w:szCs w:val="24"/>
                          </w:rPr>
                          <w:t>24</w:t>
                        </w:r>
                      </w:p>
                    </w:tc>
                    <w:tc>
                      <w:tcPr>
                        <w:tcW w:w="3066" w:type="dxa"/>
                      </w:tcPr>
                      <w:p w:rsidR="00742C49" w:rsidRPr="00624937" w:rsidRDefault="00624937" w:rsidP="00EE4B37">
                        <w:pPr>
                          <w:spacing w:line="240" w:lineRule="auto"/>
                          <w:rPr>
                            <w:rFonts w:ascii="Times New Roman" w:hAnsi="Times New Roman"/>
                            <w:b/>
                            <w:sz w:val="24"/>
                            <w:szCs w:val="24"/>
                            <w:u w:val="single"/>
                          </w:rPr>
                        </w:pPr>
                        <w:r>
                          <w:rPr>
                            <w:rFonts w:ascii="Times New Roman" w:hAnsi="Times New Roman"/>
                            <w:b/>
                            <w:sz w:val="24"/>
                            <w:szCs w:val="24"/>
                            <w:u w:val="single"/>
                          </w:rPr>
                          <w:t xml:space="preserve">Раздел 4. Основы </w:t>
                        </w:r>
                        <w:r w:rsidR="00742C49" w:rsidRPr="009A3A6D">
                          <w:rPr>
                            <w:rFonts w:ascii="Times New Roman" w:hAnsi="Times New Roman"/>
                            <w:b/>
                            <w:sz w:val="24"/>
                            <w:szCs w:val="24"/>
                            <w:u w:val="single"/>
                          </w:rPr>
                          <w:t>художест</w:t>
                        </w:r>
                        <w:r>
                          <w:rPr>
                            <w:rFonts w:ascii="Times New Roman" w:hAnsi="Times New Roman"/>
                            <w:b/>
                            <w:sz w:val="24"/>
                            <w:szCs w:val="24"/>
                            <w:u w:val="single"/>
                          </w:rPr>
                          <w:t>венного проектирования изделий</w:t>
                        </w:r>
                        <w:r w:rsidR="00EE4B37">
                          <w:rPr>
                            <w:rFonts w:ascii="Times New Roman" w:hAnsi="Times New Roman"/>
                            <w:b/>
                            <w:sz w:val="24"/>
                            <w:szCs w:val="24"/>
                            <w:u w:val="single"/>
                          </w:rPr>
                          <w:t xml:space="preserve"> </w:t>
                        </w:r>
                        <w:r w:rsidR="00742C49" w:rsidRPr="009A3A6D">
                          <w:rPr>
                            <w:rFonts w:ascii="Times New Roman" w:hAnsi="Times New Roman"/>
                            <w:sz w:val="24"/>
                            <w:szCs w:val="24"/>
                          </w:rPr>
                          <w:t>Законы художественного конструирования.</w:t>
                        </w:r>
                      </w:p>
                    </w:tc>
                    <w:tc>
                      <w:tcPr>
                        <w:tcW w:w="887" w:type="dxa"/>
                      </w:tcPr>
                      <w:p w:rsidR="00742C49"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 xml:space="preserve">  </w:t>
                        </w:r>
                        <w:r w:rsidR="00624937">
                          <w:rPr>
                            <w:rFonts w:ascii="Times New Roman" w:hAnsi="Times New Roman"/>
                            <w:sz w:val="24"/>
                            <w:szCs w:val="24"/>
                          </w:rPr>
                          <w:t xml:space="preserve">  </w:t>
                        </w:r>
                      </w:p>
                      <w:p w:rsidR="00624937" w:rsidRDefault="00624937" w:rsidP="004B4AAB">
                        <w:pPr>
                          <w:spacing w:after="0" w:line="240" w:lineRule="auto"/>
                          <w:rPr>
                            <w:rFonts w:ascii="Times New Roman" w:hAnsi="Times New Roman"/>
                            <w:sz w:val="24"/>
                            <w:szCs w:val="24"/>
                          </w:rPr>
                        </w:pPr>
                      </w:p>
                      <w:p w:rsidR="00624937" w:rsidRDefault="00624937" w:rsidP="004B4AAB">
                        <w:pPr>
                          <w:spacing w:after="0" w:line="240" w:lineRule="auto"/>
                          <w:rPr>
                            <w:rFonts w:ascii="Times New Roman" w:hAnsi="Times New Roman"/>
                            <w:sz w:val="24"/>
                            <w:szCs w:val="24"/>
                          </w:rPr>
                        </w:pPr>
                      </w:p>
                      <w:p w:rsidR="00624937" w:rsidRPr="009A3A6D" w:rsidRDefault="004C4DF3" w:rsidP="004B4AAB">
                        <w:pPr>
                          <w:spacing w:after="0" w:line="240" w:lineRule="auto"/>
                          <w:rPr>
                            <w:rFonts w:ascii="Times New Roman" w:hAnsi="Times New Roman"/>
                            <w:sz w:val="24"/>
                            <w:szCs w:val="24"/>
                          </w:rPr>
                        </w:pPr>
                        <w:r w:rsidRPr="00745D75">
                          <w:rPr>
                            <w:rFonts w:ascii="Times New Roman" w:hAnsi="Times New Roman"/>
                            <w:sz w:val="24"/>
                            <w:szCs w:val="24"/>
                          </w:rPr>
                          <w:t xml:space="preserve">   </w:t>
                        </w:r>
                        <w:r w:rsidR="00624937">
                          <w:rPr>
                            <w:rFonts w:ascii="Times New Roman" w:hAnsi="Times New Roman"/>
                            <w:sz w:val="24"/>
                            <w:szCs w:val="24"/>
                          </w:rPr>
                          <w:t xml:space="preserve"> 1</w:t>
                        </w:r>
                      </w:p>
                    </w:tc>
                    <w:tc>
                      <w:tcPr>
                        <w:tcW w:w="4733" w:type="dxa"/>
                      </w:tcPr>
                      <w:p w:rsidR="00624937" w:rsidRDefault="00624937" w:rsidP="00624937">
                        <w:pPr>
                          <w:rPr>
                            <w:rFonts w:ascii="Times New Roman" w:hAnsi="Times New Roman"/>
                            <w:sz w:val="24"/>
                            <w:szCs w:val="24"/>
                          </w:rPr>
                        </w:pPr>
                      </w:p>
                      <w:p w:rsidR="00EE4B37" w:rsidRDefault="00EE4B37" w:rsidP="00624937">
                        <w:pPr>
                          <w:spacing w:line="240" w:lineRule="auto"/>
                          <w:rPr>
                            <w:rFonts w:ascii="Times New Roman" w:hAnsi="Times New Roman"/>
                            <w:sz w:val="24"/>
                            <w:szCs w:val="24"/>
                          </w:rPr>
                        </w:pPr>
                      </w:p>
                      <w:p w:rsidR="00742C49" w:rsidRPr="00624937" w:rsidRDefault="00624937" w:rsidP="00624937">
                        <w:pPr>
                          <w:spacing w:line="240" w:lineRule="auto"/>
                          <w:rPr>
                            <w:rFonts w:ascii="Times New Roman" w:hAnsi="Times New Roman"/>
                            <w:sz w:val="24"/>
                            <w:szCs w:val="24"/>
                          </w:rPr>
                        </w:pPr>
                        <w:r w:rsidRPr="009A3A6D">
                          <w:rPr>
                            <w:rFonts w:ascii="Times New Roman" w:hAnsi="Times New Roman"/>
                            <w:sz w:val="24"/>
                            <w:szCs w:val="24"/>
                          </w:rPr>
                          <w:t>Компьютер, экран, проектор,</w:t>
                        </w:r>
                        <w:r>
                          <w:rPr>
                            <w:rFonts w:ascii="Times New Roman" w:hAnsi="Times New Roman"/>
                            <w:sz w:val="24"/>
                            <w:szCs w:val="24"/>
                          </w:rPr>
                          <w:t xml:space="preserve">  презентация: по теме</w:t>
                        </w:r>
                        <w:r w:rsidRPr="009A3A6D">
                          <w:rPr>
                            <w:rFonts w:ascii="Times New Roman" w:hAnsi="Times New Roman"/>
                            <w:sz w:val="24"/>
                            <w:szCs w:val="24"/>
                          </w:rPr>
                          <w:t>.</w:t>
                        </w:r>
                      </w:p>
                    </w:tc>
                    <w:tc>
                      <w:tcPr>
                        <w:tcW w:w="1375" w:type="dxa"/>
                      </w:tcPr>
                      <w:p w:rsidR="00624937" w:rsidRDefault="00624937" w:rsidP="004B4AAB">
                        <w:pPr>
                          <w:spacing w:after="0" w:line="240" w:lineRule="auto"/>
                          <w:rPr>
                            <w:rFonts w:ascii="Times New Roman" w:hAnsi="Times New Roman"/>
                            <w:sz w:val="24"/>
                            <w:szCs w:val="24"/>
                          </w:rPr>
                        </w:pPr>
                      </w:p>
                      <w:p w:rsidR="00624937" w:rsidRDefault="00624937" w:rsidP="004B4AAB">
                        <w:pPr>
                          <w:spacing w:after="0" w:line="240" w:lineRule="auto"/>
                          <w:rPr>
                            <w:rFonts w:ascii="Times New Roman" w:hAnsi="Times New Roman"/>
                            <w:sz w:val="24"/>
                            <w:szCs w:val="24"/>
                          </w:rPr>
                        </w:pPr>
                      </w:p>
                      <w:p w:rsidR="00624937" w:rsidRDefault="00624937" w:rsidP="004B4AAB">
                        <w:pPr>
                          <w:spacing w:after="0" w:line="240" w:lineRule="auto"/>
                          <w:rPr>
                            <w:rFonts w:ascii="Times New Roman" w:hAnsi="Times New Roman"/>
                            <w:sz w:val="24"/>
                            <w:szCs w:val="24"/>
                          </w:rPr>
                        </w:pPr>
                      </w:p>
                      <w:p w:rsidR="00742C49" w:rsidRPr="009A3A6D" w:rsidRDefault="004C4DF3" w:rsidP="004B4AAB">
                        <w:pPr>
                          <w:spacing w:after="0" w:line="240" w:lineRule="auto"/>
                          <w:rPr>
                            <w:rFonts w:ascii="Times New Roman" w:hAnsi="Times New Roman"/>
                            <w:sz w:val="24"/>
                            <w:szCs w:val="24"/>
                          </w:rPr>
                        </w:pPr>
                        <w:r>
                          <w:rPr>
                            <w:rFonts w:ascii="Times New Roman" w:hAnsi="Times New Roman"/>
                            <w:sz w:val="24"/>
                            <w:szCs w:val="24"/>
                          </w:rPr>
                          <w:t>2</w:t>
                        </w:r>
                        <w:r>
                          <w:rPr>
                            <w:rFonts w:ascii="Times New Roman" w:hAnsi="Times New Roman"/>
                            <w:sz w:val="24"/>
                            <w:szCs w:val="24"/>
                            <w:lang w:val="en-US"/>
                          </w:rPr>
                          <w:t>4</w:t>
                        </w:r>
                        <w:r w:rsidR="00742C49" w:rsidRPr="009A3A6D">
                          <w:rPr>
                            <w:rFonts w:ascii="Times New Roman" w:hAnsi="Times New Roman"/>
                            <w:sz w:val="24"/>
                            <w:szCs w:val="24"/>
                          </w:rPr>
                          <w:t>-я неделя</w:t>
                        </w:r>
                      </w:p>
                    </w:tc>
                    <w:tc>
                      <w:tcPr>
                        <w:tcW w:w="1375" w:type="dxa"/>
                      </w:tcPr>
                      <w:p w:rsidR="00742C49" w:rsidRPr="009A3A6D" w:rsidRDefault="00742C49" w:rsidP="004B4AAB">
                        <w:pPr>
                          <w:spacing w:after="0" w:line="240" w:lineRule="auto"/>
                          <w:rPr>
                            <w:rFonts w:ascii="Times New Roman" w:hAnsi="Times New Roman"/>
                            <w:sz w:val="24"/>
                            <w:szCs w:val="24"/>
                          </w:rPr>
                        </w:pPr>
                      </w:p>
                    </w:tc>
                    <w:tc>
                      <w:tcPr>
                        <w:tcW w:w="1375" w:type="dxa"/>
                      </w:tcPr>
                      <w:p w:rsidR="00742C49" w:rsidRPr="009A3A6D" w:rsidRDefault="00742C49" w:rsidP="004B4AAB">
                        <w:pPr>
                          <w:spacing w:after="0" w:line="240" w:lineRule="auto"/>
                          <w:rPr>
                            <w:rFonts w:ascii="Times New Roman" w:hAnsi="Times New Roman"/>
                            <w:sz w:val="24"/>
                            <w:szCs w:val="24"/>
                          </w:rPr>
                        </w:pPr>
                      </w:p>
                    </w:tc>
                  </w:tr>
                  <w:tr w:rsidR="00742C49" w:rsidRPr="009A3A6D" w:rsidTr="001D0096">
                    <w:tc>
                      <w:tcPr>
                        <w:tcW w:w="780"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25-28</w:t>
                        </w:r>
                      </w:p>
                    </w:tc>
                    <w:tc>
                      <w:tcPr>
                        <w:tcW w:w="3066" w:type="dxa"/>
                      </w:tcPr>
                      <w:p w:rsidR="00742C49" w:rsidRPr="009A3A6D" w:rsidRDefault="00742C49" w:rsidP="00090469">
                        <w:pPr>
                          <w:spacing w:after="0" w:line="240" w:lineRule="auto"/>
                          <w:rPr>
                            <w:rFonts w:ascii="Times New Roman" w:hAnsi="Times New Roman"/>
                            <w:sz w:val="24"/>
                            <w:szCs w:val="24"/>
                          </w:rPr>
                        </w:pPr>
                        <w:r w:rsidRPr="009A3A6D">
                          <w:rPr>
                            <w:rFonts w:ascii="Times New Roman" w:hAnsi="Times New Roman"/>
                            <w:sz w:val="24"/>
                            <w:szCs w:val="24"/>
                          </w:rPr>
                          <w:t>Выполнение творческого проекта по выбору учащихся.</w:t>
                        </w:r>
                      </w:p>
                    </w:tc>
                    <w:tc>
                      <w:tcPr>
                        <w:tcW w:w="887" w:type="dxa"/>
                      </w:tcPr>
                      <w:p w:rsidR="00742C49" w:rsidRPr="004C4DF3" w:rsidRDefault="00742C49" w:rsidP="004B4AAB">
                        <w:pPr>
                          <w:spacing w:after="0" w:line="240" w:lineRule="auto"/>
                          <w:rPr>
                            <w:rFonts w:ascii="Times New Roman" w:hAnsi="Times New Roman"/>
                            <w:sz w:val="24"/>
                            <w:szCs w:val="24"/>
                            <w:lang w:val="en-US"/>
                          </w:rPr>
                        </w:pPr>
                        <w:r w:rsidRPr="009A3A6D">
                          <w:rPr>
                            <w:rFonts w:ascii="Times New Roman" w:hAnsi="Times New Roman"/>
                            <w:sz w:val="24"/>
                            <w:szCs w:val="24"/>
                          </w:rPr>
                          <w:t xml:space="preserve">    </w:t>
                        </w:r>
                        <w:r w:rsidR="004C4DF3">
                          <w:rPr>
                            <w:rFonts w:ascii="Times New Roman" w:hAnsi="Times New Roman"/>
                            <w:sz w:val="24"/>
                            <w:szCs w:val="24"/>
                            <w:lang w:val="en-US"/>
                          </w:rPr>
                          <w:t>3</w:t>
                        </w:r>
                      </w:p>
                    </w:tc>
                    <w:tc>
                      <w:tcPr>
                        <w:tcW w:w="4733" w:type="dxa"/>
                      </w:tcPr>
                      <w:p w:rsidR="00742C49" w:rsidRPr="004C4DF3" w:rsidRDefault="004C4DF3" w:rsidP="004B4AAB">
                        <w:pPr>
                          <w:spacing w:after="0" w:line="240" w:lineRule="auto"/>
                          <w:rPr>
                            <w:rFonts w:ascii="Times New Roman" w:hAnsi="Times New Roman"/>
                            <w:sz w:val="24"/>
                            <w:szCs w:val="24"/>
                          </w:rPr>
                        </w:pPr>
                        <w:r>
                          <w:rPr>
                            <w:rFonts w:ascii="Times New Roman" w:hAnsi="Times New Roman"/>
                            <w:sz w:val="24"/>
                            <w:szCs w:val="24"/>
                          </w:rPr>
                          <w:t>И</w:t>
                        </w:r>
                        <w:r w:rsidRPr="004C4DF3">
                          <w:rPr>
                            <w:rFonts w:ascii="Times New Roman" w:hAnsi="Times New Roman"/>
                            <w:sz w:val="24"/>
                            <w:szCs w:val="24"/>
                          </w:rPr>
                          <w:t xml:space="preserve">нструменты и материалы </w:t>
                        </w:r>
                        <w:r>
                          <w:rPr>
                            <w:rFonts w:ascii="Times New Roman" w:hAnsi="Times New Roman"/>
                            <w:sz w:val="24"/>
                            <w:szCs w:val="24"/>
                          </w:rPr>
                          <w:t xml:space="preserve"> </w:t>
                        </w:r>
                        <w:r w:rsidRPr="004C4DF3">
                          <w:rPr>
                            <w:rFonts w:ascii="Times New Roman" w:hAnsi="Times New Roman"/>
                            <w:sz w:val="24"/>
                            <w:szCs w:val="24"/>
                          </w:rPr>
                          <w:t>для проектирования.</w:t>
                        </w:r>
                      </w:p>
                    </w:tc>
                    <w:tc>
                      <w:tcPr>
                        <w:tcW w:w="1375" w:type="dxa"/>
                      </w:tcPr>
                      <w:p w:rsidR="00742C49" w:rsidRPr="009A3A6D" w:rsidRDefault="004C4DF3" w:rsidP="004B4AAB">
                        <w:pPr>
                          <w:spacing w:after="0" w:line="240" w:lineRule="auto"/>
                          <w:rPr>
                            <w:rFonts w:ascii="Times New Roman" w:hAnsi="Times New Roman"/>
                            <w:sz w:val="24"/>
                            <w:szCs w:val="24"/>
                          </w:rPr>
                        </w:pPr>
                        <w:r>
                          <w:rPr>
                            <w:rFonts w:ascii="Times New Roman" w:hAnsi="Times New Roman"/>
                            <w:sz w:val="24"/>
                            <w:szCs w:val="24"/>
                            <w:lang w:val="en-US"/>
                          </w:rPr>
                          <w:t>25-28</w:t>
                        </w:r>
                        <w:r w:rsidR="00742C49" w:rsidRPr="009A3A6D">
                          <w:rPr>
                            <w:rFonts w:ascii="Times New Roman" w:hAnsi="Times New Roman"/>
                            <w:sz w:val="24"/>
                            <w:szCs w:val="24"/>
                          </w:rPr>
                          <w:t>-я неделя</w:t>
                        </w:r>
                      </w:p>
                    </w:tc>
                    <w:tc>
                      <w:tcPr>
                        <w:tcW w:w="1375" w:type="dxa"/>
                      </w:tcPr>
                      <w:p w:rsidR="00742C49" w:rsidRPr="009A3A6D" w:rsidRDefault="00742C49" w:rsidP="004B4AAB">
                        <w:pPr>
                          <w:spacing w:after="0" w:line="240" w:lineRule="auto"/>
                          <w:rPr>
                            <w:rFonts w:ascii="Times New Roman" w:hAnsi="Times New Roman"/>
                            <w:sz w:val="24"/>
                            <w:szCs w:val="24"/>
                          </w:rPr>
                        </w:pPr>
                      </w:p>
                    </w:tc>
                    <w:tc>
                      <w:tcPr>
                        <w:tcW w:w="1375" w:type="dxa"/>
                      </w:tcPr>
                      <w:p w:rsidR="00742C49" w:rsidRPr="009A3A6D" w:rsidRDefault="00742C49" w:rsidP="004B4AAB">
                        <w:pPr>
                          <w:spacing w:after="0" w:line="240" w:lineRule="auto"/>
                          <w:rPr>
                            <w:rFonts w:ascii="Times New Roman" w:hAnsi="Times New Roman"/>
                            <w:sz w:val="24"/>
                            <w:szCs w:val="24"/>
                          </w:rPr>
                        </w:pPr>
                      </w:p>
                    </w:tc>
                  </w:tr>
                  <w:tr w:rsidR="00742C49" w:rsidRPr="009A3A6D" w:rsidTr="004C4DF3">
                    <w:trPr>
                      <w:trHeight w:val="456"/>
                    </w:trPr>
                    <w:tc>
                      <w:tcPr>
                        <w:tcW w:w="780"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29</w:t>
                        </w:r>
                      </w:p>
                    </w:tc>
                    <w:tc>
                      <w:tcPr>
                        <w:tcW w:w="3066" w:type="dxa"/>
                      </w:tcPr>
                      <w:p w:rsidR="00742C49" w:rsidRPr="009A3A6D" w:rsidRDefault="00742C49" w:rsidP="00090469">
                        <w:pPr>
                          <w:spacing w:after="0" w:line="240" w:lineRule="auto"/>
                          <w:rPr>
                            <w:rFonts w:ascii="Times New Roman" w:hAnsi="Times New Roman"/>
                            <w:sz w:val="24"/>
                            <w:szCs w:val="24"/>
                          </w:rPr>
                        </w:pPr>
                        <w:r w:rsidRPr="009A3A6D">
                          <w:rPr>
                            <w:rFonts w:ascii="Times New Roman" w:hAnsi="Times New Roman"/>
                            <w:sz w:val="24"/>
                            <w:szCs w:val="24"/>
                          </w:rPr>
                          <w:t>Защита проекта.</w:t>
                        </w:r>
                      </w:p>
                    </w:tc>
                    <w:tc>
                      <w:tcPr>
                        <w:tcW w:w="887"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 xml:space="preserve">    </w:t>
                        </w:r>
                        <w:r w:rsidR="004C4DF3">
                          <w:rPr>
                            <w:rFonts w:ascii="Times New Roman" w:hAnsi="Times New Roman"/>
                            <w:sz w:val="24"/>
                            <w:szCs w:val="24"/>
                          </w:rPr>
                          <w:t>1</w:t>
                        </w:r>
                      </w:p>
                    </w:tc>
                    <w:tc>
                      <w:tcPr>
                        <w:tcW w:w="4733" w:type="dxa"/>
                      </w:tcPr>
                      <w:p w:rsidR="00742C49" w:rsidRPr="009A3A6D" w:rsidRDefault="004C4DF3" w:rsidP="004C4DF3">
                        <w:pPr>
                          <w:spacing w:after="0" w:line="240" w:lineRule="auto"/>
                          <w:rPr>
                            <w:rFonts w:ascii="Times New Roman" w:hAnsi="Times New Roman"/>
                            <w:sz w:val="24"/>
                            <w:szCs w:val="24"/>
                          </w:rPr>
                        </w:pPr>
                        <w:r>
                          <w:rPr>
                            <w:rFonts w:ascii="Times New Roman" w:hAnsi="Times New Roman"/>
                            <w:sz w:val="24"/>
                            <w:szCs w:val="24"/>
                          </w:rPr>
                          <w:t>Готовые проекты.</w:t>
                        </w:r>
                      </w:p>
                    </w:tc>
                    <w:tc>
                      <w:tcPr>
                        <w:tcW w:w="1375" w:type="dxa"/>
                      </w:tcPr>
                      <w:p w:rsidR="00742C49" w:rsidRPr="009A3A6D" w:rsidRDefault="004C4DF3" w:rsidP="004B4AAB">
                        <w:pPr>
                          <w:spacing w:after="0" w:line="240" w:lineRule="auto"/>
                          <w:rPr>
                            <w:rFonts w:ascii="Times New Roman" w:hAnsi="Times New Roman"/>
                            <w:sz w:val="24"/>
                            <w:szCs w:val="24"/>
                          </w:rPr>
                        </w:pPr>
                        <w:r>
                          <w:rPr>
                            <w:rFonts w:ascii="Times New Roman" w:hAnsi="Times New Roman"/>
                            <w:sz w:val="24"/>
                            <w:szCs w:val="24"/>
                          </w:rPr>
                          <w:t>29</w:t>
                        </w:r>
                        <w:r w:rsidR="00742C49" w:rsidRPr="009A3A6D">
                          <w:rPr>
                            <w:rFonts w:ascii="Times New Roman" w:hAnsi="Times New Roman"/>
                            <w:sz w:val="24"/>
                            <w:szCs w:val="24"/>
                          </w:rPr>
                          <w:t>-я нед</w:t>
                        </w:r>
                        <w:r w:rsidR="009575BF">
                          <w:rPr>
                            <w:rFonts w:ascii="Times New Roman" w:hAnsi="Times New Roman"/>
                            <w:sz w:val="24"/>
                            <w:szCs w:val="24"/>
                          </w:rPr>
                          <w:t>.</w:t>
                        </w:r>
                      </w:p>
                    </w:tc>
                    <w:tc>
                      <w:tcPr>
                        <w:tcW w:w="1375" w:type="dxa"/>
                      </w:tcPr>
                      <w:p w:rsidR="00742C49" w:rsidRPr="009A3A6D" w:rsidRDefault="00742C49" w:rsidP="004B4AAB">
                        <w:pPr>
                          <w:spacing w:after="0" w:line="240" w:lineRule="auto"/>
                          <w:rPr>
                            <w:rFonts w:ascii="Times New Roman" w:hAnsi="Times New Roman"/>
                            <w:sz w:val="24"/>
                            <w:szCs w:val="24"/>
                          </w:rPr>
                        </w:pPr>
                      </w:p>
                    </w:tc>
                    <w:tc>
                      <w:tcPr>
                        <w:tcW w:w="1375" w:type="dxa"/>
                      </w:tcPr>
                      <w:p w:rsidR="00742C49" w:rsidRPr="009A3A6D" w:rsidRDefault="00742C49" w:rsidP="004B4AAB">
                        <w:pPr>
                          <w:spacing w:after="0" w:line="240" w:lineRule="auto"/>
                          <w:rPr>
                            <w:rFonts w:ascii="Times New Roman" w:hAnsi="Times New Roman"/>
                            <w:sz w:val="24"/>
                            <w:szCs w:val="24"/>
                          </w:rPr>
                        </w:pPr>
                      </w:p>
                    </w:tc>
                  </w:tr>
                  <w:tr w:rsidR="00742C49" w:rsidRPr="009A3A6D" w:rsidTr="001D0096">
                    <w:tc>
                      <w:tcPr>
                        <w:tcW w:w="780" w:type="dxa"/>
                      </w:tcPr>
                      <w:p w:rsidR="00742C49" w:rsidRPr="009A3A6D" w:rsidRDefault="00742C49" w:rsidP="004B4AAB">
                        <w:pPr>
                          <w:spacing w:after="0" w:line="240" w:lineRule="auto"/>
                          <w:rPr>
                            <w:rFonts w:ascii="Times New Roman" w:hAnsi="Times New Roman"/>
                            <w:sz w:val="24"/>
                            <w:szCs w:val="24"/>
                          </w:rPr>
                        </w:pPr>
                      </w:p>
                      <w:p w:rsidR="00742C49" w:rsidRPr="009A3A6D" w:rsidRDefault="00742C49" w:rsidP="004B4AAB">
                        <w:pPr>
                          <w:spacing w:after="0" w:line="240" w:lineRule="auto"/>
                          <w:rPr>
                            <w:rFonts w:ascii="Times New Roman" w:hAnsi="Times New Roman"/>
                            <w:sz w:val="24"/>
                            <w:szCs w:val="24"/>
                          </w:rPr>
                        </w:pPr>
                      </w:p>
                      <w:p w:rsidR="00742C49" w:rsidRPr="009A3A6D" w:rsidRDefault="00742C49" w:rsidP="004B4AAB">
                        <w:pPr>
                          <w:spacing w:after="0" w:line="240" w:lineRule="auto"/>
                          <w:rPr>
                            <w:rFonts w:ascii="Times New Roman" w:hAnsi="Times New Roman"/>
                            <w:sz w:val="24"/>
                            <w:szCs w:val="24"/>
                          </w:rPr>
                        </w:pPr>
                      </w:p>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30</w:t>
                        </w:r>
                      </w:p>
                    </w:tc>
                    <w:tc>
                      <w:tcPr>
                        <w:tcW w:w="3066" w:type="dxa"/>
                      </w:tcPr>
                      <w:p w:rsidR="004C4DF3" w:rsidRPr="009A3A6D" w:rsidRDefault="004C4DF3" w:rsidP="004C4DF3">
                        <w:pPr>
                          <w:tabs>
                            <w:tab w:val="left" w:pos="224"/>
                          </w:tabs>
                          <w:spacing w:after="0" w:line="240" w:lineRule="auto"/>
                          <w:rPr>
                            <w:rFonts w:ascii="Times New Roman" w:hAnsi="Times New Roman"/>
                            <w:b/>
                            <w:sz w:val="24"/>
                            <w:szCs w:val="24"/>
                            <w:u w:val="single"/>
                          </w:rPr>
                        </w:pPr>
                        <w:r>
                          <w:rPr>
                            <w:rFonts w:ascii="Times New Roman" w:hAnsi="Times New Roman"/>
                            <w:b/>
                            <w:sz w:val="24"/>
                            <w:szCs w:val="24"/>
                            <w:u w:val="single"/>
                          </w:rPr>
                          <w:t xml:space="preserve">Раздел 5(2) </w:t>
                        </w:r>
                        <w:r w:rsidRPr="009A3A6D">
                          <w:rPr>
                            <w:rFonts w:ascii="Times New Roman" w:hAnsi="Times New Roman"/>
                            <w:b/>
                            <w:sz w:val="24"/>
                            <w:szCs w:val="24"/>
                            <w:u w:val="single"/>
                          </w:rPr>
                          <w:t>Агрономические</w:t>
                        </w:r>
                        <w:r>
                          <w:rPr>
                            <w:rFonts w:ascii="Times New Roman" w:hAnsi="Times New Roman"/>
                            <w:b/>
                            <w:sz w:val="24"/>
                            <w:szCs w:val="24"/>
                            <w:u w:val="single"/>
                          </w:rPr>
                          <w:t xml:space="preserve"> т</w:t>
                        </w:r>
                        <w:r w:rsidRPr="009A3A6D">
                          <w:rPr>
                            <w:rFonts w:ascii="Times New Roman" w:hAnsi="Times New Roman"/>
                            <w:b/>
                            <w:sz w:val="24"/>
                            <w:szCs w:val="24"/>
                            <w:u w:val="single"/>
                          </w:rPr>
                          <w:t>ехнологии</w:t>
                        </w:r>
                      </w:p>
                      <w:p w:rsidR="00742C49" w:rsidRPr="009A3A6D" w:rsidRDefault="00742C49" w:rsidP="00090469">
                        <w:pPr>
                          <w:spacing w:after="0" w:line="240" w:lineRule="auto"/>
                          <w:rPr>
                            <w:rFonts w:ascii="Times New Roman" w:hAnsi="Times New Roman"/>
                            <w:sz w:val="24"/>
                            <w:szCs w:val="24"/>
                          </w:rPr>
                        </w:pPr>
                        <w:r w:rsidRPr="009A3A6D">
                          <w:rPr>
                            <w:rFonts w:ascii="Times New Roman" w:hAnsi="Times New Roman"/>
                            <w:sz w:val="24"/>
                            <w:szCs w:val="24"/>
                          </w:rPr>
                          <w:t>Овощи капустной группы</w:t>
                        </w:r>
                      </w:p>
                    </w:tc>
                    <w:tc>
                      <w:tcPr>
                        <w:tcW w:w="887" w:type="dxa"/>
                      </w:tcPr>
                      <w:p w:rsidR="00742C49" w:rsidRPr="009A3A6D" w:rsidRDefault="00742C49" w:rsidP="004B4AAB">
                        <w:pPr>
                          <w:spacing w:after="0" w:line="240" w:lineRule="auto"/>
                          <w:rPr>
                            <w:rFonts w:ascii="Times New Roman" w:hAnsi="Times New Roman"/>
                            <w:sz w:val="24"/>
                            <w:szCs w:val="24"/>
                          </w:rPr>
                        </w:pPr>
                      </w:p>
                      <w:p w:rsidR="00742C49" w:rsidRPr="009A3A6D" w:rsidRDefault="00742C49" w:rsidP="004B4AAB">
                        <w:pPr>
                          <w:spacing w:after="0" w:line="240" w:lineRule="auto"/>
                          <w:rPr>
                            <w:rFonts w:ascii="Times New Roman" w:hAnsi="Times New Roman"/>
                            <w:sz w:val="24"/>
                            <w:szCs w:val="24"/>
                          </w:rPr>
                        </w:pPr>
                      </w:p>
                      <w:p w:rsidR="004C4DF3" w:rsidRDefault="004C4DF3" w:rsidP="004B4AAB">
                        <w:pPr>
                          <w:spacing w:after="0" w:line="240" w:lineRule="auto"/>
                          <w:rPr>
                            <w:rFonts w:ascii="Times New Roman" w:hAnsi="Times New Roman"/>
                            <w:sz w:val="24"/>
                            <w:szCs w:val="24"/>
                          </w:rPr>
                        </w:pPr>
                      </w:p>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 xml:space="preserve"> </w:t>
                        </w:r>
                        <w:r w:rsidR="004C4DF3">
                          <w:rPr>
                            <w:rFonts w:ascii="Times New Roman" w:hAnsi="Times New Roman"/>
                            <w:sz w:val="24"/>
                            <w:szCs w:val="24"/>
                          </w:rPr>
                          <w:t xml:space="preserve">    1</w:t>
                        </w:r>
                      </w:p>
                    </w:tc>
                    <w:tc>
                      <w:tcPr>
                        <w:tcW w:w="4733" w:type="dxa"/>
                      </w:tcPr>
                      <w:p w:rsidR="00742C49" w:rsidRPr="009A3A6D" w:rsidRDefault="00742C49" w:rsidP="004B4AAB">
                        <w:pPr>
                          <w:spacing w:after="0" w:line="240" w:lineRule="auto"/>
                          <w:rPr>
                            <w:rFonts w:ascii="Times New Roman" w:hAnsi="Times New Roman"/>
                            <w:sz w:val="24"/>
                            <w:szCs w:val="24"/>
                          </w:rPr>
                        </w:pPr>
                      </w:p>
                      <w:p w:rsidR="00742C49" w:rsidRPr="009A3A6D" w:rsidRDefault="00742C49" w:rsidP="004B4AAB">
                        <w:pPr>
                          <w:spacing w:after="0" w:line="240" w:lineRule="auto"/>
                          <w:rPr>
                            <w:rFonts w:ascii="Times New Roman" w:hAnsi="Times New Roman"/>
                            <w:sz w:val="24"/>
                            <w:szCs w:val="24"/>
                          </w:rPr>
                        </w:pPr>
                      </w:p>
                      <w:p w:rsidR="00742C49" w:rsidRPr="009A3A6D" w:rsidRDefault="00742C49" w:rsidP="004B4AAB">
                        <w:pPr>
                          <w:spacing w:after="0" w:line="240" w:lineRule="auto"/>
                          <w:rPr>
                            <w:rFonts w:ascii="Times New Roman" w:hAnsi="Times New Roman"/>
                            <w:sz w:val="24"/>
                            <w:szCs w:val="24"/>
                          </w:rPr>
                        </w:pPr>
                      </w:p>
                      <w:p w:rsidR="00742C49" w:rsidRPr="009A3A6D" w:rsidRDefault="004C4DF3" w:rsidP="004B4AAB">
                        <w:pPr>
                          <w:spacing w:after="0" w:line="240" w:lineRule="auto"/>
                          <w:rPr>
                            <w:rFonts w:ascii="Times New Roman" w:hAnsi="Times New Roman"/>
                            <w:sz w:val="24"/>
                            <w:szCs w:val="24"/>
                          </w:rPr>
                        </w:pPr>
                        <w:r>
                          <w:rPr>
                            <w:rFonts w:ascii="Times New Roman" w:hAnsi="Times New Roman"/>
                            <w:sz w:val="24"/>
                            <w:szCs w:val="24"/>
                          </w:rPr>
                          <w:t>Садовый инвентарь.</w:t>
                        </w:r>
                      </w:p>
                    </w:tc>
                    <w:tc>
                      <w:tcPr>
                        <w:tcW w:w="1375" w:type="dxa"/>
                      </w:tcPr>
                      <w:p w:rsidR="004C4DF3" w:rsidRDefault="004C4DF3" w:rsidP="004B4AAB">
                        <w:pPr>
                          <w:spacing w:after="0" w:line="240" w:lineRule="auto"/>
                          <w:rPr>
                            <w:rFonts w:ascii="Times New Roman" w:hAnsi="Times New Roman"/>
                            <w:sz w:val="24"/>
                            <w:szCs w:val="24"/>
                          </w:rPr>
                        </w:pPr>
                      </w:p>
                      <w:p w:rsidR="004C4DF3" w:rsidRDefault="004C4DF3" w:rsidP="004B4AAB">
                        <w:pPr>
                          <w:spacing w:after="0" w:line="240" w:lineRule="auto"/>
                          <w:rPr>
                            <w:rFonts w:ascii="Times New Roman" w:hAnsi="Times New Roman"/>
                            <w:sz w:val="24"/>
                            <w:szCs w:val="24"/>
                          </w:rPr>
                        </w:pPr>
                      </w:p>
                      <w:p w:rsidR="00742C49" w:rsidRPr="009A3A6D" w:rsidRDefault="004C4DF3" w:rsidP="004B4AAB">
                        <w:pPr>
                          <w:spacing w:after="0" w:line="240" w:lineRule="auto"/>
                          <w:rPr>
                            <w:rFonts w:ascii="Times New Roman" w:hAnsi="Times New Roman"/>
                            <w:sz w:val="24"/>
                            <w:szCs w:val="24"/>
                          </w:rPr>
                        </w:pPr>
                        <w:r>
                          <w:rPr>
                            <w:rFonts w:ascii="Times New Roman" w:hAnsi="Times New Roman"/>
                            <w:sz w:val="24"/>
                            <w:szCs w:val="24"/>
                          </w:rPr>
                          <w:t>30</w:t>
                        </w:r>
                        <w:r w:rsidR="00742C49" w:rsidRPr="009A3A6D">
                          <w:rPr>
                            <w:rFonts w:ascii="Times New Roman" w:hAnsi="Times New Roman"/>
                            <w:sz w:val="24"/>
                            <w:szCs w:val="24"/>
                          </w:rPr>
                          <w:t>-я неделя</w:t>
                        </w:r>
                      </w:p>
                    </w:tc>
                    <w:tc>
                      <w:tcPr>
                        <w:tcW w:w="1375" w:type="dxa"/>
                      </w:tcPr>
                      <w:p w:rsidR="00742C49" w:rsidRPr="009A3A6D" w:rsidRDefault="00742C49" w:rsidP="004B4AAB">
                        <w:pPr>
                          <w:spacing w:after="0" w:line="240" w:lineRule="auto"/>
                          <w:rPr>
                            <w:rFonts w:ascii="Times New Roman" w:hAnsi="Times New Roman"/>
                            <w:sz w:val="24"/>
                            <w:szCs w:val="24"/>
                          </w:rPr>
                        </w:pPr>
                      </w:p>
                    </w:tc>
                    <w:tc>
                      <w:tcPr>
                        <w:tcW w:w="1375" w:type="dxa"/>
                      </w:tcPr>
                      <w:p w:rsidR="00742C49" w:rsidRPr="009A3A6D" w:rsidRDefault="00742C49" w:rsidP="004B4AAB">
                        <w:pPr>
                          <w:spacing w:after="0" w:line="240" w:lineRule="auto"/>
                          <w:rPr>
                            <w:rFonts w:ascii="Times New Roman" w:hAnsi="Times New Roman"/>
                            <w:sz w:val="24"/>
                            <w:szCs w:val="24"/>
                          </w:rPr>
                        </w:pPr>
                      </w:p>
                    </w:tc>
                  </w:tr>
                  <w:tr w:rsidR="00742C49" w:rsidRPr="009A3A6D" w:rsidTr="001D0096">
                    <w:tc>
                      <w:tcPr>
                        <w:tcW w:w="780"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31</w:t>
                        </w:r>
                      </w:p>
                    </w:tc>
                    <w:tc>
                      <w:tcPr>
                        <w:tcW w:w="3066"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Корнеплоды</w:t>
                        </w:r>
                      </w:p>
                    </w:tc>
                    <w:tc>
                      <w:tcPr>
                        <w:tcW w:w="887" w:type="dxa"/>
                      </w:tcPr>
                      <w:p w:rsidR="00742C49" w:rsidRPr="009A3A6D" w:rsidRDefault="004C4DF3" w:rsidP="004B4AAB">
                        <w:pPr>
                          <w:spacing w:after="0" w:line="240" w:lineRule="auto"/>
                          <w:jc w:val="center"/>
                          <w:rPr>
                            <w:rFonts w:ascii="Times New Roman" w:hAnsi="Times New Roman"/>
                            <w:sz w:val="24"/>
                            <w:szCs w:val="24"/>
                          </w:rPr>
                        </w:pPr>
                        <w:r>
                          <w:rPr>
                            <w:rFonts w:ascii="Times New Roman" w:hAnsi="Times New Roman"/>
                            <w:sz w:val="24"/>
                            <w:szCs w:val="24"/>
                          </w:rPr>
                          <w:t>1</w:t>
                        </w:r>
                      </w:p>
                    </w:tc>
                    <w:tc>
                      <w:tcPr>
                        <w:tcW w:w="4733" w:type="dxa"/>
                      </w:tcPr>
                      <w:p w:rsidR="00742C49" w:rsidRPr="009A3A6D" w:rsidRDefault="004C4DF3" w:rsidP="004B4AAB">
                        <w:pPr>
                          <w:spacing w:after="0" w:line="240" w:lineRule="auto"/>
                          <w:rPr>
                            <w:rFonts w:ascii="Times New Roman" w:hAnsi="Times New Roman"/>
                            <w:sz w:val="24"/>
                            <w:szCs w:val="24"/>
                          </w:rPr>
                        </w:pPr>
                        <w:r>
                          <w:rPr>
                            <w:rFonts w:ascii="Times New Roman" w:hAnsi="Times New Roman"/>
                            <w:sz w:val="24"/>
                            <w:szCs w:val="24"/>
                          </w:rPr>
                          <w:t>Садовый инвентарь.</w:t>
                        </w:r>
                      </w:p>
                    </w:tc>
                    <w:tc>
                      <w:tcPr>
                        <w:tcW w:w="1375" w:type="dxa"/>
                      </w:tcPr>
                      <w:p w:rsidR="00742C49" w:rsidRPr="009A3A6D" w:rsidRDefault="004C4DF3" w:rsidP="004B4AAB">
                        <w:pPr>
                          <w:spacing w:after="0" w:line="240" w:lineRule="auto"/>
                          <w:rPr>
                            <w:rFonts w:ascii="Times New Roman" w:hAnsi="Times New Roman"/>
                            <w:sz w:val="24"/>
                            <w:szCs w:val="24"/>
                          </w:rPr>
                        </w:pPr>
                        <w:r>
                          <w:rPr>
                            <w:rFonts w:ascii="Times New Roman" w:hAnsi="Times New Roman"/>
                            <w:sz w:val="24"/>
                            <w:szCs w:val="24"/>
                          </w:rPr>
                          <w:t>3</w:t>
                        </w:r>
                        <w:r w:rsidR="00742C49" w:rsidRPr="009A3A6D">
                          <w:rPr>
                            <w:rFonts w:ascii="Times New Roman" w:hAnsi="Times New Roman"/>
                            <w:sz w:val="24"/>
                            <w:szCs w:val="24"/>
                          </w:rPr>
                          <w:t>1-я нед</w:t>
                        </w:r>
                        <w:r>
                          <w:rPr>
                            <w:rFonts w:ascii="Times New Roman" w:hAnsi="Times New Roman"/>
                            <w:sz w:val="24"/>
                            <w:szCs w:val="24"/>
                          </w:rPr>
                          <w:t>.</w:t>
                        </w:r>
                      </w:p>
                    </w:tc>
                    <w:tc>
                      <w:tcPr>
                        <w:tcW w:w="1375" w:type="dxa"/>
                      </w:tcPr>
                      <w:p w:rsidR="00742C49" w:rsidRPr="009A3A6D" w:rsidRDefault="00742C49" w:rsidP="004B4AAB">
                        <w:pPr>
                          <w:spacing w:after="0" w:line="240" w:lineRule="auto"/>
                          <w:rPr>
                            <w:rFonts w:ascii="Times New Roman" w:hAnsi="Times New Roman"/>
                            <w:sz w:val="24"/>
                            <w:szCs w:val="24"/>
                          </w:rPr>
                        </w:pPr>
                      </w:p>
                    </w:tc>
                    <w:tc>
                      <w:tcPr>
                        <w:tcW w:w="1375" w:type="dxa"/>
                      </w:tcPr>
                      <w:p w:rsidR="00742C49" w:rsidRPr="009A3A6D" w:rsidRDefault="00742C49" w:rsidP="004B4AAB">
                        <w:pPr>
                          <w:spacing w:after="0" w:line="240" w:lineRule="auto"/>
                          <w:rPr>
                            <w:rFonts w:ascii="Times New Roman" w:hAnsi="Times New Roman"/>
                            <w:sz w:val="24"/>
                            <w:szCs w:val="24"/>
                          </w:rPr>
                        </w:pPr>
                      </w:p>
                    </w:tc>
                  </w:tr>
                  <w:tr w:rsidR="00742C49" w:rsidRPr="009A3A6D" w:rsidTr="004C4DF3">
                    <w:trPr>
                      <w:trHeight w:val="616"/>
                    </w:trPr>
                    <w:tc>
                      <w:tcPr>
                        <w:tcW w:w="780"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32</w:t>
                        </w:r>
                      </w:p>
                    </w:tc>
                    <w:tc>
                      <w:tcPr>
                        <w:tcW w:w="3066" w:type="dxa"/>
                      </w:tcPr>
                      <w:p w:rsidR="00742C49" w:rsidRPr="009A3A6D" w:rsidRDefault="004C4DF3" w:rsidP="004C4DF3">
                        <w:pPr>
                          <w:spacing w:after="0" w:line="240" w:lineRule="auto"/>
                          <w:rPr>
                            <w:rFonts w:ascii="Times New Roman" w:hAnsi="Times New Roman"/>
                            <w:sz w:val="24"/>
                            <w:szCs w:val="24"/>
                          </w:rPr>
                        </w:pPr>
                        <w:r>
                          <w:rPr>
                            <w:rFonts w:ascii="Times New Roman" w:hAnsi="Times New Roman"/>
                            <w:sz w:val="24"/>
                            <w:szCs w:val="24"/>
                          </w:rPr>
                          <w:t xml:space="preserve">Луковые овощные </w:t>
                        </w:r>
                        <w:r w:rsidR="00742C49" w:rsidRPr="009A3A6D">
                          <w:rPr>
                            <w:rFonts w:ascii="Times New Roman" w:hAnsi="Times New Roman"/>
                            <w:sz w:val="24"/>
                            <w:szCs w:val="24"/>
                          </w:rPr>
                          <w:t>культуры.</w:t>
                        </w:r>
                        <w:r w:rsidRPr="009A3A6D">
                          <w:rPr>
                            <w:rFonts w:ascii="Times New Roman" w:hAnsi="Times New Roman"/>
                            <w:sz w:val="24"/>
                            <w:szCs w:val="24"/>
                          </w:rPr>
                          <w:t xml:space="preserve"> </w:t>
                        </w:r>
                      </w:p>
                    </w:tc>
                    <w:tc>
                      <w:tcPr>
                        <w:tcW w:w="887" w:type="dxa"/>
                      </w:tcPr>
                      <w:p w:rsidR="00742C49" w:rsidRPr="009A3A6D" w:rsidRDefault="004C4DF3" w:rsidP="004B4AAB">
                        <w:pPr>
                          <w:spacing w:after="0" w:line="240" w:lineRule="auto"/>
                          <w:jc w:val="center"/>
                          <w:rPr>
                            <w:rFonts w:ascii="Times New Roman" w:hAnsi="Times New Roman"/>
                            <w:sz w:val="24"/>
                            <w:szCs w:val="24"/>
                          </w:rPr>
                        </w:pPr>
                        <w:r>
                          <w:rPr>
                            <w:rFonts w:ascii="Times New Roman" w:hAnsi="Times New Roman"/>
                            <w:sz w:val="24"/>
                            <w:szCs w:val="24"/>
                          </w:rPr>
                          <w:t>1</w:t>
                        </w:r>
                      </w:p>
                    </w:tc>
                    <w:tc>
                      <w:tcPr>
                        <w:tcW w:w="4733" w:type="dxa"/>
                      </w:tcPr>
                      <w:p w:rsidR="00742C49" w:rsidRPr="009A3A6D" w:rsidRDefault="004C4DF3" w:rsidP="004B4AAB">
                        <w:pPr>
                          <w:spacing w:after="0" w:line="240" w:lineRule="auto"/>
                          <w:rPr>
                            <w:rFonts w:ascii="Times New Roman" w:hAnsi="Times New Roman"/>
                            <w:sz w:val="24"/>
                            <w:szCs w:val="24"/>
                          </w:rPr>
                        </w:pPr>
                        <w:r>
                          <w:rPr>
                            <w:rFonts w:ascii="Times New Roman" w:hAnsi="Times New Roman"/>
                            <w:sz w:val="24"/>
                            <w:szCs w:val="24"/>
                          </w:rPr>
                          <w:t>Садовый инвентарь.</w:t>
                        </w:r>
                      </w:p>
                    </w:tc>
                    <w:tc>
                      <w:tcPr>
                        <w:tcW w:w="1375" w:type="dxa"/>
                      </w:tcPr>
                      <w:p w:rsidR="00742C49" w:rsidRPr="009A3A6D" w:rsidRDefault="004C4DF3" w:rsidP="004B4AAB">
                        <w:pPr>
                          <w:spacing w:after="0" w:line="240" w:lineRule="auto"/>
                          <w:rPr>
                            <w:rFonts w:ascii="Times New Roman" w:hAnsi="Times New Roman"/>
                            <w:sz w:val="24"/>
                            <w:szCs w:val="24"/>
                          </w:rPr>
                        </w:pPr>
                        <w:r>
                          <w:rPr>
                            <w:rFonts w:ascii="Times New Roman" w:hAnsi="Times New Roman"/>
                            <w:sz w:val="24"/>
                            <w:szCs w:val="24"/>
                          </w:rPr>
                          <w:t>32-</w:t>
                        </w:r>
                        <w:r w:rsidR="00742C49" w:rsidRPr="009A3A6D">
                          <w:rPr>
                            <w:rFonts w:ascii="Times New Roman" w:hAnsi="Times New Roman"/>
                            <w:sz w:val="24"/>
                            <w:szCs w:val="24"/>
                          </w:rPr>
                          <w:t>я неделя</w:t>
                        </w:r>
                      </w:p>
                    </w:tc>
                    <w:tc>
                      <w:tcPr>
                        <w:tcW w:w="1375" w:type="dxa"/>
                      </w:tcPr>
                      <w:p w:rsidR="00742C49" w:rsidRPr="009A3A6D" w:rsidRDefault="00742C49" w:rsidP="004B4AAB">
                        <w:pPr>
                          <w:spacing w:after="0" w:line="240" w:lineRule="auto"/>
                          <w:rPr>
                            <w:rFonts w:ascii="Times New Roman" w:hAnsi="Times New Roman"/>
                            <w:sz w:val="24"/>
                            <w:szCs w:val="24"/>
                          </w:rPr>
                        </w:pPr>
                      </w:p>
                    </w:tc>
                    <w:tc>
                      <w:tcPr>
                        <w:tcW w:w="1375" w:type="dxa"/>
                      </w:tcPr>
                      <w:p w:rsidR="00742C49" w:rsidRPr="009A3A6D" w:rsidRDefault="00742C49" w:rsidP="004B4AAB">
                        <w:pPr>
                          <w:spacing w:after="0" w:line="240" w:lineRule="auto"/>
                          <w:rPr>
                            <w:rFonts w:ascii="Times New Roman" w:hAnsi="Times New Roman"/>
                            <w:sz w:val="24"/>
                            <w:szCs w:val="24"/>
                          </w:rPr>
                        </w:pPr>
                      </w:p>
                    </w:tc>
                  </w:tr>
                  <w:tr w:rsidR="00742C49" w:rsidRPr="009A3A6D" w:rsidTr="001D0096">
                    <w:trPr>
                      <w:trHeight w:val="59"/>
                    </w:trPr>
                    <w:tc>
                      <w:tcPr>
                        <w:tcW w:w="780"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33</w:t>
                        </w:r>
                      </w:p>
                    </w:tc>
                    <w:tc>
                      <w:tcPr>
                        <w:tcW w:w="3066"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Плодовые овощи семейства пасленовых.</w:t>
                        </w:r>
                      </w:p>
                    </w:tc>
                    <w:tc>
                      <w:tcPr>
                        <w:tcW w:w="887" w:type="dxa"/>
                      </w:tcPr>
                      <w:p w:rsidR="00742C49" w:rsidRPr="009A3A6D" w:rsidRDefault="004C4DF3" w:rsidP="004B4AAB">
                        <w:pPr>
                          <w:spacing w:after="0" w:line="240" w:lineRule="auto"/>
                          <w:jc w:val="center"/>
                          <w:rPr>
                            <w:rFonts w:ascii="Times New Roman" w:hAnsi="Times New Roman"/>
                            <w:sz w:val="24"/>
                            <w:szCs w:val="24"/>
                          </w:rPr>
                        </w:pPr>
                        <w:r>
                          <w:rPr>
                            <w:rFonts w:ascii="Times New Roman" w:hAnsi="Times New Roman"/>
                            <w:sz w:val="24"/>
                            <w:szCs w:val="24"/>
                          </w:rPr>
                          <w:t>1</w:t>
                        </w:r>
                      </w:p>
                    </w:tc>
                    <w:tc>
                      <w:tcPr>
                        <w:tcW w:w="4733" w:type="dxa"/>
                      </w:tcPr>
                      <w:p w:rsidR="00742C49" w:rsidRPr="009A3A6D" w:rsidRDefault="004C4DF3" w:rsidP="004B4AAB">
                        <w:pPr>
                          <w:spacing w:after="0" w:line="240" w:lineRule="auto"/>
                          <w:rPr>
                            <w:rFonts w:ascii="Times New Roman" w:hAnsi="Times New Roman"/>
                            <w:sz w:val="24"/>
                            <w:szCs w:val="24"/>
                          </w:rPr>
                        </w:pPr>
                        <w:r>
                          <w:rPr>
                            <w:rFonts w:ascii="Times New Roman" w:hAnsi="Times New Roman"/>
                            <w:sz w:val="24"/>
                            <w:szCs w:val="24"/>
                          </w:rPr>
                          <w:t>Садовый инвентарь.</w:t>
                        </w:r>
                      </w:p>
                    </w:tc>
                    <w:tc>
                      <w:tcPr>
                        <w:tcW w:w="1375" w:type="dxa"/>
                      </w:tcPr>
                      <w:p w:rsidR="00742C49" w:rsidRPr="009A3A6D" w:rsidRDefault="004C4DF3" w:rsidP="004B4AAB">
                        <w:pPr>
                          <w:spacing w:after="0" w:line="240" w:lineRule="auto"/>
                          <w:rPr>
                            <w:rFonts w:ascii="Times New Roman" w:hAnsi="Times New Roman"/>
                            <w:sz w:val="24"/>
                            <w:szCs w:val="24"/>
                          </w:rPr>
                        </w:pPr>
                        <w:r>
                          <w:rPr>
                            <w:rFonts w:ascii="Times New Roman" w:hAnsi="Times New Roman"/>
                            <w:sz w:val="24"/>
                            <w:szCs w:val="24"/>
                          </w:rPr>
                          <w:t>33</w:t>
                        </w:r>
                        <w:r w:rsidR="00742C49" w:rsidRPr="009A3A6D">
                          <w:rPr>
                            <w:rFonts w:ascii="Times New Roman" w:hAnsi="Times New Roman"/>
                            <w:sz w:val="24"/>
                            <w:szCs w:val="24"/>
                          </w:rPr>
                          <w:t>-я неделя</w:t>
                        </w:r>
                      </w:p>
                    </w:tc>
                    <w:tc>
                      <w:tcPr>
                        <w:tcW w:w="1375" w:type="dxa"/>
                      </w:tcPr>
                      <w:p w:rsidR="00742C49" w:rsidRPr="009A3A6D" w:rsidRDefault="00742C49" w:rsidP="004B4AAB">
                        <w:pPr>
                          <w:spacing w:after="0" w:line="240" w:lineRule="auto"/>
                          <w:rPr>
                            <w:rFonts w:ascii="Times New Roman" w:hAnsi="Times New Roman"/>
                            <w:sz w:val="24"/>
                            <w:szCs w:val="24"/>
                          </w:rPr>
                        </w:pPr>
                      </w:p>
                    </w:tc>
                    <w:tc>
                      <w:tcPr>
                        <w:tcW w:w="1375" w:type="dxa"/>
                      </w:tcPr>
                      <w:p w:rsidR="00742C49" w:rsidRPr="009A3A6D" w:rsidRDefault="00742C49" w:rsidP="004B4AAB">
                        <w:pPr>
                          <w:spacing w:after="0" w:line="240" w:lineRule="auto"/>
                          <w:rPr>
                            <w:rFonts w:ascii="Times New Roman" w:hAnsi="Times New Roman"/>
                            <w:sz w:val="24"/>
                            <w:szCs w:val="24"/>
                          </w:rPr>
                        </w:pPr>
                      </w:p>
                    </w:tc>
                  </w:tr>
                  <w:tr w:rsidR="00742C49" w:rsidRPr="009A3A6D" w:rsidTr="001D0096">
                    <w:tc>
                      <w:tcPr>
                        <w:tcW w:w="780"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lastRenderedPageBreak/>
                          <w:t>34</w:t>
                        </w:r>
                      </w:p>
                    </w:tc>
                    <w:tc>
                      <w:tcPr>
                        <w:tcW w:w="3066" w:type="dxa"/>
                      </w:tcPr>
                      <w:p w:rsidR="00742C49" w:rsidRPr="009A3A6D" w:rsidRDefault="00742C49" w:rsidP="004B4AAB">
                        <w:pPr>
                          <w:spacing w:after="0" w:line="240" w:lineRule="auto"/>
                          <w:rPr>
                            <w:rFonts w:ascii="Times New Roman" w:hAnsi="Times New Roman"/>
                            <w:sz w:val="24"/>
                            <w:szCs w:val="24"/>
                          </w:rPr>
                        </w:pPr>
                        <w:r w:rsidRPr="009A3A6D">
                          <w:rPr>
                            <w:rFonts w:ascii="Times New Roman" w:hAnsi="Times New Roman"/>
                            <w:sz w:val="24"/>
                            <w:szCs w:val="24"/>
                          </w:rPr>
                          <w:t>Плодовые овощи семейства тыквенных.</w:t>
                        </w:r>
                      </w:p>
                    </w:tc>
                    <w:tc>
                      <w:tcPr>
                        <w:tcW w:w="887" w:type="dxa"/>
                      </w:tcPr>
                      <w:p w:rsidR="00742C49" w:rsidRPr="009A3A6D" w:rsidRDefault="004C4DF3" w:rsidP="004B4AAB">
                        <w:pPr>
                          <w:spacing w:after="0" w:line="240" w:lineRule="auto"/>
                          <w:jc w:val="center"/>
                          <w:rPr>
                            <w:rFonts w:ascii="Times New Roman" w:hAnsi="Times New Roman"/>
                            <w:sz w:val="24"/>
                            <w:szCs w:val="24"/>
                          </w:rPr>
                        </w:pPr>
                        <w:r>
                          <w:rPr>
                            <w:rFonts w:ascii="Times New Roman" w:hAnsi="Times New Roman"/>
                            <w:sz w:val="24"/>
                            <w:szCs w:val="24"/>
                          </w:rPr>
                          <w:t>1</w:t>
                        </w:r>
                      </w:p>
                      <w:p w:rsidR="00742C49" w:rsidRPr="009A3A6D" w:rsidRDefault="00742C49" w:rsidP="004B4AAB">
                        <w:pPr>
                          <w:tabs>
                            <w:tab w:val="left" w:pos="772"/>
                          </w:tabs>
                          <w:spacing w:after="0" w:line="240" w:lineRule="auto"/>
                          <w:rPr>
                            <w:rFonts w:ascii="Times New Roman" w:hAnsi="Times New Roman"/>
                            <w:sz w:val="24"/>
                            <w:szCs w:val="24"/>
                          </w:rPr>
                        </w:pPr>
                      </w:p>
                    </w:tc>
                    <w:tc>
                      <w:tcPr>
                        <w:tcW w:w="4733" w:type="dxa"/>
                      </w:tcPr>
                      <w:p w:rsidR="00742C49" w:rsidRPr="009A3A6D" w:rsidRDefault="004C4DF3" w:rsidP="004B4AAB">
                        <w:pPr>
                          <w:spacing w:after="0" w:line="240" w:lineRule="auto"/>
                          <w:rPr>
                            <w:rFonts w:ascii="Times New Roman" w:hAnsi="Times New Roman"/>
                            <w:sz w:val="24"/>
                            <w:szCs w:val="24"/>
                          </w:rPr>
                        </w:pPr>
                        <w:r>
                          <w:rPr>
                            <w:rFonts w:ascii="Times New Roman" w:hAnsi="Times New Roman"/>
                            <w:sz w:val="24"/>
                            <w:szCs w:val="24"/>
                          </w:rPr>
                          <w:t>Садовый инвентарь.</w:t>
                        </w:r>
                      </w:p>
                    </w:tc>
                    <w:tc>
                      <w:tcPr>
                        <w:tcW w:w="1375" w:type="dxa"/>
                      </w:tcPr>
                      <w:p w:rsidR="00742C49" w:rsidRPr="009A3A6D" w:rsidRDefault="004C4DF3" w:rsidP="004B4AAB">
                        <w:pPr>
                          <w:spacing w:after="0" w:line="240" w:lineRule="auto"/>
                          <w:rPr>
                            <w:rFonts w:ascii="Times New Roman" w:hAnsi="Times New Roman"/>
                            <w:sz w:val="24"/>
                            <w:szCs w:val="24"/>
                          </w:rPr>
                        </w:pPr>
                        <w:r>
                          <w:rPr>
                            <w:rFonts w:ascii="Times New Roman" w:hAnsi="Times New Roman"/>
                            <w:sz w:val="24"/>
                            <w:szCs w:val="24"/>
                          </w:rPr>
                          <w:t>34</w:t>
                        </w:r>
                        <w:r w:rsidR="00742C49" w:rsidRPr="009A3A6D">
                          <w:rPr>
                            <w:rFonts w:ascii="Times New Roman" w:hAnsi="Times New Roman"/>
                            <w:sz w:val="24"/>
                            <w:szCs w:val="24"/>
                          </w:rPr>
                          <w:t>-я неделя</w:t>
                        </w:r>
                      </w:p>
                    </w:tc>
                    <w:tc>
                      <w:tcPr>
                        <w:tcW w:w="1375" w:type="dxa"/>
                      </w:tcPr>
                      <w:p w:rsidR="00742C49" w:rsidRPr="009A3A6D" w:rsidRDefault="00742C49" w:rsidP="004B4AAB">
                        <w:pPr>
                          <w:spacing w:after="0" w:line="240" w:lineRule="auto"/>
                          <w:rPr>
                            <w:rFonts w:ascii="Times New Roman" w:hAnsi="Times New Roman"/>
                            <w:sz w:val="24"/>
                            <w:szCs w:val="24"/>
                          </w:rPr>
                        </w:pPr>
                      </w:p>
                    </w:tc>
                    <w:tc>
                      <w:tcPr>
                        <w:tcW w:w="1375" w:type="dxa"/>
                      </w:tcPr>
                      <w:p w:rsidR="00742C49" w:rsidRPr="009A3A6D" w:rsidRDefault="00742C49" w:rsidP="004B4AAB">
                        <w:pPr>
                          <w:spacing w:after="0" w:line="240" w:lineRule="auto"/>
                          <w:rPr>
                            <w:rFonts w:ascii="Times New Roman" w:hAnsi="Times New Roman"/>
                            <w:sz w:val="24"/>
                            <w:szCs w:val="24"/>
                          </w:rPr>
                        </w:pPr>
                      </w:p>
                    </w:tc>
                  </w:tr>
                  <w:tr w:rsidR="00742C49" w:rsidRPr="009A3A6D" w:rsidTr="001D0096">
                    <w:trPr>
                      <w:trHeight w:val="281"/>
                    </w:trPr>
                    <w:tc>
                      <w:tcPr>
                        <w:tcW w:w="780" w:type="dxa"/>
                      </w:tcPr>
                      <w:p w:rsidR="00742C49" w:rsidRPr="009A3A6D" w:rsidRDefault="00742C49" w:rsidP="00A7114B">
                        <w:pPr>
                          <w:spacing w:after="0" w:line="240" w:lineRule="auto"/>
                          <w:rPr>
                            <w:rFonts w:ascii="Times New Roman" w:hAnsi="Times New Roman"/>
                            <w:sz w:val="24"/>
                            <w:szCs w:val="24"/>
                          </w:rPr>
                        </w:pPr>
                        <w:r w:rsidRPr="009A3A6D">
                          <w:rPr>
                            <w:rFonts w:ascii="Times New Roman" w:hAnsi="Times New Roman"/>
                            <w:sz w:val="24"/>
                            <w:szCs w:val="24"/>
                          </w:rPr>
                          <w:t xml:space="preserve"> </w:t>
                        </w:r>
                        <w:r w:rsidR="004C4DF3">
                          <w:rPr>
                            <w:rFonts w:ascii="Times New Roman" w:hAnsi="Times New Roman"/>
                            <w:sz w:val="24"/>
                            <w:szCs w:val="24"/>
                          </w:rPr>
                          <w:t>35</w:t>
                        </w:r>
                        <w:r w:rsidRPr="009A3A6D">
                          <w:rPr>
                            <w:rFonts w:ascii="Times New Roman" w:hAnsi="Times New Roman"/>
                            <w:sz w:val="24"/>
                            <w:szCs w:val="24"/>
                          </w:rPr>
                          <w:t xml:space="preserve">   </w:t>
                        </w:r>
                      </w:p>
                    </w:tc>
                    <w:tc>
                      <w:tcPr>
                        <w:tcW w:w="3066" w:type="dxa"/>
                      </w:tcPr>
                      <w:p w:rsidR="00742C49" w:rsidRPr="009A3A6D" w:rsidRDefault="00742C49" w:rsidP="00A7114B">
                        <w:pPr>
                          <w:tabs>
                            <w:tab w:val="left" w:pos="224"/>
                          </w:tabs>
                          <w:spacing w:after="0" w:line="240" w:lineRule="auto"/>
                          <w:rPr>
                            <w:rFonts w:ascii="Times New Roman" w:hAnsi="Times New Roman"/>
                            <w:sz w:val="24"/>
                            <w:szCs w:val="24"/>
                          </w:rPr>
                        </w:pPr>
                        <w:r w:rsidRPr="009A3A6D">
                          <w:rPr>
                            <w:rFonts w:ascii="Times New Roman" w:hAnsi="Times New Roman"/>
                            <w:sz w:val="24"/>
                            <w:szCs w:val="24"/>
                          </w:rPr>
                          <w:t xml:space="preserve"> </w:t>
                        </w:r>
                        <w:r w:rsidR="004C4DF3">
                          <w:rPr>
                            <w:rFonts w:ascii="Times New Roman" w:hAnsi="Times New Roman"/>
                            <w:sz w:val="24"/>
                            <w:szCs w:val="24"/>
                          </w:rPr>
                          <w:t xml:space="preserve">Резерв </w:t>
                        </w:r>
                        <w:r w:rsidRPr="009A3A6D">
                          <w:rPr>
                            <w:rFonts w:ascii="Times New Roman" w:hAnsi="Times New Roman"/>
                            <w:sz w:val="24"/>
                            <w:szCs w:val="24"/>
                          </w:rPr>
                          <w:t xml:space="preserve">                      </w:t>
                        </w:r>
                      </w:p>
                    </w:tc>
                    <w:tc>
                      <w:tcPr>
                        <w:tcW w:w="887" w:type="dxa"/>
                      </w:tcPr>
                      <w:p w:rsidR="00742C49" w:rsidRPr="009A3A6D" w:rsidRDefault="004C4DF3" w:rsidP="004B4AAB">
                        <w:pPr>
                          <w:spacing w:after="0" w:line="240" w:lineRule="auto"/>
                          <w:jc w:val="center"/>
                          <w:rPr>
                            <w:rFonts w:ascii="Times New Roman" w:hAnsi="Times New Roman"/>
                            <w:sz w:val="24"/>
                            <w:szCs w:val="24"/>
                          </w:rPr>
                        </w:pPr>
                        <w:r>
                          <w:rPr>
                            <w:rFonts w:ascii="Times New Roman" w:hAnsi="Times New Roman"/>
                            <w:sz w:val="24"/>
                            <w:szCs w:val="24"/>
                          </w:rPr>
                          <w:t>1</w:t>
                        </w:r>
                      </w:p>
                    </w:tc>
                    <w:tc>
                      <w:tcPr>
                        <w:tcW w:w="4733" w:type="dxa"/>
                      </w:tcPr>
                      <w:p w:rsidR="00742C49" w:rsidRPr="009A3A6D" w:rsidRDefault="00742C49" w:rsidP="004B4AAB">
                        <w:pPr>
                          <w:spacing w:after="0" w:line="240" w:lineRule="auto"/>
                          <w:jc w:val="center"/>
                          <w:rPr>
                            <w:rFonts w:ascii="Times New Roman" w:hAnsi="Times New Roman"/>
                            <w:sz w:val="24"/>
                            <w:szCs w:val="24"/>
                          </w:rPr>
                        </w:pPr>
                      </w:p>
                    </w:tc>
                    <w:tc>
                      <w:tcPr>
                        <w:tcW w:w="1375" w:type="dxa"/>
                      </w:tcPr>
                      <w:p w:rsidR="00742C49" w:rsidRPr="009A3A6D" w:rsidRDefault="00742C49" w:rsidP="004B4AAB">
                        <w:pPr>
                          <w:spacing w:after="0" w:line="240" w:lineRule="auto"/>
                          <w:jc w:val="center"/>
                          <w:rPr>
                            <w:rFonts w:ascii="Times New Roman" w:hAnsi="Times New Roman"/>
                            <w:sz w:val="24"/>
                            <w:szCs w:val="24"/>
                          </w:rPr>
                        </w:pPr>
                      </w:p>
                    </w:tc>
                    <w:tc>
                      <w:tcPr>
                        <w:tcW w:w="1375" w:type="dxa"/>
                      </w:tcPr>
                      <w:p w:rsidR="00742C49" w:rsidRPr="009A3A6D" w:rsidRDefault="00742C49" w:rsidP="004B4AAB">
                        <w:pPr>
                          <w:spacing w:after="0" w:line="240" w:lineRule="auto"/>
                          <w:jc w:val="center"/>
                          <w:rPr>
                            <w:rFonts w:ascii="Times New Roman" w:hAnsi="Times New Roman"/>
                            <w:sz w:val="24"/>
                            <w:szCs w:val="24"/>
                          </w:rPr>
                        </w:pPr>
                      </w:p>
                    </w:tc>
                    <w:tc>
                      <w:tcPr>
                        <w:tcW w:w="1375" w:type="dxa"/>
                      </w:tcPr>
                      <w:p w:rsidR="00742C49" w:rsidRPr="009A3A6D" w:rsidRDefault="00742C49" w:rsidP="004B4AAB">
                        <w:pPr>
                          <w:spacing w:after="0" w:line="240" w:lineRule="auto"/>
                          <w:jc w:val="center"/>
                          <w:rPr>
                            <w:rFonts w:ascii="Times New Roman" w:hAnsi="Times New Roman"/>
                            <w:sz w:val="24"/>
                            <w:szCs w:val="24"/>
                          </w:rPr>
                        </w:pPr>
                      </w:p>
                    </w:tc>
                  </w:tr>
                  <w:tr w:rsidR="009575BF" w:rsidRPr="009A3A6D" w:rsidTr="001D0096">
                    <w:trPr>
                      <w:trHeight w:val="281"/>
                    </w:trPr>
                    <w:tc>
                      <w:tcPr>
                        <w:tcW w:w="780" w:type="dxa"/>
                      </w:tcPr>
                      <w:p w:rsidR="009575BF" w:rsidRPr="009A3A6D" w:rsidRDefault="009575BF" w:rsidP="00A7114B">
                        <w:pPr>
                          <w:spacing w:after="0" w:line="240" w:lineRule="auto"/>
                          <w:rPr>
                            <w:rFonts w:ascii="Times New Roman" w:hAnsi="Times New Roman"/>
                            <w:sz w:val="24"/>
                            <w:szCs w:val="24"/>
                          </w:rPr>
                        </w:pPr>
                      </w:p>
                    </w:tc>
                    <w:tc>
                      <w:tcPr>
                        <w:tcW w:w="3066" w:type="dxa"/>
                      </w:tcPr>
                      <w:p w:rsidR="009575BF" w:rsidRPr="009A3A6D" w:rsidRDefault="009575BF" w:rsidP="00A7114B">
                        <w:pPr>
                          <w:tabs>
                            <w:tab w:val="left" w:pos="224"/>
                          </w:tabs>
                          <w:spacing w:after="0" w:line="240" w:lineRule="auto"/>
                          <w:rPr>
                            <w:rFonts w:ascii="Times New Roman" w:hAnsi="Times New Roman"/>
                            <w:sz w:val="24"/>
                            <w:szCs w:val="24"/>
                          </w:rPr>
                        </w:pPr>
                        <w:r>
                          <w:rPr>
                            <w:rFonts w:ascii="Times New Roman" w:hAnsi="Times New Roman"/>
                            <w:sz w:val="24"/>
                            <w:szCs w:val="24"/>
                          </w:rPr>
                          <w:t xml:space="preserve">Итого </w:t>
                        </w:r>
                      </w:p>
                    </w:tc>
                    <w:tc>
                      <w:tcPr>
                        <w:tcW w:w="887" w:type="dxa"/>
                      </w:tcPr>
                      <w:p w:rsidR="009575BF" w:rsidRDefault="009575BF" w:rsidP="004B4AAB">
                        <w:pPr>
                          <w:spacing w:after="0" w:line="240" w:lineRule="auto"/>
                          <w:jc w:val="center"/>
                          <w:rPr>
                            <w:rFonts w:ascii="Times New Roman" w:hAnsi="Times New Roman"/>
                            <w:sz w:val="24"/>
                            <w:szCs w:val="24"/>
                          </w:rPr>
                        </w:pPr>
                        <w:r>
                          <w:rPr>
                            <w:rFonts w:ascii="Times New Roman" w:hAnsi="Times New Roman"/>
                            <w:sz w:val="24"/>
                            <w:szCs w:val="24"/>
                          </w:rPr>
                          <w:t>35</w:t>
                        </w:r>
                      </w:p>
                    </w:tc>
                    <w:tc>
                      <w:tcPr>
                        <w:tcW w:w="4733" w:type="dxa"/>
                      </w:tcPr>
                      <w:p w:rsidR="009575BF" w:rsidRPr="009A3A6D" w:rsidRDefault="00EE4B37" w:rsidP="00EE4B37">
                        <w:pPr>
                          <w:tabs>
                            <w:tab w:val="left" w:pos="238"/>
                          </w:tabs>
                          <w:spacing w:after="0" w:line="240" w:lineRule="auto"/>
                          <w:rPr>
                            <w:rFonts w:ascii="Times New Roman" w:hAnsi="Times New Roman"/>
                            <w:sz w:val="24"/>
                            <w:szCs w:val="24"/>
                          </w:rPr>
                        </w:pPr>
                        <w:r>
                          <w:rPr>
                            <w:rFonts w:ascii="Times New Roman" w:hAnsi="Times New Roman"/>
                            <w:sz w:val="24"/>
                            <w:szCs w:val="24"/>
                          </w:rPr>
                          <w:tab/>
                          <w:t>НРК 4 часа</w:t>
                        </w:r>
                      </w:p>
                    </w:tc>
                    <w:tc>
                      <w:tcPr>
                        <w:tcW w:w="1375" w:type="dxa"/>
                      </w:tcPr>
                      <w:p w:rsidR="009575BF" w:rsidRPr="009A3A6D" w:rsidRDefault="009575BF" w:rsidP="004B4AAB">
                        <w:pPr>
                          <w:spacing w:after="0" w:line="240" w:lineRule="auto"/>
                          <w:jc w:val="center"/>
                          <w:rPr>
                            <w:rFonts w:ascii="Times New Roman" w:hAnsi="Times New Roman"/>
                            <w:sz w:val="24"/>
                            <w:szCs w:val="24"/>
                          </w:rPr>
                        </w:pPr>
                      </w:p>
                    </w:tc>
                    <w:tc>
                      <w:tcPr>
                        <w:tcW w:w="1375" w:type="dxa"/>
                      </w:tcPr>
                      <w:p w:rsidR="009575BF" w:rsidRPr="009A3A6D" w:rsidRDefault="009575BF" w:rsidP="004B4AAB">
                        <w:pPr>
                          <w:spacing w:after="0" w:line="240" w:lineRule="auto"/>
                          <w:jc w:val="center"/>
                          <w:rPr>
                            <w:rFonts w:ascii="Times New Roman" w:hAnsi="Times New Roman"/>
                            <w:sz w:val="24"/>
                            <w:szCs w:val="24"/>
                          </w:rPr>
                        </w:pPr>
                      </w:p>
                    </w:tc>
                    <w:tc>
                      <w:tcPr>
                        <w:tcW w:w="1375" w:type="dxa"/>
                      </w:tcPr>
                      <w:p w:rsidR="009575BF" w:rsidRPr="009A3A6D" w:rsidRDefault="009575BF" w:rsidP="004B4AAB">
                        <w:pPr>
                          <w:spacing w:after="0" w:line="240" w:lineRule="auto"/>
                          <w:jc w:val="center"/>
                          <w:rPr>
                            <w:rFonts w:ascii="Times New Roman" w:hAnsi="Times New Roman"/>
                            <w:sz w:val="24"/>
                            <w:szCs w:val="24"/>
                          </w:rPr>
                        </w:pPr>
                      </w:p>
                    </w:tc>
                  </w:tr>
                </w:tbl>
                <w:p w:rsidR="001D0096" w:rsidRPr="00480D99" w:rsidRDefault="001D0096" w:rsidP="001D0096">
                  <w:pPr>
                    <w:spacing w:after="0" w:line="240" w:lineRule="auto"/>
                    <w:jc w:val="center"/>
                    <w:rPr>
                      <w:rFonts w:ascii="Times New Roman" w:hAnsi="Times New Roman"/>
                      <w:b/>
                      <w:sz w:val="24"/>
                      <w:szCs w:val="24"/>
                    </w:rPr>
                  </w:pPr>
                </w:p>
                <w:p w:rsidR="001D0096" w:rsidRPr="00480D99" w:rsidRDefault="001D0096" w:rsidP="001D0096">
                  <w:pPr>
                    <w:spacing w:after="0" w:line="240" w:lineRule="auto"/>
                    <w:jc w:val="center"/>
                    <w:rPr>
                      <w:rFonts w:ascii="Times New Roman" w:hAnsi="Times New Roman"/>
                      <w:b/>
                      <w:sz w:val="24"/>
                      <w:szCs w:val="24"/>
                    </w:rPr>
                  </w:pPr>
                </w:p>
                <w:p w:rsidR="001D0096" w:rsidRPr="004B4AAB" w:rsidRDefault="001D0096" w:rsidP="001D0096">
                  <w:pPr>
                    <w:spacing w:after="0" w:line="240" w:lineRule="auto"/>
                    <w:jc w:val="center"/>
                    <w:rPr>
                      <w:rFonts w:ascii="Times New Roman" w:hAnsi="Times New Roman"/>
                      <w:b/>
                      <w:sz w:val="24"/>
                      <w:szCs w:val="24"/>
                    </w:rPr>
                  </w:pPr>
                </w:p>
                <w:p w:rsidR="001D0096" w:rsidRPr="004B4AAB" w:rsidRDefault="001D0096" w:rsidP="001D0096">
                  <w:pPr>
                    <w:spacing w:after="0" w:line="240" w:lineRule="auto"/>
                    <w:jc w:val="center"/>
                    <w:rPr>
                      <w:rFonts w:ascii="Times New Roman" w:hAnsi="Times New Roman"/>
                      <w:b/>
                      <w:sz w:val="24"/>
                      <w:szCs w:val="24"/>
                    </w:rPr>
                  </w:pPr>
                </w:p>
                <w:p w:rsidR="001D0096" w:rsidRPr="00480D99" w:rsidRDefault="001D0096" w:rsidP="001D0096">
                  <w:pPr>
                    <w:spacing w:after="0" w:line="240" w:lineRule="auto"/>
                    <w:jc w:val="center"/>
                    <w:rPr>
                      <w:rFonts w:ascii="Times New Roman" w:hAnsi="Times New Roman"/>
                      <w:b/>
                      <w:sz w:val="24"/>
                      <w:szCs w:val="24"/>
                    </w:rPr>
                  </w:pPr>
                </w:p>
                <w:p w:rsidR="001D0096" w:rsidRPr="00480D99" w:rsidRDefault="001D0096" w:rsidP="001D0096">
                  <w:pPr>
                    <w:spacing w:after="0" w:line="240" w:lineRule="auto"/>
                    <w:jc w:val="center"/>
                    <w:rPr>
                      <w:rFonts w:ascii="Times New Roman" w:hAnsi="Times New Roman"/>
                      <w:b/>
                      <w:sz w:val="24"/>
                      <w:szCs w:val="24"/>
                    </w:rPr>
                  </w:pPr>
                </w:p>
                <w:p w:rsidR="001D0096" w:rsidRPr="00480D99" w:rsidRDefault="001D0096" w:rsidP="001D0096">
                  <w:pPr>
                    <w:spacing w:after="0" w:line="240" w:lineRule="auto"/>
                    <w:jc w:val="center"/>
                    <w:rPr>
                      <w:rFonts w:ascii="Times New Roman" w:hAnsi="Times New Roman"/>
                      <w:b/>
                      <w:sz w:val="24"/>
                      <w:szCs w:val="24"/>
                    </w:rPr>
                  </w:pPr>
                </w:p>
                <w:p w:rsidR="00DB4D60" w:rsidRPr="00DB4D60" w:rsidRDefault="009575BF" w:rsidP="009575BF">
                  <w:pPr>
                    <w:tabs>
                      <w:tab w:val="left" w:pos="4972"/>
                      <w:tab w:val="left" w:pos="5162"/>
                    </w:tabs>
                    <w:spacing w:after="0" w:line="240" w:lineRule="auto"/>
                    <w:rPr>
                      <w:rFonts w:ascii="Times New Roman" w:hAnsi="Times New Roman"/>
                      <w:b/>
                      <w:sz w:val="24"/>
                      <w:szCs w:val="24"/>
                    </w:rPr>
                  </w:pPr>
                  <w:r>
                    <w:rPr>
                      <w:rFonts w:ascii="Times New Roman" w:hAnsi="Times New Roman"/>
                      <w:b/>
                      <w:sz w:val="24"/>
                      <w:szCs w:val="24"/>
                    </w:rPr>
                    <w:t xml:space="preserve">                                                    </w:t>
                  </w:r>
                </w:p>
                <w:p w:rsidR="00DB4D60" w:rsidRPr="00DB4D60" w:rsidRDefault="00DB4D60" w:rsidP="009575BF">
                  <w:pPr>
                    <w:tabs>
                      <w:tab w:val="left" w:pos="4972"/>
                      <w:tab w:val="left" w:pos="5162"/>
                    </w:tabs>
                    <w:spacing w:after="0" w:line="240" w:lineRule="auto"/>
                    <w:rPr>
                      <w:rFonts w:ascii="Times New Roman" w:hAnsi="Times New Roman"/>
                      <w:b/>
                      <w:sz w:val="24"/>
                      <w:szCs w:val="24"/>
                    </w:rPr>
                  </w:pPr>
                </w:p>
                <w:p w:rsidR="00DB4D60" w:rsidRPr="00DB4D60" w:rsidRDefault="00DB4D60" w:rsidP="009575BF">
                  <w:pPr>
                    <w:tabs>
                      <w:tab w:val="left" w:pos="4972"/>
                      <w:tab w:val="left" w:pos="5162"/>
                    </w:tabs>
                    <w:spacing w:after="0" w:line="240" w:lineRule="auto"/>
                    <w:rPr>
                      <w:rFonts w:ascii="Times New Roman" w:hAnsi="Times New Roman"/>
                      <w:b/>
                      <w:sz w:val="24"/>
                      <w:szCs w:val="24"/>
                    </w:rPr>
                  </w:pPr>
                </w:p>
                <w:p w:rsidR="00DB4D60" w:rsidRPr="00DB4D60" w:rsidRDefault="00DB4D60" w:rsidP="009575BF">
                  <w:pPr>
                    <w:tabs>
                      <w:tab w:val="left" w:pos="4972"/>
                      <w:tab w:val="left" w:pos="5162"/>
                    </w:tabs>
                    <w:spacing w:after="0" w:line="240" w:lineRule="auto"/>
                    <w:rPr>
                      <w:rFonts w:ascii="Times New Roman" w:hAnsi="Times New Roman"/>
                      <w:b/>
                      <w:sz w:val="24"/>
                      <w:szCs w:val="24"/>
                    </w:rPr>
                  </w:pPr>
                </w:p>
                <w:p w:rsidR="00DB4D60" w:rsidRPr="00DB4D60" w:rsidRDefault="00DB4D60" w:rsidP="009575BF">
                  <w:pPr>
                    <w:tabs>
                      <w:tab w:val="left" w:pos="4972"/>
                      <w:tab w:val="left" w:pos="5162"/>
                    </w:tabs>
                    <w:spacing w:after="0" w:line="240" w:lineRule="auto"/>
                    <w:rPr>
                      <w:rFonts w:ascii="Times New Roman" w:hAnsi="Times New Roman"/>
                      <w:b/>
                      <w:sz w:val="24"/>
                      <w:szCs w:val="24"/>
                    </w:rPr>
                  </w:pPr>
                </w:p>
                <w:p w:rsidR="00DB4D60" w:rsidRPr="00DB4D60" w:rsidRDefault="00DB4D60" w:rsidP="009575BF">
                  <w:pPr>
                    <w:tabs>
                      <w:tab w:val="left" w:pos="4972"/>
                      <w:tab w:val="left" w:pos="5162"/>
                    </w:tabs>
                    <w:spacing w:after="0" w:line="240" w:lineRule="auto"/>
                    <w:rPr>
                      <w:rFonts w:ascii="Times New Roman" w:hAnsi="Times New Roman"/>
                      <w:b/>
                      <w:sz w:val="24"/>
                      <w:szCs w:val="24"/>
                    </w:rPr>
                  </w:pPr>
                </w:p>
                <w:p w:rsidR="00DB4D60" w:rsidRPr="00DB4D60" w:rsidRDefault="00DB4D60" w:rsidP="009575BF">
                  <w:pPr>
                    <w:tabs>
                      <w:tab w:val="left" w:pos="4972"/>
                      <w:tab w:val="left" w:pos="5162"/>
                    </w:tabs>
                    <w:spacing w:after="0" w:line="240" w:lineRule="auto"/>
                    <w:rPr>
                      <w:rFonts w:ascii="Times New Roman" w:hAnsi="Times New Roman"/>
                      <w:b/>
                      <w:sz w:val="24"/>
                      <w:szCs w:val="24"/>
                    </w:rPr>
                  </w:pPr>
                </w:p>
                <w:p w:rsidR="009575BF" w:rsidRPr="00480D99" w:rsidRDefault="009575BF" w:rsidP="009575BF">
                  <w:pPr>
                    <w:tabs>
                      <w:tab w:val="left" w:pos="4972"/>
                      <w:tab w:val="left" w:pos="5162"/>
                    </w:tabs>
                    <w:spacing w:after="0" w:line="240" w:lineRule="auto"/>
                    <w:rPr>
                      <w:rFonts w:ascii="Times New Roman" w:hAnsi="Times New Roman"/>
                      <w:b/>
                      <w:sz w:val="24"/>
                      <w:szCs w:val="24"/>
                    </w:rPr>
                  </w:pPr>
                  <w:r>
                    <w:rPr>
                      <w:rFonts w:ascii="Times New Roman" w:hAnsi="Times New Roman"/>
                      <w:b/>
                      <w:sz w:val="24"/>
                      <w:szCs w:val="24"/>
                    </w:rPr>
                    <w:t xml:space="preserve">   </w:t>
                  </w:r>
                  <w:r w:rsidRPr="00480D99">
                    <w:rPr>
                      <w:rFonts w:ascii="Times New Roman" w:hAnsi="Times New Roman"/>
                      <w:b/>
                      <w:sz w:val="24"/>
                      <w:szCs w:val="24"/>
                    </w:rPr>
                    <w:t>Приложение 5</w:t>
                  </w:r>
                  <w:r w:rsidRPr="00480D99">
                    <w:rPr>
                      <w:rFonts w:ascii="Times New Roman" w:hAnsi="Times New Roman"/>
                      <w:b/>
                      <w:i/>
                      <w:sz w:val="24"/>
                      <w:szCs w:val="24"/>
                    </w:rPr>
                    <w:tab/>
                  </w:r>
                </w:p>
                <w:p w:rsidR="009575BF" w:rsidRPr="00480D99" w:rsidRDefault="009575BF" w:rsidP="009575BF">
                  <w:pPr>
                    <w:tabs>
                      <w:tab w:val="left" w:pos="1815"/>
                    </w:tabs>
                    <w:spacing w:after="0" w:line="240" w:lineRule="auto"/>
                    <w:rPr>
                      <w:rFonts w:ascii="Times New Roman" w:hAnsi="Times New Roman"/>
                      <w:b/>
                      <w:sz w:val="24"/>
                      <w:szCs w:val="24"/>
                    </w:rPr>
                  </w:pPr>
                  <w:r w:rsidRPr="00480D99">
                    <w:rPr>
                      <w:rFonts w:ascii="Times New Roman" w:hAnsi="Times New Roman"/>
                      <w:b/>
                      <w:i/>
                      <w:sz w:val="24"/>
                      <w:szCs w:val="24"/>
                    </w:rPr>
                    <w:t xml:space="preserve">                                                              </w:t>
                  </w:r>
                  <w:r w:rsidRPr="00480D99">
                    <w:rPr>
                      <w:rFonts w:ascii="Times New Roman" w:hAnsi="Times New Roman"/>
                      <w:b/>
                      <w:sz w:val="24"/>
                      <w:szCs w:val="24"/>
                    </w:rPr>
                    <w:t>Календарно-тематическое  планирование</w:t>
                  </w:r>
                </w:p>
                <w:p w:rsidR="009575BF" w:rsidRPr="00480D99" w:rsidRDefault="009575BF" w:rsidP="009575BF">
                  <w:pPr>
                    <w:tabs>
                      <w:tab w:val="left" w:pos="1875"/>
                      <w:tab w:val="center" w:pos="5386"/>
                    </w:tabs>
                    <w:spacing w:after="0" w:line="240" w:lineRule="auto"/>
                    <w:rPr>
                      <w:rFonts w:ascii="Times New Roman" w:hAnsi="Times New Roman"/>
                      <w:sz w:val="24"/>
                      <w:szCs w:val="24"/>
                    </w:rPr>
                  </w:pPr>
                  <w:r w:rsidRPr="00480D99">
                    <w:rPr>
                      <w:rFonts w:ascii="Times New Roman" w:hAnsi="Times New Roman"/>
                      <w:b/>
                      <w:sz w:val="24"/>
                      <w:szCs w:val="24"/>
                    </w:rPr>
                    <w:t xml:space="preserve">                                                              Предмет </w:t>
                  </w:r>
                  <w:r w:rsidRPr="00480D99">
                    <w:rPr>
                      <w:rFonts w:ascii="Times New Roman" w:hAnsi="Times New Roman"/>
                      <w:sz w:val="24"/>
                      <w:szCs w:val="24"/>
                    </w:rPr>
                    <w:t xml:space="preserve">                </w:t>
                  </w:r>
                  <w:r w:rsidRPr="00480D99">
                    <w:rPr>
                      <w:rFonts w:ascii="Times New Roman" w:hAnsi="Times New Roman"/>
                      <w:sz w:val="24"/>
                      <w:szCs w:val="24"/>
                      <w:u w:val="single"/>
                    </w:rPr>
                    <w:t xml:space="preserve">Технология </w:t>
                  </w:r>
                  <w:r w:rsidRPr="00480D99">
                    <w:rPr>
                      <w:rFonts w:ascii="Times New Roman" w:hAnsi="Times New Roman"/>
                      <w:sz w:val="24"/>
                      <w:szCs w:val="24"/>
                    </w:rPr>
                    <w:t xml:space="preserve">  </w:t>
                  </w:r>
                </w:p>
                <w:p w:rsidR="009575BF" w:rsidRPr="00480D99" w:rsidRDefault="009575BF" w:rsidP="009575BF">
                  <w:pPr>
                    <w:tabs>
                      <w:tab w:val="left" w:pos="1875"/>
                    </w:tabs>
                    <w:spacing w:after="0" w:line="240" w:lineRule="auto"/>
                    <w:rPr>
                      <w:rFonts w:ascii="Times New Roman" w:hAnsi="Times New Roman"/>
                      <w:sz w:val="24"/>
                      <w:szCs w:val="24"/>
                      <w:u w:val="single"/>
                    </w:rPr>
                  </w:pPr>
                  <w:r w:rsidRPr="00480D99">
                    <w:rPr>
                      <w:rFonts w:ascii="Times New Roman" w:hAnsi="Times New Roman"/>
                      <w:sz w:val="24"/>
                      <w:szCs w:val="24"/>
                    </w:rPr>
                    <w:t xml:space="preserve">                                                              </w:t>
                  </w:r>
                  <w:r w:rsidRPr="00480D99">
                    <w:rPr>
                      <w:rFonts w:ascii="Times New Roman" w:hAnsi="Times New Roman"/>
                      <w:b/>
                      <w:sz w:val="24"/>
                      <w:szCs w:val="24"/>
                    </w:rPr>
                    <w:t xml:space="preserve">Класс (параллель)  </w:t>
                  </w:r>
                  <w:r>
                    <w:rPr>
                      <w:rFonts w:ascii="Times New Roman" w:hAnsi="Times New Roman"/>
                      <w:sz w:val="24"/>
                      <w:szCs w:val="24"/>
                      <w:u w:val="single"/>
                    </w:rPr>
                    <w:t>11-й класс</w:t>
                  </w:r>
                </w:p>
                <w:p w:rsidR="009575BF" w:rsidRPr="00480D99" w:rsidRDefault="009575BF" w:rsidP="009575BF">
                  <w:pPr>
                    <w:tabs>
                      <w:tab w:val="left" w:pos="1875"/>
                      <w:tab w:val="center" w:pos="5386"/>
                    </w:tabs>
                    <w:spacing w:after="0" w:line="240" w:lineRule="auto"/>
                    <w:rPr>
                      <w:rFonts w:ascii="Times New Roman" w:hAnsi="Times New Roman"/>
                      <w:sz w:val="24"/>
                      <w:szCs w:val="24"/>
                      <w:u w:val="single"/>
                    </w:rPr>
                  </w:pPr>
                  <w:r w:rsidRPr="00480D99">
                    <w:rPr>
                      <w:rFonts w:ascii="Times New Roman" w:hAnsi="Times New Roman"/>
                      <w:sz w:val="24"/>
                      <w:szCs w:val="24"/>
                    </w:rPr>
                    <w:t xml:space="preserve">                                                              </w:t>
                  </w:r>
                  <w:r w:rsidRPr="00480D99">
                    <w:rPr>
                      <w:rFonts w:ascii="Times New Roman" w:hAnsi="Times New Roman"/>
                      <w:b/>
                      <w:sz w:val="24"/>
                      <w:szCs w:val="24"/>
                    </w:rPr>
                    <w:t xml:space="preserve">Учитель  </w:t>
                  </w:r>
                  <w:r w:rsidR="00CE092B">
                    <w:rPr>
                      <w:rFonts w:ascii="Times New Roman" w:hAnsi="Times New Roman"/>
                      <w:sz w:val="24"/>
                      <w:szCs w:val="24"/>
                      <w:u w:val="single"/>
                    </w:rPr>
                    <w:t>Вихляева Надежда Ивановна</w:t>
                  </w:r>
                </w:p>
                <w:p w:rsidR="009575BF" w:rsidRPr="00480D99" w:rsidRDefault="009575BF" w:rsidP="009575BF">
                  <w:pPr>
                    <w:tabs>
                      <w:tab w:val="left" w:pos="1875"/>
                      <w:tab w:val="center" w:pos="5386"/>
                    </w:tabs>
                    <w:spacing w:after="0" w:line="240" w:lineRule="auto"/>
                    <w:rPr>
                      <w:rFonts w:ascii="Times New Roman" w:hAnsi="Times New Roman"/>
                      <w:sz w:val="24"/>
                      <w:szCs w:val="24"/>
                      <w:u w:val="single"/>
                    </w:rPr>
                  </w:pPr>
                  <w:r w:rsidRPr="00480D99">
                    <w:rPr>
                      <w:rFonts w:ascii="Times New Roman" w:hAnsi="Times New Roman"/>
                      <w:b/>
                      <w:sz w:val="24"/>
                      <w:szCs w:val="24"/>
                    </w:rPr>
                    <w:t xml:space="preserve">                                                              Количество часов в неделю:  </w:t>
                  </w:r>
                  <w:r w:rsidR="00521704">
                    <w:rPr>
                      <w:rFonts w:ascii="Times New Roman" w:hAnsi="Times New Roman"/>
                      <w:sz w:val="24"/>
                      <w:szCs w:val="24"/>
                      <w:u w:val="single"/>
                    </w:rPr>
                    <w:t>1</w:t>
                  </w:r>
                  <w:r w:rsidRPr="00480D99">
                    <w:rPr>
                      <w:rFonts w:ascii="Times New Roman" w:hAnsi="Times New Roman"/>
                      <w:sz w:val="24"/>
                      <w:szCs w:val="24"/>
                      <w:u w:val="single"/>
                    </w:rPr>
                    <w:t>ч</w:t>
                  </w:r>
                </w:p>
                <w:p w:rsidR="009575BF" w:rsidRPr="00480D99" w:rsidRDefault="009575BF" w:rsidP="009575BF">
                  <w:pPr>
                    <w:spacing w:after="0" w:line="240" w:lineRule="auto"/>
                    <w:rPr>
                      <w:rFonts w:ascii="Times New Roman" w:hAnsi="Times New Roman"/>
                      <w:sz w:val="24"/>
                      <w:szCs w:val="24"/>
                    </w:rPr>
                  </w:pPr>
                </w:p>
                <w:p w:rsidR="009575BF" w:rsidRPr="00DB4D60" w:rsidRDefault="009575BF" w:rsidP="00DB4D60">
                  <w:pPr>
                    <w:tabs>
                      <w:tab w:val="left" w:pos="1815"/>
                    </w:tabs>
                    <w:spacing w:after="0" w:line="240" w:lineRule="auto"/>
                    <w:rPr>
                      <w:rFonts w:ascii="Times New Roman" w:hAnsi="Times New Roman"/>
                      <w:sz w:val="24"/>
                      <w:szCs w:val="24"/>
                    </w:rPr>
                  </w:pPr>
                  <w:r w:rsidRPr="00480D99">
                    <w:rPr>
                      <w:rFonts w:ascii="Times New Roman" w:hAnsi="Times New Roman"/>
                      <w:sz w:val="24"/>
                      <w:szCs w:val="24"/>
                    </w:rPr>
                    <w:tab/>
                  </w:r>
                  <w:r w:rsidRPr="009A3A6D">
                    <w:rPr>
                      <w:rFonts w:ascii="Times New Roman" w:hAnsi="Times New Roman"/>
                      <w:b/>
                      <w:sz w:val="24"/>
                      <w:szCs w:val="24"/>
                    </w:rPr>
                    <w:t>Календа</w:t>
                  </w:r>
                  <w:r>
                    <w:rPr>
                      <w:rFonts w:ascii="Times New Roman" w:hAnsi="Times New Roman"/>
                      <w:b/>
                      <w:sz w:val="24"/>
                      <w:szCs w:val="24"/>
                    </w:rPr>
                    <w:t>рно-тематическое планирование 11</w:t>
                  </w:r>
                  <w:r w:rsidRPr="009A3A6D">
                    <w:rPr>
                      <w:rFonts w:ascii="Times New Roman" w:hAnsi="Times New Roman"/>
                      <w:b/>
                      <w:sz w:val="24"/>
                      <w:szCs w:val="24"/>
                    </w:rPr>
                    <w:t>-й класс.</w:t>
                  </w:r>
                </w:p>
                <w:p w:rsidR="009575BF" w:rsidRPr="00B53F49" w:rsidRDefault="009575BF" w:rsidP="009575BF">
                  <w:pPr>
                    <w:spacing w:after="0" w:line="240" w:lineRule="auto"/>
                    <w:rPr>
                      <w:rFonts w:ascii="Times New Roman" w:hAnsi="Times New Roman"/>
                      <w:b/>
                      <w:sz w:val="24"/>
                      <w:szCs w:val="24"/>
                    </w:rPr>
                  </w:pPr>
                </w:p>
                <w:tbl>
                  <w:tblPr>
                    <w:tblW w:w="1359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3F"/>
                  </w:tblPr>
                  <w:tblGrid>
                    <w:gridCol w:w="780"/>
                    <w:gridCol w:w="3066"/>
                    <w:gridCol w:w="887"/>
                    <w:gridCol w:w="4733"/>
                    <w:gridCol w:w="1375"/>
                    <w:gridCol w:w="1375"/>
                    <w:gridCol w:w="1375"/>
                  </w:tblGrid>
                  <w:tr w:rsidR="009575BF" w:rsidRPr="00B53F49" w:rsidTr="00745D75">
                    <w:trPr>
                      <w:trHeight w:val="734"/>
                    </w:trPr>
                    <w:tc>
                      <w:tcPr>
                        <w:tcW w:w="780" w:type="dxa"/>
                        <w:vMerge w:val="restart"/>
                      </w:tcPr>
                      <w:p w:rsidR="009575BF" w:rsidRPr="00B53F49" w:rsidRDefault="009575BF" w:rsidP="00745D75">
                        <w:pPr>
                          <w:spacing w:after="0" w:line="240" w:lineRule="auto"/>
                          <w:jc w:val="center"/>
                          <w:rPr>
                            <w:rFonts w:ascii="Times New Roman" w:hAnsi="Times New Roman"/>
                            <w:b/>
                            <w:bCs/>
                            <w:sz w:val="24"/>
                            <w:szCs w:val="24"/>
                          </w:rPr>
                        </w:pPr>
                        <w:r w:rsidRPr="00B53F49">
                          <w:rPr>
                            <w:rFonts w:ascii="Times New Roman" w:hAnsi="Times New Roman"/>
                            <w:b/>
                            <w:bCs/>
                            <w:sz w:val="24"/>
                            <w:szCs w:val="24"/>
                          </w:rPr>
                          <w:t>№</w:t>
                        </w:r>
                      </w:p>
                      <w:p w:rsidR="009575BF" w:rsidRPr="00B53F49" w:rsidRDefault="009575BF" w:rsidP="00745D75">
                        <w:pPr>
                          <w:spacing w:after="0" w:line="240" w:lineRule="auto"/>
                          <w:jc w:val="center"/>
                          <w:rPr>
                            <w:rFonts w:ascii="Times New Roman" w:hAnsi="Times New Roman"/>
                            <w:b/>
                            <w:bCs/>
                            <w:sz w:val="24"/>
                            <w:szCs w:val="24"/>
                          </w:rPr>
                        </w:pPr>
                        <w:r w:rsidRPr="00B53F49">
                          <w:rPr>
                            <w:rFonts w:ascii="Times New Roman" w:hAnsi="Times New Roman"/>
                            <w:b/>
                            <w:bCs/>
                            <w:sz w:val="24"/>
                            <w:szCs w:val="24"/>
                          </w:rPr>
                          <w:t>п/п</w:t>
                        </w:r>
                      </w:p>
                      <w:p w:rsidR="009575BF" w:rsidRPr="00B53F49" w:rsidRDefault="009575BF" w:rsidP="00745D75">
                        <w:pPr>
                          <w:spacing w:after="0" w:line="240" w:lineRule="auto"/>
                          <w:rPr>
                            <w:rFonts w:ascii="Times New Roman" w:hAnsi="Times New Roman"/>
                            <w:sz w:val="24"/>
                            <w:szCs w:val="24"/>
                          </w:rPr>
                        </w:pPr>
                      </w:p>
                      <w:p w:rsidR="009575BF" w:rsidRPr="00B53F49" w:rsidRDefault="009575BF" w:rsidP="00745D75">
                        <w:pPr>
                          <w:spacing w:after="0" w:line="240" w:lineRule="auto"/>
                          <w:rPr>
                            <w:rFonts w:ascii="Times New Roman" w:hAnsi="Times New Roman"/>
                            <w:sz w:val="24"/>
                            <w:szCs w:val="24"/>
                          </w:rPr>
                        </w:pPr>
                      </w:p>
                      <w:p w:rsidR="009575BF" w:rsidRPr="00B53F49" w:rsidRDefault="009575BF" w:rsidP="00745D75">
                        <w:pPr>
                          <w:spacing w:after="0" w:line="240" w:lineRule="auto"/>
                          <w:rPr>
                            <w:rFonts w:ascii="Times New Roman" w:hAnsi="Times New Roman"/>
                            <w:sz w:val="24"/>
                            <w:szCs w:val="24"/>
                          </w:rPr>
                        </w:pPr>
                      </w:p>
                    </w:tc>
                    <w:tc>
                      <w:tcPr>
                        <w:tcW w:w="3066" w:type="dxa"/>
                        <w:vMerge w:val="restart"/>
                      </w:tcPr>
                      <w:p w:rsidR="009575BF" w:rsidRPr="00B53F49" w:rsidRDefault="009575BF" w:rsidP="00745D75">
                        <w:pPr>
                          <w:spacing w:after="0" w:line="240" w:lineRule="auto"/>
                          <w:jc w:val="center"/>
                          <w:rPr>
                            <w:rFonts w:ascii="Times New Roman" w:hAnsi="Times New Roman"/>
                            <w:b/>
                            <w:bCs/>
                            <w:sz w:val="24"/>
                            <w:szCs w:val="24"/>
                          </w:rPr>
                        </w:pPr>
                      </w:p>
                      <w:p w:rsidR="009575BF" w:rsidRPr="00B53F49" w:rsidRDefault="009575BF" w:rsidP="00745D75">
                        <w:pPr>
                          <w:spacing w:after="0" w:line="240" w:lineRule="auto"/>
                          <w:jc w:val="center"/>
                          <w:rPr>
                            <w:rFonts w:ascii="Times New Roman" w:hAnsi="Times New Roman"/>
                            <w:b/>
                            <w:bCs/>
                            <w:sz w:val="24"/>
                            <w:szCs w:val="24"/>
                          </w:rPr>
                        </w:pPr>
                        <w:r w:rsidRPr="00B53F49">
                          <w:rPr>
                            <w:rFonts w:ascii="Times New Roman" w:hAnsi="Times New Roman"/>
                            <w:b/>
                            <w:bCs/>
                            <w:sz w:val="24"/>
                            <w:szCs w:val="24"/>
                          </w:rPr>
                          <w:t>Наименование раздела.</w:t>
                        </w:r>
                      </w:p>
                      <w:p w:rsidR="009575BF" w:rsidRPr="00B53F49" w:rsidRDefault="009575BF" w:rsidP="00745D75">
                        <w:pPr>
                          <w:spacing w:after="0" w:line="240" w:lineRule="auto"/>
                          <w:jc w:val="center"/>
                          <w:rPr>
                            <w:rFonts w:ascii="Times New Roman" w:hAnsi="Times New Roman"/>
                            <w:b/>
                            <w:bCs/>
                            <w:sz w:val="24"/>
                            <w:szCs w:val="24"/>
                          </w:rPr>
                        </w:pPr>
                        <w:r w:rsidRPr="00B53F49">
                          <w:rPr>
                            <w:rFonts w:ascii="Times New Roman" w:hAnsi="Times New Roman"/>
                            <w:b/>
                            <w:bCs/>
                            <w:sz w:val="24"/>
                            <w:szCs w:val="24"/>
                          </w:rPr>
                          <w:lastRenderedPageBreak/>
                          <w:t>Тема урока.</w:t>
                        </w:r>
                      </w:p>
                    </w:tc>
                    <w:tc>
                      <w:tcPr>
                        <w:tcW w:w="887" w:type="dxa"/>
                        <w:vMerge w:val="restart"/>
                      </w:tcPr>
                      <w:p w:rsidR="009575BF" w:rsidRPr="00B53F49" w:rsidRDefault="009575BF" w:rsidP="00745D75">
                        <w:pPr>
                          <w:spacing w:after="0" w:line="240" w:lineRule="auto"/>
                          <w:jc w:val="center"/>
                          <w:rPr>
                            <w:rFonts w:ascii="Times New Roman" w:hAnsi="Times New Roman"/>
                            <w:b/>
                            <w:bCs/>
                            <w:sz w:val="24"/>
                            <w:szCs w:val="24"/>
                          </w:rPr>
                        </w:pPr>
                      </w:p>
                      <w:p w:rsidR="009575BF" w:rsidRPr="00B53F49" w:rsidRDefault="009575BF" w:rsidP="00745D75">
                        <w:pPr>
                          <w:spacing w:after="0" w:line="240" w:lineRule="auto"/>
                          <w:jc w:val="center"/>
                          <w:rPr>
                            <w:rFonts w:ascii="Times New Roman" w:hAnsi="Times New Roman"/>
                            <w:b/>
                            <w:bCs/>
                            <w:sz w:val="24"/>
                            <w:szCs w:val="24"/>
                          </w:rPr>
                        </w:pPr>
                        <w:r w:rsidRPr="00B53F49">
                          <w:rPr>
                            <w:rFonts w:ascii="Times New Roman" w:hAnsi="Times New Roman"/>
                            <w:b/>
                            <w:bCs/>
                            <w:sz w:val="24"/>
                            <w:szCs w:val="24"/>
                          </w:rPr>
                          <w:t>Кол-</w:t>
                        </w:r>
                        <w:r w:rsidRPr="00B53F49">
                          <w:rPr>
                            <w:rFonts w:ascii="Times New Roman" w:hAnsi="Times New Roman"/>
                            <w:b/>
                            <w:bCs/>
                            <w:sz w:val="24"/>
                            <w:szCs w:val="24"/>
                          </w:rPr>
                          <w:lastRenderedPageBreak/>
                          <w:t>во  часов</w:t>
                        </w:r>
                      </w:p>
                    </w:tc>
                    <w:tc>
                      <w:tcPr>
                        <w:tcW w:w="4733" w:type="dxa"/>
                        <w:vMerge w:val="restart"/>
                      </w:tcPr>
                      <w:p w:rsidR="009575BF" w:rsidRPr="00B53F49" w:rsidRDefault="009575BF" w:rsidP="00745D75">
                        <w:pPr>
                          <w:spacing w:after="0" w:line="240" w:lineRule="auto"/>
                          <w:jc w:val="center"/>
                          <w:rPr>
                            <w:rFonts w:ascii="Times New Roman" w:hAnsi="Times New Roman"/>
                            <w:b/>
                            <w:bCs/>
                            <w:sz w:val="24"/>
                            <w:szCs w:val="24"/>
                          </w:rPr>
                        </w:pPr>
                      </w:p>
                      <w:p w:rsidR="009575BF" w:rsidRPr="00B53F49" w:rsidRDefault="009575BF" w:rsidP="00745D75">
                        <w:pPr>
                          <w:spacing w:after="0" w:line="240" w:lineRule="auto"/>
                          <w:jc w:val="center"/>
                          <w:rPr>
                            <w:rFonts w:ascii="Times New Roman" w:hAnsi="Times New Roman"/>
                            <w:b/>
                            <w:bCs/>
                            <w:sz w:val="24"/>
                            <w:szCs w:val="24"/>
                          </w:rPr>
                        </w:pPr>
                        <w:r w:rsidRPr="00B53F49">
                          <w:rPr>
                            <w:rFonts w:ascii="Times New Roman" w:hAnsi="Times New Roman"/>
                            <w:b/>
                            <w:bCs/>
                            <w:sz w:val="24"/>
                            <w:szCs w:val="24"/>
                          </w:rPr>
                          <w:t xml:space="preserve">Оборудование к уроку (ТСО, </w:t>
                        </w:r>
                        <w:r w:rsidRPr="00B53F49">
                          <w:rPr>
                            <w:rFonts w:ascii="Times New Roman" w:hAnsi="Times New Roman"/>
                            <w:b/>
                            <w:bCs/>
                            <w:sz w:val="24"/>
                            <w:szCs w:val="24"/>
                          </w:rPr>
                          <w:lastRenderedPageBreak/>
                          <w:t>лабораторное оборудование, дидактические материалы и т.д)</w:t>
                        </w:r>
                      </w:p>
                    </w:tc>
                    <w:tc>
                      <w:tcPr>
                        <w:tcW w:w="4125" w:type="dxa"/>
                        <w:gridSpan w:val="3"/>
                      </w:tcPr>
                      <w:p w:rsidR="009575BF" w:rsidRPr="00B53F49" w:rsidRDefault="009575BF" w:rsidP="00745D75">
                        <w:pPr>
                          <w:spacing w:after="0" w:line="240" w:lineRule="auto"/>
                          <w:jc w:val="center"/>
                          <w:rPr>
                            <w:rFonts w:ascii="Times New Roman" w:hAnsi="Times New Roman"/>
                            <w:b/>
                            <w:bCs/>
                            <w:sz w:val="24"/>
                            <w:szCs w:val="24"/>
                          </w:rPr>
                        </w:pPr>
                      </w:p>
                      <w:p w:rsidR="009575BF" w:rsidRPr="00B53F49" w:rsidRDefault="009575BF" w:rsidP="00745D75">
                        <w:pPr>
                          <w:spacing w:after="0" w:line="240" w:lineRule="auto"/>
                          <w:jc w:val="center"/>
                          <w:rPr>
                            <w:rFonts w:ascii="Times New Roman" w:hAnsi="Times New Roman"/>
                            <w:b/>
                            <w:bCs/>
                            <w:sz w:val="24"/>
                            <w:szCs w:val="24"/>
                          </w:rPr>
                        </w:pPr>
                        <w:r w:rsidRPr="00B53F49">
                          <w:rPr>
                            <w:rFonts w:ascii="Times New Roman" w:hAnsi="Times New Roman"/>
                            <w:b/>
                            <w:bCs/>
                            <w:sz w:val="24"/>
                            <w:szCs w:val="24"/>
                          </w:rPr>
                          <w:t>Дата проведения урока</w:t>
                        </w:r>
                      </w:p>
                    </w:tc>
                  </w:tr>
                  <w:tr w:rsidR="009575BF" w:rsidRPr="00B53F49" w:rsidTr="00745D75">
                    <w:trPr>
                      <w:trHeight w:val="649"/>
                    </w:trPr>
                    <w:tc>
                      <w:tcPr>
                        <w:tcW w:w="780" w:type="dxa"/>
                        <w:vMerge/>
                      </w:tcPr>
                      <w:p w:rsidR="009575BF" w:rsidRPr="00B53F49" w:rsidRDefault="009575BF" w:rsidP="00745D75">
                        <w:pPr>
                          <w:spacing w:after="0" w:line="240" w:lineRule="auto"/>
                          <w:jc w:val="center"/>
                          <w:rPr>
                            <w:rFonts w:ascii="Times New Roman" w:hAnsi="Times New Roman"/>
                            <w:b/>
                            <w:bCs/>
                            <w:sz w:val="24"/>
                            <w:szCs w:val="24"/>
                          </w:rPr>
                        </w:pPr>
                      </w:p>
                    </w:tc>
                    <w:tc>
                      <w:tcPr>
                        <w:tcW w:w="3066" w:type="dxa"/>
                        <w:vMerge/>
                      </w:tcPr>
                      <w:p w:rsidR="009575BF" w:rsidRPr="00B53F49" w:rsidRDefault="009575BF" w:rsidP="00745D75">
                        <w:pPr>
                          <w:spacing w:after="0" w:line="240" w:lineRule="auto"/>
                          <w:jc w:val="center"/>
                          <w:rPr>
                            <w:rFonts w:ascii="Times New Roman" w:hAnsi="Times New Roman"/>
                            <w:b/>
                            <w:bCs/>
                            <w:sz w:val="24"/>
                            <w:szCs w:val="24"/>
                          </w:rPr>
                        </w:pPr>
                      </w:p>
                    </w:tc>
                    <w:tc>
                      <w:tcPr>
                        <w:tcW w:w="887" w:type="dxa"/>
                        <w:vMerge/>
                      </w:tcPr>
                      <w:p w:rsidR="009575BF" w:rsidRPr="00B53F49" w:rsidRDefault="009575BF" w:rsidP="00745D75">
                        <w:pPr>
                          <w:spacing w:after="0" w:line="240" w:lineRule="auto"/>
                          <w:jc w:val="center"/>
                          <w:rPr>
                            <w:rFonts w:ascii="Times New Roman" w:hAnsi="Times New Roman"/>
                            <w:b/>
                            <w:bCs/>
                            <w:sz w:val="24"/>
                            <w:szCs w:val="24"/>
                          </w:rPr>
                        </w:pPr>
                      </w:p>
                    </w:tc>
                    <w:tc>
                      <w:tcPr>
                        <w:tcW w:w="4733" w:type="dxa"/>
                        <w:vMerge/>
                      </w:tcPr>
                      <w:p w:rsidR="009575BF" w:rsidRPr="00B53F49" w:rsidRDefault="009575BF" w:rsidP="00745D75">
                        <w:pPr>
                          <w:spacing w:after="0" w:line="240" w:lineRule="auto"/>
                          <w:jc w:val="center"/>
                          <w:rPr>
                            <w:rFonts w:ascii="Times New Roman" w:hAnsi="Times New Roman"/>
                            <w:b/>
                            <w:bCs/>
                            <w:sz w:val="24"/>
                            <w:szCs w:val="24"/>
                          </w:rPr>
                        </w:pPr>
                      </w:p>
                    </w:tc>
                    <w:tc>
                      <w:tcPr>
                        <w:tcW w:w="1375" w:type="dxa"/>
                        <w:vMerge w:val="restart"/>
                      </w:tcPr>
                      <w:p w:rsidR="009575BF" w:rsidRPr="00B53F49" w:rsidRDefault="009575BF" w:rsidP="00745D75">
                        <w:pPr>
                          <w:spacing w:after="0" w:line="240" w:lineRule="auto"/>
                          <w:rPr>
                            <w:rFonts w:ascii="Times New Roman" w:hAnsi="Times New Roman"/>
                            <w:b/>
                            <w:bCs/>
                            <w:sz w:val="24"/>
                            <w:szCs w:val="24"/>
                          </w:rPr>
                        </w:pPr>
                      </w:p>
                      <w:p w:rsidR="009575BF" w:rsidRPr="00B53F49" w:rsidRDefault="009575BF" w:rsidP="00745D75">
                        <w:pPr>
                          <w:spacing w:after="0" w:line="240" w:lineRule="auto"/>
                          <w:rPr>
                            <w:rFonts w:ascii="Times New Roman" w:hAnsi="Times New Roman"/>
                            <w:b/>
                            <w:bCs/>
                            <w:sz w:val="24"/>
                            <w:szCs w:val="24"/>
                          </w:rPr>
                        </w:pPr>
                        <w:r w:rsidRPr="00B53F49">
                          <w:rPr>
                            <w:rFonts w:ascii="Times New Roman" w:hAnsi="Times New Roman"/>
                            <w:b/>
                            <w:bCs/>
                            <w:sz w:val="24"/>
                            <w:szCs w:val="24"/>
                          </w:rPr>
                          <w:t>По плану</w:t>
                        </w:r>
                      </w:p>
                      <w:p w:rsidR="009575BF" w:rsidRPr="00B53F49" w:rsidRDefault="009575BF" w:rsidP="00745D75">
                        <w:pPr>
                          <w:spacing w:after="0" w:line="240" w:lineRule="auto"/>
                          <w:jc w:val="center"/>
                          <w:rPr>
                            <w:rFonts w:ascii="Times New Roman" w:hAnsi="Times New Roman"/>
                            <w:b/>
                            <w:bCs/>
                            <w:sz w:val="24"/>
                            <w:szCs w:val="24"/>
                          </w:rPr>
                        </w:pPr>
                        <w:r w:rsidRPr="00B53F49">
                          <w:rPr>
                            <w:rFonts w:ascii="Times New Roman" w:hAnsi="Times New Roman"/>
                            <w:b/>
                            <w:sz w:val="24"/>
                            <w:szCs w:val="24"/>
                          </w:rPr>
                          <w:t xml:space="preserve">            </w:t>
                        </w:r>
                      </w:p>
                    </w:tc>
                    <w:tc>
                      <w:tcPr>
                        <w:tcW w:w="2750" w:type="dxa"/>
                        <w:gridSpan w:val="2"/>
                      </w:tcPr>
                      <w:p w:rsidR="009575BF" w:rsidRPr="00B53F49" w:rsidRDefault="009575BF" w:rsidP="00745D75">
                        <w:pPr>
                          <w:spacing w:after="0" w:line="240" w:lineRule="auto"/>
                          <w:jc w:val="center"/>
                          <w:rPr>
                            <w:rFonts w:ascii="Times New Roman" w:hAnsi="Times New Roman"/>
                            <w:b/>
                            <w:bCs/>
                            <w:sz w:val="24"/>
                            <w:szCs w:val="24"/>
                          </w:rPr>
                        </w:pPr>
                      </w:p>
                      <w:p w:rsidR="009575BF" w:rsidRPr="00B53F49" w:rsidRDefault="009575BF" w:rsidP="00745D75">
                        <w:pPr>
                          <w:spacing w:after="0" w:line="240" w:lineRule="auto"/>
                          <w:jc w:val="center"/>
                          <w:rPr>
                            <w:rFonts w:ascii="Times New Roman" w:hAnsi="Times New Roman"/>
                            <w:b/>
                            <w:bCs/>
                            <w:sz w:val="24"/>
                            <w:szCs w:val="24"/>
                          </w:rPr>
                        </w:pPr>
                        <w:r w:rsidRPr="00B53F49">
                          <w:rPr>
                            <w:rFonts w:ascii="Times New Roman" w:hAnsi="Times New Roman"/>
                            <w:b/>
                            <w:bCs/>
                            <w:sz w:val="24"/>
                            <w:szCs w:val="24"/>
                          </w:rPr>
                          <w:t>Фактически</w:t>
                        </w:r>
                      </w:p>
                    </w:tc>
                  </w:tr>
                  <w:tr w:rsidR="009575BF" w:rsidRPr="00B53F49" w:rsidTr="00745D75">
                    <w:trPr>
                      <w:trHeight w:val="260"/>
                    </w:trPr>
                    <w:tc>
                      <w:tcPr>
                        <w:tcW w:w="780" w:type="dxa"/>
                        <w:vMerge/>
                      </w:tcPr>
                      <w:p w:rsidR="009575BF" w:rsidRPr="00B53F49" w:rsidRDefault="009575BF" w:rsidP="00745D75">
                        <w:pPr>
                          <w:spacing w:after="0" w:line="240" w:lineRule="auto"/>
                          <w:jc w:val="center"/>
                          <w:rPr>
                            <w:rFonts w:ascii="Times New Roman" w:hAnsi="Times New Roman"/>
                            <w:b/>
                            <w:bCs/>
                            <w:sz w:val="24"/>
                            <w:szCs w:val="24"/>
                          </w:rPr>
                        </w:pPr>
                      </w:p>
                    </w:tc>
                    <w:tc>
                      <w:tcPr>
                        <w:tcW w:w="3066" w:type="dxa"/>
                        <w:vMerge/>
                      </w:tcPr>
                      <w:p w:rsidR="009575BF" w:rsidRPr="00B53F49" w:rsidRDefault="009575BF" w:rsidP="00745D75">
                        <w:pPr>
                          <w:spacing w:after="0" w:line="240" w:lineRule="auto"/>
                          <w:jc w:val="center"/>
                          <w:rPr>
                            <w:rFonts w:ascii="Times New Roman" w:hAnsi="Times New Roman"/>
                            <w:b/>
                            <w:bCs/>
                            <w:sz w:val="24"/>
                            <w:szCs w:val="24"/>
                          </w:rPr>
                        </w:pPr>
                      </w:p>
                    </w:tc>
                    <w:tc>
                      <w:tcPr>
                        <w:tcW w:w="887" w:type="dxa"/>
                        <w:vMerge/>
                      </w:tcPr>
                      <w:p w:rsidR="009575BF" w:rsidRPr="00B53F49" w:rsidRDefault="009575BF" w:rsidP="00745D75">
                        <w:pPr>
                          <w:spacing w:after="0" w:line="240" w:lineRule="auto"/>
                          <w:jc w:val="center"/>
                          <w:rPr>
                            <w:rFonts w:ascii="Times New Roman" w:hAnsi="Times New Roman"/>
                            <w:b/>
                            <w:bCs/>
                            <w:sz w:val="24"/>
                            <w:szCs w:val="24"/>
                          </w:rPr>
                        </w:pPr>
                      </w:p>
                    </w:tc>
                    <w:tc>
                      <w:tcPr>
                        <w:tcW w:w="4733" w:type="dxa"/>
                        <w:vMerge/>
                      </w:tcPr>
                      <w:p w:rsidR="009575BF" w:rsidRPr="00B53F49" w:rsidRDefault="009575BF" w:rsidP="00745D75">
                        <w:pPr>
                          <w:spacing w:after="0" w:line="240" w:lineRule="auto"/>
                          <w:jc w:val="center"/>
                          <w:rPr>
                            <w:rFonts w:ascii="Times New Roman" w:hAnsi="Times New Roman"/>
                            <w:b/>
                            <w:bCs/>
                            <w:sz w:val="24"/>
                            <w:szCs w:val="24"/>
                          </w:rPr>
                        </w:pPr>
                      </w:p>
                    </w:tc>
                    <w:tc>
                      <w:tcPr>
                        <w:tcW w:w="1375" w:type="dxa"/>
                        <w:vMerge/>
                      </w:tcPr>
                      <w:p w:rsidR="009575BF" w:rsidRPr="00B53F49" w:rsidRDefault="009575BF" w:rsidP="00745D75">
                        <w:pPr>
                          <w:spacing w:after="0" w:line="240" w:lineRule="auto"/>
                          <w:jc w:val="center"/>
                          <w:rPr>
                            <w:rFonts w:ascii="Times New Roman" w:hAnsi="Times New Roman"/>
                            <w:b/>
                            <w:bCs/>
                            <w:sz w:val="24"/>
                            <w:szCs w:val="24"/>
                          </w:rPr>
                        </w:pPr>
                      </w:p>
                    </w:tc>
                    <w:tc>
                      <w:tcPr>
                        <w:tcW w:w="1375" w:type="dxa"/>
                      </w:tcPr>
                      <w:p w:rsidR="009575BF" w:rsidRPr="00B53F49" w:rsidRDefault="009575BF" w:rsidP="00745D75">
                        <w:pPr>
                          <w:spacing w:after="0" w:line="240" w:lineRule="auto"/>
                          <w:jc w:val="center"/>
                          <w:rPr>
                            <w:rFonts w:ascii="Times New Roman" w:hAnsi="Times New Roman"/>
                            <w:b/>
                            <w:bCs/>
                            <w:sz w:val="24"/>
                            <w:szCs w:val="24"/>
                          </w:rPr>
                        </w:pPr>
                        <w:r w:rsidRPr="00B53F49">
                          <w:rPr>
                            <w:rFonts w:ascii="Times New Roman" w:hAnsi="Times New Roman"/>
                            <w:b/>
                            <w:bCs/>
                            <w:sz w:val="24"/>
                            <w:szCs w:val="24"/>
                          </w:rPr>
                          <w:t>"А"</w:t>
                        </w:r>
                      </w:p>
                    </w:tc>
                    <w:tc>
                      <w:tcPr>
                        <w:tcW w:w="1375" w:type="dxa"/>
                      </w:tcPr>
                      <w:p w:rsidR="009575BF" w:rsidRPr="00B53F49" w:rsidRDefault="009575BF" w:rsidP="00745D75">
                        <w:pPr>
                          <w:spacing w:after="0" w:line="240" w:lineRule="auto"/>
                          <w:jc w:val="center"/>
                          <w:rPr>
                            <w:rFonts w:ascii="Times New Roman" w:hAnsi="Times New Roman"/>
                            <w:b/>
                            <w:bCs/>
                            <w:sz w:val="24"/>
                            <w:szCs w:val="24"/>
                          </w:rPr>
                        </w:pPr>
                        <w:r w:rsidRPr="00B53F49">
                          <w:rPr>
                            <w:rFonts w:ascii="Times New Roman" w:hAnsi="Times New Roman"/>
                            <w:b/>
                            <w:bCs/>
                            <w:sz w:val="24"/>
                            <w:szCs w:val="24"/>
                          </w:rPr>
                          <w:t>"Б"</w:t>
                        </w:r>
                      </w:p>
                    </w:tc>
                  </w:tr>
                  <w:tr w:rsidR="009575BF" w:rsidRPr="00B53F49" w:rsidTr="00745D75">
                    <w:tc>
                      <w:tcPr>
                        <w:tcW w:w="780" w:type="dxa"/>
                      </w:tcPr>
                      <w:p w:rsidR="009575BF" w:rsidRPr="00B53F49" w:rsidRDefault="009575BF" w:rsidP="00745D75">
                        <w:pPr>
                          <w:spacing w:after="0" w:line="240" w:lineRule="auto"/>
                          <w:jc w:val="center"/>
                          <w:rPr>
                            <w:rFonts w:ascii="Times New Roman" w:hAnsi="Times New Roman"/>
                            <w:sz w:val="24"/>
                            <w:szCs w:val="24"/>
                          </w:rPr>
                        </w:pPr>
                        <w:r w:rsidRPr="00B53F49">
                          <w:rPr>
                            <w:rFonts w:ascii="Times New Roman" w:hAnsi="Times New Roman"/>
                            <w:sz w:val="24"/>
                            <w:szCs w:val="24"/>
                          </w:rPr>
                          <w:t>1</w:t>
                        </w:r>
                      </w:p>
                    </w:tc>
                    <w:tc>
                      <w:tcPr>
                        <w:tcW w:w="3066" w:type="dxa"/>
                      </w:tcPr>
                      <w:p w:rsidR="009575BF" w:rsidRPr="00B53F49" w:rsidRDefault="009575BF" w:rsidP="00745D75">
                        <w:pPr>
                          <w:spacing w:after="0" w:line="240" w:lineRule="auto"/>
                          <w:jc w:val="center"/>
                          <w:rPr>
                            <w:rFonts w:ascii="Times New Roman" w:hAnsi="Times New Roman"/>
                            <w:sz w:val="24"/>
                            <w:szCs w:val="24"/>
                          </w:rPr>
                        </w:pPr>
                        <w:r w:rsidRPr="00B53F49">
                          <w:rPr>
                            <w:rFonts w:ascii="Times New Roman" w:hAnsi="Times New Roman"/>
                            <w:sz w:val="24"/>
                            <w:szCs w:val="24"/>
                          </w:rPr>
                          <w:t>2</w:t>
                        </w:r>
                      </w:p>
                    </w:tc>
                    <w:tc>
                      <w:tcPr>
                        <w:tcW w:w="887" w:type="dxa"/>
                      </w:tcPr>
                      <w:p w:rsidR="009575BF" w:rsidRPr="00B53F49" w:rsidRDefault="009575BF" w:rsidP="00745D75">
                        <w:pPr>
                          <w:spacing w:after="0" w:line="240" w:lineRule="auto"/>
                          <w:jc w:val="center"/>
                          <w:rPr>
                            <w:rFonts w:ascii="Times New Roman" w:hAnsi="Times New Roman"/>
                            <w:sz w:val="24"/>
                            <w:szCs w:val="24"/>
                          </w:rPr>
                        </w:pPr>
                        <w:r w:rsidRPr="00B53F49">
                          <w:rPr>
                            <w:rFonts w:ascii="Times New Roman" w:hAnsi="Times New Roman"/>
                            <w:sz w:val="24"/>
                            <w:szCs w:val="24"/>
                          </w:rPr>
                          <w:t>3</w:t>
                        </w:r>
                      </w:p>
                    </w:tc>
                    <w:tc>
                      <w:tcPr>
                        <w:tcW w:w="4733" w:type="dxa"/>
                      </w:tcPr>
                      <w:p w:rsidR="009575BF" w:rsidRPr="00B53F49" w:rsidRDefault="009575BF" w:rsidP="00745D75">
                        <w:pPr>
                          <w:spacing w:after="0" w:line="240" w:lineRule="auto"/>
                          <w:jc w:val="center"/>
                          <w:rPr>
                            <w:rFonts w:ascii="Times New Roman" w:hAnsi="Times New Roman"/>
                            <w:sz w:val="24"/>
                            <w:szCs w:val="24"/>
                          </w:rPr>
                        </w:pPr>
                        <w:r w:rsidRPr="00B53F49">
                          <w:rPr>
                            <w:rFonts w:ascii="Times New Roman" w:hAnsi="Times New Roman"/>
                            <w:sz w:val="24"/>
                            <w:szCs w:val="24"/>
                          </w:rPr>
                          <w:t>4</w:t>
                        </w:r>
                      </w:p>
                    </w:tc>
                    <w:tc>
                      <w:tcPr>
                        <w:tcW w:w="1375" w:type="dxa"/>
                      </w:tcPr>
                      <w:p w:rsidR="009575BF" w:rsidRPr="00B53F49" w:rsidRDefault="009575BF" w:rsidP="00745D75">
                        <w:pPr>
                          <w:spacing w:after="0" w:line="240" w:lineRule="auto"/>
                          <w:jc w:val="center"/>
                          <w:rPr>
                            <w:rFonts w:ascii="Times New Roman" w:hAnsi="Times New Roman"/>
                            <w:sz w:val="24"/>
                            <w:szCs w:val="24"/>
                          </w:rPr>
                        </w:pPr>
                        <w:r w:rsidRPr="00B53F49">
                          <w:rPr>
                            <w:rFonts w:ascii="Times New Roman" w:hAnsi="Times New Roman"/>
                            <w:sz w:val="24"/>
                            <w:szCs w:val="24"/>
                          </w:rPr>
                          <w:t>5</w:t>
                        </w:r>
                      </w:p>
                    </w:tc>
                    <w:tc>
                      <w:tcPr>
                        <w:tcW w:w="1375" w:type="dxa"/>
                      </w:tcPr>
                      <w:p w:rsidR="009575BF" w:rsidRPr="00B53F49" w:rsidRDefault="009575BF" w:rsidP="00745D75">
                        <w:pPr>
                          <w:spacing w:after="0" w:line="240" w:lineRule="auto"/>
                          <w:jc w:val="center"/>
                          <w:rPr>
                            <w:rFonts w:ascii="Times New Roman" w:hAnsi="Times New Roman"/>
                            <w:sz w:val="24"/>
                            <w:szCs w:val="24"/>
                          </w:rPr>
                        </w:pPr>
                        <w:r w:rsidRPr="00B53F49">
                          <w:rPr>
                            <w:rFonts w:ascii="Times New Roman" w:hAnsi="Times New Roman"/>
                            <w:sz w:val="24"/>
                            <w:szCs w:val="24"/>
                          </w:rPr>
                          <w:t>6</w:t>
                        </w:r>
                      </w:p>
                    </w:tc>
                    <w:tc>
                      <w:tcPr>
                        <w:tcW w:w="1375" w:type="dxa"/>
                      </w:tcPr>
                      <w:p w:rsidR="009575BF" w:rsidRPr="00B53F49" w:rsidRDefault="009575BF" w:rsidP="00745D75">
                        <w:pPr>
                          <w:spacing w:after="0" w:line="240" w:lineRule="auto"/>
                          <w:jc w:val="center"/>
                          <w:rPr>
                            <w:rFonts w:ascii="Times New Roman" w:hAnsi="Times New Roman"/>
                            <w:sz w:val="24"/>
                            <w:szCs w:val="24"/>
                          </w:rPr>
                        </w:pPr>
                        <w:r w:rsidRPr="00B53F49">
                          <w:rPr>
                            <w:rFonts w:ascii="Times New Roman" w:hAnsi="Times New Roman"/>
                            <w:sz w:val="24"/>
                            <w:szCs w:val="24"/>
                          </w:rPr>
                          <w:t>7</w:t>
                        </w:r>
                      </w:p>
                    </w:tc>
                  </w:tr>
                  <w:tr w:rsidR="009575BF" w:rsidRPr="00B53F49" w:rsidTr="00745D75">
                    <w:trPr>
                      <w:trHeight w:val="1123"/>
                    </w:trPr>
                    <w:tc>
                      <w:tcPr>
                        <w:tcW w:w="780" w:type="dxa"/>
                      </w:tcPr>
                      <w:p w:rsidR="00B53F49" w:rsidRPr="00B53F49" w:rsidRDefault="00B53F49" w:rsidP="00745D75">
                        <w:pPr>
                          <w:spacing w:after="0" w:line="240" w:lineRule="auto"/>
                          <w:jc w:val="center"/>
                          <w:rPr>
                            <w:rFonts w:ascii="Times New Roman" w:hAnsi="Times New Roman"/>
                            <w:sz w:val="24"/>
                            <w:szCs w:val="24"/>
                            <w:lang w:val="en-US"/>
                          </w:rPr>
                        </w:pPr>
                      </w:p>
                      <w:p w:rsidR="009575BF" w:rsidRPr="00B53F49" w:rsidRDefault="009575BF" w:rsidP="00745D75">
                        <w:pPr>
                          <w:spacing w:after="0" w:line="240" w:lineRule="auto"/>
                          <w:jc w:val="center"/>
                          <w:rPr>
                            <w:rFonts w:ascii="Times New Roman" w:hAnsi="Times New Roman"/>
                            <w:sz w:val="24"/>
                            <w:szCs w:val="24"/>
                          </w:rPr>
                        </w:pPr>
                        <w:r w:rsidRPr="00B53F49">
                          <w:rPr>
                            <w:rFonts w:ascii="Times New Roman" w:hAnsi="Times New Roman"/>
                            <w:sz w:val="24"/>
                            <w:szCs w:val="24"/>
                          </w:rPr>
                          <w:t>1.</w:t>
                        </w:r>
                      </w:p>
                    </w:tc>
                    <w:tc>
                      <w:tcPr>
                        <w:tcW w:w="3066" w:type="dxa"/>
                      </w:tcPr>
                      <w:p w:rsidR="009575BF" w:rsidRPr="00B53F49" w:rsidRDefault="009575BF" w:rsidP="00745D75">
                        <w:pPr>
                          <w:spacing w:after="0" w:line="240" w:lineRule="auto"/>
                          <w:rPr>
                            <w:rFonts w:ascii="Times New Roman" w:hAnsi="Times New Roman"/>
                            <w:b/>
                            <w:sz w:val="24"/>
                            <w:szCs w:val="24"/>
                            <w:u w:val="single"/>
                          </w:rPr>
                        </w:pPr>
                        <w:r w:rsidRPr="00B53F49">
                          <w:rPr>
                            <w:rFonts w:ascii="Times New Roman" w:hAnsi="Times New Roman"/>
                            <w:b/>
                            <w:sz w:val="24"/>
                            <w:szCs w:val="24"/>
                            <w:u w:val="single"/>
                          </w:rPr>
                          <w:t>Раздел1.</w:t>
                        </w:r>
                        <w:r w:rsidR="00B53F49" w:rsidRPr="000D63B6">
                          <w:rPr>
                            <w:rFonts w:ascii="Times New Roman" w:hAnsi="Times New Roman"/>
                            <w:b/>
                            <w:sz w:val="24"/>
                            <w:szCs w:val="24"/>
                            <w:u w:val="single"/>
                          </w:rPr>
                          <w:t xml:space="preserve"> </w:t>
                        </w:r>
                        <w:r w:rsidRPr="00B53F49">
                          <w:rPr>
                            <w:rFonts w:ascii="Times New Roman" w:hAnsi="Times New Roman"/>
                            <w:b/>
                            <w:sz w:val="24"/>
                            <w:szCs w:val="24"/>
                            <w:u w:val="single"/>
                          </w:rPr>
                          <w:t>Введение.</w:t>
                        </w:r>
                      </w:p>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b/>
                            <w:sz w:val="24"/>
                            <w:szCs w:val="24"/>
                          </w:rPr>
                          <w:t xml:space="preserve">  </w:t>
                        </w:r>
                        <w:r w:rsidRPr="00B53F49">
                          <w:rPr>
                            <w:rFonts w:ascii="Times New Roman" w:hAnsi="Times New Roman"/>
                            <w:sz w:val="24"/>
                            <w:szCs w:val="24"/>
                          </w:rPr>
                          <w:t>План работы на учебный год. Инструктаж по технике безопасности при работе на пришкольном участке</w:t>
                        </w:r>
                      </w:p>
                    </w:tc>
                    <w:tc>
                      <w:tcPr>
                        <w:tcW w:w="887" w:type="dxa"/>
                      </w:tcPr>
                      <w:p w:rsidR="009575BF" w:rsidRPr="00B53F49" w:rsidRDefault="009575BF" w:rsidP="00745D75">
                        <w:pPr>
                          <w:spacing w:after="0" w:line="240" w:lineRule="auto"/>
                          <w:jc w:val="center"/>
                          <w:rPr>
                            <w:rFonts w:ascii="Times New Roman" w:hAnsi="Times New Roman"/>
                            <w:sz w:val="24"/>
                            <w:szCs w:val="24"/>
                          </w:rPr>
                        </w:pPr>
                      </w:p>
                      <w:p w:rsidR="009575BF" w:rsidRPr="00B53F49" w:rsidRDefault="009575BF" w:rsidP="00745D75">
                        <w:pPr>
                          <w:spacing w:after="0" w:line="240" w:lineRule="auto"/>
                          <w:jc w:val="center"/>
                          <w:rPr>
                            <w:rFonts w:ascii="Times New Roman" w:hAnsi="Times New Roman"/>
                            <w:sz w:val="24"/>
                            <w:szCs w:val="24"/>
                          </w:rPr>
                        </w:pPr>
                        <w:r w:rsidRPr="00B53F49">
                          <w:rPr>
                            <w:rFonts w:ascii="Times New Roman" w:hAnsi="Times New Roman"/>
                            <w:sz w:val="24"/>
                            <w:szCs w:val="24"/>
                          </w:rPr>
                          <w:t>1</w:t>
                        </w:r>
                      </w:p>
                    </w:tc>
                    <w:tc>
                      <w:tcPr>
                        <w:tcW w:w="4733" w:type="dxa"/>
                      </w:tcPr>
                      <w:p w:rsidR="009575BF" w:rsidRPr="00B53F49" w:rsidRDefault="009575BF" w:rsidP="00745D75">
                        <w:pPr>
                          <w:spacing w:after="0" w:line="240" w:lineRule="auto"/>
                          <w:jc w:val="center"/>
                          <w:rPr>
                            <w:rFonts w:ascii="Times New Roman" w:hAnsi="Times New Roman"/>
                            <w:sz w:val="24"/>
                            <w:szCs w:val="24"/>
                          </w:rPr>
                        </w:pPr>
                      </w:p>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Образцы  предметов труда,</w:t>
                        </w:r>
                      </w:p>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инструментов и материалов.</w:t>
                        </w:r>
                      </w:p>
                    </w:tc>
                    <w:tc>
                      <w:tcPr>
                        <w:tcW w:w="1375" w:type="dxa"/>
                      </w:tcPr>
                      <w:p w:rsidR="009575BF" w:rsidRPr="00B53F49" w:rsidRDefault="009575BF" w:rsidP="00745D75">
                        <w:pPr>
                          <w:spacing w:after="0" w:line="240" w:lineRule="auto"/>
                          <w:jc w:val="center"/>
                          <w:rPr>
                            <w:rFonts w:ascii="Times New Roman" w:hAnsi="Times New Roman"/>
                            <w:sz w:val="24"/>
                            <w:szCs w:val="24"/>
                          </w:rPr>
                        </w:pPr>
                      </w:p>
                      <w:p w:rsidR="009575BF" w:rsidRPr="00B53F49" w:rsidRDefault="009575BF" w:rsidP="00745D75">
                        <w:pPr>
                          <w:spacing w:after="0" w:line="240" w:lineRule="auto"/>
                          <w:jc w:val="both"/>
                          <w:rPr>
                            <w:rFonts w:ascii="Times New Roman" w:hAnsi="Times New Roman"/>
                            <w:sz w:val="24"/>
                            <w:szCs w:val="24"/>
                          </w:rPr>
                        </w:pPr>
                        <w:r w:rsidRPr="00B53F49">
                          <w:rPr>
                            <w:rFonts w:ascii="Times New Roman" w:hAnsi="Times New Roman"/>
                            <w:sz w:val="24"/>
                            <w:szCs w:val="24"/>
                          </w:rPr>
                          <w:t>1-я неделя</w:t>
                        </w:r>
                      </w:p>
                    </w:tc>
                    <w:tc>
                      <w:tcPr>
                        <w:tcW w:w="1375" w:type="dxa"/>
                      </w:tcPr>
                      <w:p w:rsidR="009575BF" w:rsidRPr="00B53F49" w:rsidRDefault="009575BF" w:rsidP="00745D75">
                        <w:pPr>
                          <w:spacing w:after="0" w:line="240" w:lineRule="auto"/>
                          <w:jc w:val="center"/>
                          <w:rPr>
                            <w:rFonts w:ascii="Times New Roman" w:hAnsi="Times New Roman"/>
                            <w:sz w:val="24"/>
                            <w:szCs w:val="24"/>
                          </w:rPr>
                        </w:pPr>
                      </w:p>
                    </w:tc>
                    <w:tc>
                      <w:tcPr>
                        <w:tcW w:w="1375" w:type="dxa"/>
                      </w:tcPr>
                      <w:p w:rsidR="009575BF" w:rsidRPr="00B53F49" w:rsidRDefault="009575BF" w:rsidP="00745D75">
                        <w:pPr>
                          <w:spacing w:after="0" w:line="240" w:lineRule="auto"/>
                          <w:jc w:val="center"/>
                          <w:rPr>
                            <w:rFonts w:ascii="Times New Roman" w:hAnsi="Times New Roman"/>
                            <w:sz w:val="24"/>
                            <w:szCs w:val="24"/>
                          </w:rPr>
                        </w:pPr>
                      </w:p>
                    </w:tc>
                  </w:tr>
                  <w:tr w:rsidR="009575BF" w:rsidRPr="00B53F49" w:rsidTr="00745D75">
                    <w:trPr>
                      <w:trHeight w:val="558"/>
                    </w:trPr>
                    <w:tc>
                      <w:tcPr>
                        <w:tcW w:w="780" w:type="dxa"/>
                      </w:tcPr>
                      <w:p w:rsidR="009575BF" w:rsidRPr="00B53F49" w:rsidRDefault="009575BF" w:rsidP="00745D75">
                        <w:pPr>
                          <w:spacing w:after="0" w:line="240" w:lineRule="auto"/>
                          <w:rPr>
                            <w:rFonts w:ascii="Times New Roman" w:hAnsi="Times New Roman"/>
                            <w:sz w:val="24"/>
                            <w:szCs w:val="24"/>
                          </w:rPr>
                        </w:pPr>
                      </w:p>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 xml:space="preserve"> </w:t>
                        </w:r>
                      </w:p>
                      <w:p w:rsidR="009575BF" w:rsidRPr="00B53F49" w:rsidRDefault="009575BF" w:rsidP="00745D75">
                        <w:pPr>
                          <w:spacing w:after="0" w:line="240" w:lineRule="auto"/>
                          <w:rPr>
                            <w:rFonts w:ascii="Times New Roman" w:hAnsi="Times New Roman"/>
                            <w:sz w:val="24"/>
                            <w:szCs w:val="24"/>
                            <w:lang w:val="en-US"/>
                          </w:rPr>
                        </w:pPr>
                        <w:r w:rsidRPr="00B53F49">
                          <w:rPr>
                            <w:rFonts w:ascii="Times New Roman" w:hAnsi="Times New Roman"/>
                            <w:sz w:val="24"/>
                            <w:szCs w:val="24"/>
                          </w:rPr>
                          <w:t xml:space="preserve"> 2/3</w:t>
                        </w:r>
                      </w:p>
                    </w:tc>
                    <w:tc>
                      <w:tcPr>
                        <w:tcW w:w="3066" w:type="dxa"/>
                      </w:tcPr>
                      <w:p w:rsidR="000D63B6" w:rsidRDefault="009575BF" w:rsidP="00745D75">
                        <w:pPr>
                          <w:tabs>
                            <w:tab w:val="left" w:pos="224"/>
                          </w:tabs>
                          <w:spacing w:after="0" w:line="240" w:lineRule="auto"/>
                          <w:rPr>
                            <w:rFonts w:ascii="Times New Roman" w:hAnsi="Times New Roman"/>
                            <w:sz w:val="24"/>
                            <w:szCs w:val="24"/>
                          </w:rPr>
                        </w:pPr>
                        <w:r w:rsidRPr="00B53F49">
                          <w:rPr>
                            <w:rFonts w:ascii="Times New Roman" w:hAnsi="Times New Roman"/>
                            <w:b/>
                            <w:sz w:val="24"/>
                            <w:szCs w:val="24"/>
                            <w:u w:val="single"/>
                          </w:rPr>
                          <w:t>Раздел 2.Агрономические технологии</w:t>
                        </w:r>
                        <w:r w:rsidRPr="00B53F49">
                          <w:rPr>
                            <w:rFonts w:ascii="Times New Roman" w:hAnsi="Times New Roman"/>
                            <w:sz w:val="24"/>
                            <w:szCs w:val="24"/>
                          </w:rPr>
                          <w:t xml:space="preserve"> </w:t>
                        </w:r>
                      </w:p>
                      <w:p w:rsidR="009575BF" w:rsidRPr="00B53F49" w:rsidRDefault="009575BF" w:rsidP="00745D75">
                        <w:pPr>
                          <w:tabs>
                            <w:tab w:val="left" w:pos="224"/>
                          </w:tabs>
                          <w:spacing w:after="0" w:line="240" w:lineRule="auto"/>
                          <w:rPr>
                            <w:rFonts w:ascii="Times New Roman" w:hAnsi="Times New Roman"/>
                            <w:b/>
                            <w:sz w:val="24"/>
                            <w:szCs w:val="24"/>
                            <w:u w:val="single"/>
                          </w:rPr>
                        </w:pPr>
                        <w:r w:rsidRPr="00B53F49">
                          <w:rPr>
                            <w:rFonts w:ascii="Times New Roman" w:hAnsi="Times New Roman"/>
                            <w:sz w:val="24"/>
                            <w:szCs w:val="24"/>
                          </w:rPr>
                          <w:t>Плодоводство. Размножение плодовых и ягодных культур.</w:t>
                        </w:r>
                      </w:p>
                      <w:p w:rsidR="009575BF" w:rsidRPr="00B53F49" w:rsidRDefault="009575BF" w:rsidP="00745D75">
                        <w:pPr>
                          <w:tabs>
                            <w:tab w:val="left" w:pos="224"/>
                          </w:tabs>
                          <w:spacing w:after="0" w:line="240" w:lineRule="auto"/>
                          <w:rPr>
                            <w:rFonts w:ascii="Times New Roman" w:hAnsi="Times New Roman"/>
                            <w:sz w:val="24"/>
                            <w:szCs w:val="24"/>
                          </w:rPr>
                        </w:pPr>
                      </w:p>
                    </w:tc>
                    <w:tc>
                      <w:tcPr>
                        <w:tcW w:w="887" w:type="dxa"/>
                      </w:tcPr>
                      <w:p w:rsidR="009575BF" w:rsidRPr="00B53F49" w:rsidRDefault="009575BF" w:rsidP="00745D75">
                        <w:pPr>
                          <w:spacing w:after="0" w:line="240" w:lineRule="auto"/>
                          <w:jc w:val="center"/>
                          <w:rPr>
                            <w:rFonts w:ascii="Times New Roman" w:hAnsi="Times New Roman"/>
                            <w:sz w:val="24"/>
                            <w:szCs w:val="24"/>
                          </w:rPr>
                        </w:pPr>
                      </w:p>
                      <w:p w:rsidR="00EE4B37" w:rsidRDefault="00EE4B37" w:rsidP="00745D75">
                        <w:pPr>
                          <w:spacing w:after="0" w:line="240" w:lineRule="auto"/>
                          <w:jc w:val="center"/>
                          <w:rPr>
                            <w:rFonts w:ascii="Times New Roman" w:hAnsi="Times New Roman"/>
                            <w:sz w:val="24"/>
                            <w:szCs w:val="24"/>
                          </w:rPr>
                        </w:pPr>
                      </w:p>
                      <w:p w:rsidR="009575BF" w:rsidRPr="00B53F49" w:rsidRDefault="009575BF" w:rsidP="00745D75">
                        <w:pPr>
                          <w:spacing w:after="0" w:line="240" w:lineRule="auto"/>
                          <w:jc w:val="center"/>
                          <w:rPr>
                            <w:rFonts w:ascii="Times New Roman" w:hAnsi="Times New Roman"/>
                            <w:sz w:val="24"/>
                            <w:szCs w:val="24"/>
                          </w:rPr>
                        </w:pPr>
                        <w:r w:rsidRPr="00B53F49">
                          <w:rPr>
                            <w:rFonts w:ascii="Times New Roman" w:hAnsi="Times New Roman"/>
                            <w:sz w:val="24"/>
                            <w:szCs w:val="24"/>
                          </w:rPr>
                          <w:t>2</w:t>
                        </w:r>
                      </w:p>
                    </w:tc>
                    <w:tc>
                      <w:tcPr>
                        <w:tcW w:w="4733" w:type="dxa"/>
                      </w:tcPr>
                      <w:p w:rsidR="009575BF" w:rsidRPr="00B53F49" w:rsidRDefault="009575BF" w:rsidP="00745D75">
                        <w:pPr>
                          <w:spacing w:after="0" w:line="240" w:lineRule="auto"/>
                          <w:rPr>
                            <w:rFonts w:ascii="Times New Roman" w:hAnsi="Times New Roman"/>
                            <w:sz w:val="24"/>
                            <w:szCs w:val="24"/>
                          </w:rPr>
                        </w:pPr>
                      </w:p>
                      <w:p w:rsidR="00EE4B37" w:rsidRDefault="00EE4B37" w:rsidP="00745D75">
                        <w:pPr>
                          <w:spacing w:after="0" w:line="240" w:lineRule="auto"/>
                          <w:rPr>
                            <w:rFonts w:ascii="Times New Roman" w:hAnsi="Times New Roman"/>
                            <w:sz w:val="24"/>
                            <w:szCs w:val="24"/>
                          </w:rPr>
                        </w:pPr>
                      </w:p>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 xml:space="preserve">Садовый инвентарь. </w:t>
                        </w:r>
                      </w:p>
                    </w:tc>
                    <w:tc>
                      <w:tcPr>
                        <w:tcW w:w="1375"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2-3-и недел</w:t>
                        </w:r>
                        <w:r w:rsidR="000D63B6">
                          <w:rPr>
                            <w:rFonts w:ascii="Times New Roman" w:hAnsi="Times New Roman"/>
                            <w:sz w:val="24"/>
                            <w:szCs w:val="24"/>
                          </w:rPr>
                          <w:t>и</w:t>
                        </w:r>
                        <w:r w:rsidRPr="00B53F49">
                          <w:rPr>
                            <w:rFonts w:ascii="Times New Roman" w:hAnsi="Times New Roman"/>
                            <w:sz w:val="24"/>
                            <w:szCs w:val="24"/>
                          </w:rPr>
                          <w:t>.</w:t>
                        </w:r>
                      </w:p>
                    </w:tc>
                    <w:tc>
                      <w:tcPr>
                        <w:tcW w:w="1375" w:type="dxa"/>
                      </w:tcPr>
                      <w:p w:rsidR="009575BF" w:rsidRPr="00B53F49" w:rsidRDefault="009575BF" w:rsidP="00745D75">
                        <w:pPr>
                          <w:spacing w:after="0" w:line="240" w:lineRule="auto"/>
                          <w:rPr>
                            <w:rFonts w:ascii="Times New Roman" w:hAnsi="Times New Roman"/>
                            <w:sz w:val="24"/>
                            <w:szCs w:val="24"/>
                          </w:rPr>
                        </w:pPr>
                      </w:p>
                    </w:tc>
                    <w:tc>
                      <w:tcPr>
                        <w:tcW w:w="1375" w:type="dxa"/>
                      </w:tcPr>
                      <w:p w:rsidR="009575BF" w:rsidRPr="00B53F49" w:rsidRDefault="009575BF" w:rsidP="00745D75">
                        <w:pPr>
                          <w:spacing w:after="0" w:line="240" w:lineRule="auto"/>
                          <w:rPr>
                            <w:rFonts w:ascii="Times New Roman" w:hAnsi="Times New Roman"/>
                            <w:sz w:val="24"/>
                            <w:szCs w:val="24"/>
                          </w:rPr>
                        </w:pPr>
                      </w:p>
                    </w:tc>
                  </w:tr>
                  <w:tr w:rsidR="009575BF" w:rsidRPr="00B53F49" w:rsidTr="006A6B51">
                    <w:trPr>
                      <w:trHeight w:val="55"/>
                    </w:trPr>
                    <w:tc>
                      <w:tcPr>
                        <w:tcW w:w="780" w:type="dxa"/>
                      </w:tcPr>
                      <w:p w:rsidR="009575BF" w:rsidRPr="00B53F49" w:rsidRDefault="009575BF" w:rsidP="00745D75">
                        <w:pPr>
                          <w:spacing w:after="0" w:line="240" w:lineRule="auto"/>
                          <w:jc w:val="center"/>
                          <w:rPr>
                            <w:rFonts w:ascii="Times New Roman" w:hAnsi="Times New Roman"/>
                            <w:sz w:val="24"/>
                            <w:szCs w:val="24"/>
                          </w:rPr>
                        </w:pPr>
                        <w:r w:rsidRPr="00B53F49">
                          <w:rPr>
                            <w:rFonts w:ascii="Times New Roman" w:hAnsi="Times New Roman"/>
                            <w:sz w:val="24"/>
                            <w:szCs w:val="24"/>
                          </w:rPr>
                          <w:t>4.</w:t>
                        </w:r>
                      </w:p>
                    </w:tc>
                    <w:tc>
                      <w:tcPr>
                        <w:tcW w:w="3066" w:type="dxa"/>
                      </w:tcPr>
                      <w:p w:rsidR="009575BF" w:rsidRPr="00B53F49" w:rsidRDefault="006A6B51" w:rsidP="00745D75">
                        <w:pPr>
                          <w:spacing w:after="0" w:line="240" w:lineRule="auto"/>
                          <w:rPr>
                            <w:rFonts w:ascii="Times New Roman" w:hAnsi="Times New Roman"/>
                            <w:sz w:val="24"/>
                            <w:szCs w:val="24"/>
                          </w:rPr>
                        </w:pPr>
                        <w:r>
                          <w:rPr>
                            <w:rFonts w:ascii="Times New Roman" w:hAnsi="Times New Roman"/>
                            <w:sz w:val="24"/>
                            <w:szCs w:val="24"/>
                          </w:rPr>
                          <w:t>Уход за плодовыми и ягодными культурами</w:t>
                        </w:r>
                      </w:p>
                    </w:tc>
                    <w:tc>
                      <w:tcPr>
                        <w:tcW w:w="887" w:type="dxa"/>
                      </w:tcPr>
                      <w:p w:rsidR="009575BF" w:rsidRPr="00B53F49" w:rsidRDefault="009575BF" w:rsidP="00745D75">
                        <w:pPr>
                          <w:spacing w:after="0" w:line="240" w:lineRule="auto"/>
                          <w:jc w:val="center"/>
                          <w:rPr>
                            <w:rFonts w:ascii="Times New Roman" w:hAnsi="Times New Roman"/>
                            <w:sz w:val="24"/>
                            <w:szCs w:val="24"/>
                          </w:rPr>
                        </w:pPr>
                        <w:r w:rsidRPr="00B53F49">
                          <w:rPr>
                            <w:rFonts w:ascii="Times New Roman" w:hAnsi="Times New Roman"/>
                            <w:sz w:val="24"/>
                            <w:szCs w:val="24"/>
                          </w:rPr>
                          <w:t>1</w:t>
                        </w:r>
                      </w:p>
                    </w:tc>
                    <w:tc>
                      <w:tcPr>
                        <w:tcW w:w="4733"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Садовый инвентарь.</w:t>
                        </w:r>
                      </w:p>
                      <w:p w:rsidR="009575BF" w:rsidRDefault="009575BF" w:rsidP="00745D75">
                        <w:pPr>
                          <w:spacing w:after="0" w:line="240" w:lineRule="auto"/>
                          <w:rPr>
                            <w:rFonts w:ascii="Times New Roman" w:hAnsi="Times New Roman"/>
                            <w:sz w:val="24"/>
                            <w:szCs w:val="24"/>
                            <w:lang w:val="en-US"/>
                          </w:rPr>
                        </w:pPr>
                      </w:p>
                      <w:p w:rsidR="000D63B6" w:rsidRDefault="000D63B6" w:rsidP="00745D75">
                        <w:pPr>
                          <w:spacing w:after="0" w:line="240" w:lineRule="auto"/>
                          <w:rPr>
                            <w:rFonts w:ascii="Times New Roman" w:hAnsi="Times New Roman"/>
                            <w:sz w:val="24"/>
                            <w:szCs w:val="24"/>
                            <w:lang w:val="en-US"/>
                          </w:rPr>
                        </w:pPr>
                      </w:p>
                      <w:p w:rsidR="000D63B6" w:rsidRDefault="000D63B6" w:rsidP="00745D75">
                        <w:pPr>
                          <w:spacing w:after="0" w:line="240" w:lineRule="auto"/>
                          <w:rPr>
                            <w:rFonts w:ascii="Times New Roman" w:hAnsi="Times New Roman"/>
                            <w:sz w:val="24"/>
                            <w:szCs w:val="24"/>
                            <w:lang w:val="en-US"/>
                          </w:rPr>
                        </w:pPr>
                      </w:p>
                      <w:p w:rsidR="000D63B6" w:rsidRDefault="000D63B6" w:rsidP="00745D75">
                        <w:pPr>
                          <w:spacing w:after="0" w:line="240" w:lineRule="auto"/>
                          <w:rPr>
                            <w:rFonts w:ascii="Times New Roman" w:hAnsi="Times New Roman"/>
                            <w:sz w:val="24"/>
                            <w:szCs w:val="24"/>
                            <w:lang w:val="en-US"/>
                          </w:rPr>
                        </w:pPr>
                      </w:p>
                      <w:p w:rsidR="000D63B6" w:rsidRDefault="000D63B6" w:rsidP="00745D75">
                        <w:pPr>
                          <w:spacing w:after="0" w:line="240" w:lineRule="auto"/>
                          <w:rPr>
                            <w:rFonts w:ascii="Times New Roman" w:hAnsi="Times New Roman"/>
                            <w:sz w:val="24"/>
                            <w:szCs w:val="24"/>
                            <w:lang w:val="en-US"/>
                          </w:rPr>
                        </w:pPr>
                      </w:p>
                      <w:p w:rsidR="000D63B6" w:rsidRDefault="000D63B6" w:rsidP="00745D75">
                        <w:pPr>
                          <w:spacing w:after="0" w:line="240" w:lineRule="auto"/>
                          <w:rPr>
                            <w:rFonts w:ascii="Times New Roman" w:hAnsi="Times New Roman"/>
                            <w:sz w:val="24"/>
                            <w:szCs w:val="24"/>
                            <w:lang w:val="en-US"/>
                          </w:rPr>
                        </w:pPr>
                      </w:p>
                      <w:p w:rsidR="000D63B6" w:rsidRDefault="000D63B6" w:rsidP="00745D75">
                        <w:pPr>
                          <w:spacing w:after="0" w:line="240" w:lineRule="auto"/>
                          <w:rPr>
                            <w:rFonts w:ascii="Times New Roman" w:hAnsi="Times New Roman"/>
                            <w:sz w:val="24"/>
                            <w:szCs w:val="24"/>
                            <w:lang w:val="en-US"/>
                          </w:rPr>
                        </w:pPr>
                      </w:p>
                      <w:p w:rsidR="000D63B6" w:rsidRDefault="000D63B6" w:rsidP="00745D75">
                        <w:pPr>
                          <w:spacing w:after="0" w:line="240" w:lineRule="auto"/>
                          <w:rPr>
                            <w:rFonts w:ascii="Times New Roman" w:hAnsi="Times New Roman"/>
                            <w:sz w:val="24"/>
                            <w:szCs w:val="24"/>
                            <w:lang w:val="en-US"/>
                          </w:rPr>
                        </w:pPr>
                      </w:p>
                      <w:p w:rsidR="000D63B6" w:rsidRDefault="000D63B6" w:rsidP="00745D75">
                        <w:pPr>
                          <w:spacing w:after="0" w:line="240" w:lineRule="auto"/>
                          <w:rPr>
                            <w:rFonts w:ascii="Times New Roman" w:hAnsi="Times New Roman"/>
                            <w:sz w:val="24"/>
                            <w:szCs w:val="24"/>
                            <w:lang w:val="en-US"/>
                          </w:rPr>
                        </w:pPr>
                      </w:p>
                      <w:p w:rsidR="000D63B6" w:rsidRPr="006A6B51" w:rsidRDefault="000D63B6" w:rsidP="00745D75">
                        <w:pPr>
                          <w:spacing w:after="0" w:line="240" w:lineRule="auto"/>
                          <w:rPr>
                            <w:rFonts w:ascii="Times New Roman" w:hAnsi="Times New Roman"/>
                            <w:sz w:val="24"/>
                            <w:szCs w:val="24"/>
                          </w:rPr>
                        </w:pPr>
                      </w:p>
                    </w:tc>
                    <w:tc>
                      <w:tcPr>
                        <w:tcW w:w="1375"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4-я неделя</w:t>
                        </w:r>
                      </w:p>
                    </w:tc>
                    <w:tc>
                      <w:tcPr>
                        <w:tcW w:w="1375" w:type="dxa"/>
                      </w:tcPr>
                      <w:p w:rsidR="009575BF" w:rsidRPr="00B53F49" w:rsidRDefault="009575BF" w:rsidP="00745D75">
                        <w:pPr>
                          <w:spacing w:after="0" w:line="240" w:lineRule="auto"/>
                          <w:rPr>
                            <w:rFonts w:ascii="Times New Roman" w:hAnsi="Times New Roman"/>
                            <w:sz w:val="24"/>
                            <w:szCs w:val="24"/>
                          </w:rPr>
                        </w:pPr>
                      </w:p>
                    </w:tc>
                    <w:tc>
                      <w:tcPr>
                        <w:tcW w:w="1375" w:type="dxa"/>
                      </w:tcPr>
                      <w:p w:rsidR="009575BF" w:rsidRPr="00B53F49" w:rsidRDefault="009575BF" w:rsidP="00745D75">
                        <w:pPr>
                          <w:spacing w:after="0" w:line="240" w:lineRule="auto"/>
                          <w:rPr>
                            <w:rFonts w:ascii="Times New Roman" w:hAnsi="Times New Roman"/>
                            <w:sz w:val="24"/>
                            <w:szCs w:val="24"/>
                          </w:rPr>
                        </w:pPr>
                      </w:p>
                    </w:tc>
                  </w:tr>
                  <w:tr w:rsidR="009575BF" w:rsidRPr="00B53F49" w:rsidTr="000D63B6">
                    <w:trPr>
                      <w:trHeight w:val="2665"/>
                    </w:trPr>
                    <w:tc>
                      <w:tcPr>
                        <w:tcW w:w="780" w:type="dxa"/>
                      </w:tcPr>
                      <w:p w:rsidR="000D63B6" w:rsidRDefault="000D63B6" w:rsidP="00745D75">
                        <w:pPr>
                          <w:spacing w:after="0" w:line="240" w:lineRule="auto"/>
                          <w:jc w:val="center"/>
                          <w:rPr>
                            <w:rFonts w:ascii="Times New Roman" w:hAnsi="Times New Roman"/>
                            <w:sz w:val="24"/>
                            <w:szCs w:val="24"/>
                          </w:rPr>
                        </w:pPr>
                      </w:p>
                      <w:p w:rsidR="000D63B6" w:rsidRDefault="000D63B6" w:rsidP="00745D75">
                        <w:pPr>
                          <w:spacing w:after="0" w:line="240" w:lineRule="auto"/>
                          <w:jc w:val="center"/>
                          <w:rPr>
                            <w:rFonts w:ascii="Times New Roman" w:hAnsi="Times New Roman"/>
                            <w:sz w:val="24"/>
                            <w:szCs w:val="24"/>
                          </w:rPr>
                        </w:pPr>
                      </w:p>
                      <w:p w:rsidR="000D63B6" w:rsidRDefault="000D63B6" w:rsidP="00745D75">
                        <w:pPr>
                          <w:spacing w:after="0" w:line="240" w:lineRule="auto"/>
                          <w:jc w:val="center"/>
                          <w:rPr>
                            <w:rFonts w:ascii="Times New Roman" w:hAnsi="Times New Roman"/>
                            <w:sz w:val="24"/>
                            <w:szCs w:val="24"/>
                          </w:rPr>
                        </w:pPr>
                      </w:p>
                      <w:p w:rsidR="000D63B6" w:rsidRDefault="000D63B6" w:rsidP="00745D75">
                        <w:pPr>
                          <w:spacing w:after="0" w:line="240" w:lineRule="auto"/>
                          <w:jc w:val="center"/>
                          <w:rPr>
                            <w:rFonts w:ascii="Times New Roman" w:hAnsi="Times New Roman"/>
                            <w:sz w:val="24"/>
                            <w:szCs w:val="24"/>
                          </w:rPr>
                        </w:pPr>
                      </w:p>
                      <w:p w:rsidR="000D63B6" w:rsidRDefault="000D63B6" w:rsidP="00745D75">
                        <w:pPr>
                          <w:spacing w:after="0" w:line="240" w:lineRule="auto"/>
                          <w:jc w:val="center"/>
                          <w:rPr>
                            <w:rFonts w:ascii="Times New Roman" w:hAnsi="Times New Roman"/>
                            <w:sz w:val="24"/>
                            <w:szCs w:val="24"/>
                          </w:rPr>
                        </w:pPr>
                      </w:p>
                      <w:p w:rsidR="000D63B6" w:rsidRDefault="000D63B6" w:rsidP="00745D75">
                        <w:pPr>
                          <w:spacing w:after="0" w:line="240" w:lineRule="auto"/>
                          <w:jc w:val="center"/>
                          <w:rPr>
                            <w:rFonts w:ascii="Times New Roman" w:hAnsi="Times New Roman"/>
                            <w:sz w:val="24"/>
                            <w:szCs w:val="24"/>
                          </w:rPr>
                        </w:pPr>
                      </w:p>
                      <w:p w:rsidR="00E56D42" w:rsidRDefault="00E56D42" w:rsidP="000D63B6">
                        <w:pPr>
                          <w:spacing w:after="0" w:line="240" w:lineRule="auto"/>
                          <w:jc w:val="center"/>
                          <w:rPr>
                            <w:rFonts w:ascii="Times New Roman" w:hAnsi="Times New Roman"/>
                            <w:sz w:val="24"/>
                            <w:szCs w:val="24"/>
                          </w:rPr>
                        </w:pPr>
                      </w:p>
                      <w:p w:rsidR="009575BF" w:rsidRPr="00B53F49" w:rsidRDefault="009575BF" w:rsidP="000D63B6">
                        <w:pPr>
                          <w:spacing w:after="0" w:line="240" w:lineRule="auto"/>
                          <w:jc w:val="center"/>
                          <w:rPr>
                            <w:rFonts w:ascii="Times New Roman" w:hAnsi="Times New Roman"/>
                            <w:sz w:val="24"/>
                            <w:szCs w:val="24"/>
                          </w:rPr>
                        </w:pPr>
                        <w:r w:rsidRPr="00B53F49">
                          <w:rPr>
                            <w:rFonts w:ascii="Times New Roman" w:hAnsi="Times New Roman"/>
                            <w:sz w:val="24"/>
                            <w:szCs w:val="24"/>
                          </w:rPr>
                          <w:t>5.</w:t>
                        </w:r>
                        <w:r w:rsidR="000D63B6" w:rsidRPr="00B53F49">
                          <w:rPr>
                            <w:rFonts w:ascii="Times New Roman" w:hAnsi="Times New Roman"/>
                            <w:sz w:val="24"/>
                            <w:szCs w:val="24"/>
                          </w:rPr>
                          <w:t xml:space="preserve"> </w:t>
                        </w:r>
                      </w:p>
                    </w:tc>
                    <w:tc>
                      <w:tcPr>
                        <w:tcW w:w="3066" w:type="dxa"/>
                      </w:tcPr>
                      <w:p w:rsidR="006A6B51" w:rsidRDefault="00B66022" w:rsidP="006A6B51">
                        <w:pPr>
                          <w:spacing w:line="240" w:lineRule="auto"/>
                          <w:rPr>
                            <w:rFonts w:ascii="Times New Roman" w:hAnsi="Times New Roman"/>
                            <w:b/>
                            <w:sz w:val="24"/>
                            <w:szCs w:val="24"/>
                            <w:u w:val="single"/>
                          </w:rPr>
                        </w:pPr>
                        <w:r>
                          <w:rPr>
                            <w:rFonts w:ascii="Times New Roman" w:hAnsi="Times New Roman"/>
                            <w:b/>
                            <w:sz w:val="24"/>
                            <w:szCs w:val="24"/>
                            <w:u w:val="single"/>
                          </w:rPr>
                          <w:t>Раздел</w:t>
                        </w:r>
                        <w:r w:rsidR="00E56D42">
                          <w:rPr>
                            <w:rFonts w:ascii="Times New Roman" w:hAnsi="Times New Roman"/>
                            <w:b/>
                            <w:sz w:val="24"/>
                            <w:szCs w:val="24"/>
                            <w:u w:val="single"/>
                          </w:rPr>
                          <w:t xml:space="preserve"> </w:t>
                        </w:r>
                        <w:r>
                          <w:rPr>
                            <w:rFonts w:ascii="Times New Roman" w:hAnsi="Times New Roman"/>
                            <w:b/>
                            <w:sz w:val="24"/>
                            <w:szCs w:val="24"/>
                            <w:u w:val="single"/>
                          </w:rPr>
                          <w:t>3</w:t>
                        </w:r>
                        <w:r w:rsidR="000D63B6" w:rsidRPr="000D63B6">
                          <w:rPr>
                            <w:rFonts w:ascii="Times New Roman" w:hAnsi="Times New Roman"/>
                            <w:b/>
                            <w:sz w:val="24"/>
                            <w:szCs w:val="24"/>
                            <w:u w:val="single"/>
                          </w:rPr>
                          <w:t>.</w:t>
                        </w:r>
                        <w:r w:rsidR="000D63B6" w:rsidRPr="000D63B6">
                          <w:rPr>
                            <w:rFonts w:ascii="Times New Roman" w:hAnsi="Times New Roman"/>
                            <w:sz w:val="24"/>
                            <w:szCs w:val="24"/>
                            <w:u w:val="single"/>
                          </w:rPr>
                          <w:t xml:space="preserve"> </w:t>
                        </w:r>
                        <w:r w:rsidR="009575BF" w:rsidRPr="000D63B6">
                          <w:rPr>
                            <w:rFonts w:ascii="Times New Roman" w:hAnsi="Times New Roman"/>
                            <w:b/>
                            <w:sz w:val="24"/>
                            <w:szCs w:val="24"/>
                            <w:u w:val="single"/>
                          </w:rPr>
                          <w:t>Технология проектирования и создания материальных объектов или услуг.  Творческая проектная деятельность.</w:t>
                        </w:r>
                      </w:p>
                      <w:p w:rsidR="009575BF" w:rsidRPr="00B53F49" w:rsidRDefault="009575BF" w:rsidP="006A6B51">
                        <w:pPr>
                          <w:spacing w:line="240" w:lineRule="auto"/>
                          <w:rPr>
                            <w:rFonts w:ascii="Times New Roman" w:hAnsi="Times New Roman"/>
                            <w:sz w:val="24"/>
                            <w:szCs w:val="24"/>
                          </w:rPr>
                        </w:pPr>
                        <w:r w:rsidRPr="00B53F49">
                          <w:rPr>
                            <w:rFonts w:ascii="Times New Roman" w:hAnsi="Times New Roman"/>
                            <w:sz w:val="24"/>
                            <w:szCs w:val="24"/>
                          </w:rPr>
                          <w:t xml:space="preserve"> Выбор объекта проектирования и требования к нему</w:t>
                        </w:r>
                      </w:p>
                    </w:tc>
                    <w:tc>
                      <w:tcPr>
                        <w:tcW w:w="887" w:type="dxa"/>
                      </w:tcPr>
                      <w:p w:rsidR="000D63B6" w:rsidRDefault="000D63B6" w:rsidP="00745D75">
                        <w:pPr>
                          <w:spacing w:after="0" w:line="240" w:lineRule="auto"/>
                          <w:jc w:val="center"/>
                          <w:rPr>
                            <w:rFonts w:ascii="Times New Roman" w:hAnsi="Times New Roman"/>
                            <w:sz w:val="24"/>
                            <w:szCs w:val="24"/>
                          </w:rPr>
                        </w:pPr>
                      </w:p>
                      <w:p w:rsidR="000D63B6" w:rsidRDefault="000D63B6" w:rsidP="00745D75">
                        <w:pPr>
                          <w:spacing w:after="0" w:line="240" w:lineRule="auto"/>
                          <w:jc w:val="center"/>
                          <w:rPr>
                            <w:rFonts w:ascii="Times New Roman" w:hAnsi="Times New Roman"/>
                            <w:sz w:val="24"/>
                            <w:szCs w:val="24"/>
                          </w:rPr>
                        </w:pPr>
                      </w:p>
                      <w:p w:rsidR="000D63B6" w:rsidRDefault="000D63B6" w:rsidP="00745D75">
                        <w:pPr>
                          <w:spacing w:after="0" w:line="240" w:lineRule="auto"/>
                          <w:jc w:val="center"/>
                          <w:rPr>
                            <w:rFonts w:ascii="Times New Roman" w:hAnsi="Times New Roman"/>
                            <w:sz w:val="24"/>
                            <w:szCs w:val="24"/>
                          </w:rPr>
                        </w:pPr>
                      </w:p>
                      <w:p w:rsidR="000D63B6" w:rsidRDefault="000D63B6" w:rsidP="00745D75">
                        <w:pPr>
                          <w:spacing w:after="0" w:line="240" w:lineRule="auto"/>
                          <w:jc w:val="center"/>
                          <w:rPr>
                            <w:rFonts w:ascii="Times New Roman" w:hAnsi="Times New Roman"/>
                            <w:sz w:val="24"/>
                            <w:szCs w:val="24"/>
                          </w:rPr>
                        </w:pPr>
                      </w:p>
                      <w:p w:rsidR="000D63B6" w:rsidRDefault="000D63B6" w:rsidP="00745D75">
                        <w:pPr>
                          <w:spacing w:after="0" w:line="240" w:lineRule="auto"/>
                          <w:jc w:val="center"/>
                          <w:rPr>
                            <w:rFonts w:ascii="Times New Roman" w:hAnsi="Times New Roman"/>
                            <w:sz w:val="24"/>
                            <w:szCs w:val="24"/>
                          </w:rPr>
                        </w:pPr>
                      </w:p>
                      <w:p w:rsidR="006A6B51" w:rsidRDefault="006A6B51" w:rsidP="00745D75">
                        <w:pPr>
                          <w:spacing w:after="0" w:line="240" w:lineRule="auto"/>
                          <w:jc w:val="center"/>
                          <w:rPr>
                            <w:rFonts w:ascii="Times New Roman" w:hAnsi="Times New Roman"/>
                            <w:sz w:val="24"/>
                            <w:szCs w:val="24"/>
                          </w:rPr>
                        </w:pPr>
                      </w:p>
                      <w:p w:rsidR="006A6B51" w:rsidRDefault="006A6B51" w:rsidP="00745D75">
                        <w:pPr>
                          <w:spacing w:after="0" w:line="240" w:lineRule="auto"/>
                          <w:jc w:val="center"/>
                          <w:rPr>
                            <w:rFonts w:ascii="Times New Roman" w:hAnsi="Times New Roman"/>
                            <w:sz w:val="24"/>
                            <w:szCs w:val="24"/>
                          </w:rPr>
                        </w:pPr>
                      </w:p>
                      <w:p w:rsidR="009575BF" w:rsidRPr="00B53F49" w:rsidRDefault="009575BF" w:rsidP="00745D75">
                        <w:pPr>
                          <w:spacing w:after="0" w:line="240" w:lineRule="auto"/>
                          <w:jc w:val="center"/>
                          <w:rPr>
                            <w:rFonts w:ascii="Times New Roman" w:hAnsi="Times New Roman"/>
                            <w:sz w:val="24"/>
                            <w:szCs w:val="24"/>
                          </w:rPr>
                        </w:pPr>
                        <w:r w:rsidRPr="00B53F49">
                          <w:rPr>
                            <w:rFonts w:ascii="Times New Roman" w:hAnsi="Times New Roman"/>
                            <w:sz w:val="24"/>
                            <w:szCs w:val="24"/>
                          </w:rPr>
                          <w:t>1</w:t>
                        </w:r>
                      </w:p>
                    </w:tc>
                    <w:tc>
                      <w:tcPr>
                        <w:tcW w:w="4733" w:type="dxa"/>
                      </w:tcPr>
                      <w:p w:rsidR="000D63B6" w:rsidRDefault="000D63B6" w:rsidP="000D63B6">
                        <w:pPr>
                          <w:spacing w:after="0" w:line="240" w:lineRule="auto"/>
                          <w:rPr>
                            <w:rFonts w:ascii="Times New Roman" w:hAnsi="Times New Roman"/>
                            <w:sz w:val="24"/>
                            <w:szCs w:val="24"/>
                          </w:rPr>
                        </w:pPr>
                      </w:p>
                      <w:p w:rsidR="000D63B6" w:rsidRPr="000D63B6" w:rsidRDefault="000D63B6" w:rsidP="000D63B6">
                        <w:pPr>
                          <w:rPr>
                            <w:rFonts w:ascii="Times New Roman" w:hAnsi="Times New Roman"/>
                            <w:sz w:val="24"/>
                            <w:szCs w:val="24"/>
                          </w:rPr>
                        </w:pPr>
                      </w:p>
                      <w:p w:rsidR="000D63B6" w:rsidRPr="000D63B6" w:rsidRDefault="000D63B6" w:rsidP="000D63B6">
                        <w:pPr>
                          <w:rPr>
                            <w:rFonts w:ascii="Times New Roman" w:hAnsi="Times New Roman"/>
                            <w:sz w:val="24"/>
                            <w:szCs w:val="24"/>
                          </w:rPr>
                        </w:pPr>
                      </w:p>
                      <w:p w:rsidR="006A6B51" w:rsidRDefault="006A6B51" w:rsidP="000D63B6">
                        <w:pPr>
                          <w:spacing w:after="0" w:line="240" w:lineRule="auto"/>
                          <w:rPr>
                            <w:rFonts w:ascii="Times New Roman" w:hAnsi="Times New Roman"/>
                            <w:sz w:val="24"/>
                            <w:szCs w:val="24"/>
                          </w:rPr>
                        </w:pPr>
                      </w:p>
                      <w:p w:rsidR="006A6B51" w:rsidRDefault="006A6B51" w:rsidP="000D63B6">
                        <w:pPr>
                          <w:spacing w:after="0" w:line="240" w:lineRule="auto"/>
                          <w:rPr>
                            <w:rFonts w:ascii="Times New Roman" w:hAnsi="Times New Roman"/>
                            <w:sz w:val="24"/>
                            <w:szCs w:val="24"/>
                          </w:rPr>
                        </w:pPr>
                      </w:p>
                      <w:p w:rsidR="009575BF" w:rsidRPr="000D63B6" w:rsidRDefault="000D63B6" w:rsidP="000D63B6">
                        <w:pPr>
                          <w:spacing w:after="0" w:line="240" w:lineRule="auto"/>
                          <w:rPr>
                            <w:rFonts w:ascii="Times New Roman" w:hAnsi="Times New Roman"/>
                            <w:sz w:val="24"/>
                            <w:szCs w:val="24"/>
                          </w:rPr>
                        </w:pPr>
                        <w:r w:rsidRPr="00B53F49">
                          <w:rPr>
                            <w:rFonts w:ascii="Times New Roman" w:hAnsi="Times New Roman"/>
                            <w:sz w:val="24"/>
                            <w:szCs w:val="24"/>
                          </w:rPr>
                          <w:t>Компьютер, экран, проектор,</w:t>
                        </w:r>
                        <w:r w:rsidRPr="00B53F49">
                          <w:rPr>
                            <w:rFonts w:ascii="Times New Roman" w:hAnsi="Times New Roman"/>
                            <w:b/>
                            <w:sz w:val="24"/>
                            <w:szCs w:val="24"/>
                          </w:rPr>
                          <w:t xml:space="preserve"> </w:t>
                        </w:r>
                        <w:r w:rsidRPr="00B53F49">
                          <w:rPr>
                            <w:rFonts w:ascii="Times New Roman" w:hAnsi="Times New Roman"/>
                            <w:sz w:val="24"/>
                            <w:szCs w:val="24"/>
                          </w:rPr>
                          <w:t>презентация: по теме,</w:t>
                        </w:r>
                        <w:r>
                          <w:rPr>
                            <w:rFonts w:ascii="Times New Roman" w:hAnsi="Times New Roman"/>
                            <w:sz w:val="24"/>
                            <w:szCs w:val="24"/>
                          </w:rPr>
                          <w:t xml:space="preserve"> идеи для проектирования.</w:t>
                        </w:r>
                      </w:p>
                    </w:tc>
                    <w:tc>
                      <w:tcPr>
                        <w:tcW w:w="1375" w:type="dxa"/>
                      </w:tcPr>
                      <w:p w:rsidR="000D63B6" w:rsidRDefault="000D63B6" w:rsidP="00745D75">
                        <w:pPr>
                          <w:spacing w:after="0" w:line="240" w:lineRule="auto"/>
                          <w:jc w:val="both"/>
                          <w:rPr>
                            <w:rFonts w:ascii="Times New Roman" w:hAnsi="Times New Roman"/>
                            <w:sz w:val="24"/>
                            <w:szCs w:val="24"/>
                          </w:rPr>
                        </w:pPr>
                      </w:p>
                      <w:p w:rsidR="000D63B6" w:rsidRDefault="000D63B6" w:rsidP="00745D75">
                        <w:pPr>
                          <w:spacing w:after="0" w:line="240" w:lineRule="auto"/>
                          <w:jc w:val="both"/>
                          <w:rPr>
                            <w:rFonts w:ascii="Times New Roman" w:hAnsi="Times New Roman"/>
                            <w:sz w:val="24"/>
                            <w:szCs w:val="24"/>
                          </w:rPr>
                        </w:pPr>
                      </w:p>
                      <w:p w:rsidR="000D63B6" w:rsidRDefault="000D63B6" w:rsidP="00745D75">
                        <w:pPr>
                          <w:spacing w:after="0" w:line="240" w:lineRule="auto"/>
                          <w:jc w:val="both"/>
                          <w:rPr>
                            <w:rFonts w:ascii="Times New Roman" w:hAnsi="Times New Roman"/>
                            <w:sz w:val="24"/>
                            <w:szCs w:val="24"/>
                          </w:rPr>
                        </w:pPr>
                      </w:p>
                      <w:p w:rsidR="000D63B6" w:rsidRDefault="000D63B6" w:rsidP="00745D75">
                        <w:pPr>
                          <w:spacing w:after="0" w:line="240" w:lineRule="auto"/>
                          <w:jc w:val="both"/>
                          <w:rPr>
                            <w:rFonts w:ascii="Times New Roman" w:hAnsi="Times New Roman"/>
                            <w:sz w:val="24"/>
                            <w:szCs w:val="24"/>
                          </w:rPr>
                        </w:pPr>
                      </w:p>
                      <w:p w:rsidR="000D63B6" w:rsidRDefault="000D63B6" w:rsidP="00745D75">
                        <w:pPr>
                          <w:spacing w:after="0" w:line="240" w:lineRule="auto"/>
                          <w:jc w:val="both"/>
                          <w:rPr>
                            <w:rFonts w:ascii="Times New Roman" w:hAnsi="Times New Roman"/>
                            <w:sz w:val="24"/>
                            <w:szCs w:val="24"/>
                          </w:rPr>
                        </w:pPr>
                      </w:p>
                      <w:p w:rsidR="000D63B6" w:rsidRDefault="000D63B6" w:rsidP="00745D75">
                        <w:pPr>
                          <w:spacing w:after="0" w:line="240" w:lineRule="auto"/>
                          <w:jc w:val="both"/>
                          <w:rPr>
                            <w:rFonts w:ascii="Times New Roman" w:hAnsi="Times New Roman"/>
                            <w:sz w:val="24"/>
                            <w:szCs w:val="24"/>
                          </w:rPr>
                        </w:pPr>
                      </w:p>
                      <w:p w:rsidR="000D63B6" w:rsidRDefault="000D63B6" w:rsidP="00745D75">
                        <w:pPr>
                          <w:spacing w:after="0" w:line="240" w:lineRule="auto"/>
                          <w:jc w:val="both"/>
                          <w:rPr>
                            <w:rFonts w:ascii="Times New Roman" w:hAnsi="Times New Roman"/>
                            <w:sz w:val="24"/>
                            <w:szCs w:val="24"/>
                          </w:rPr>
                        </w:pPr>
                      </w:p>
                      <w:p w:rsidR="000D63B6" w:rsidRDefault="000D63B6" w:rsidP="00745D75">
                        <w:pPr>
                          <w:spacing w:after="0" w:line="240" w:lineRule="auto"/>
                          <w:jc w:val="both"/>
                          <w:rPr>
                            <w:rFonts w:ascii="Times New Roman" w:hAnsi="Times New Roman"/>
                            <w:sz w:val="24"/>
                            <w:szCs w:val="24"/>
                          </w:rPr>
                        </w:pPr>
                      </w:p>
                      <w:p w:rsidR="009575BF" w:rsidRPr="00B53F49" w:rsidRDefault="009575BF" w:rsidP="00745D75">
                        <w:pPr>
                          <w:spacing w:after="0" w:line="240" w:lineRule="auto"/>
                          <w:jc w:val="both"/>
                          <w:rPr>
                            <w:rFonts w:ascii="Times New Roman" w:hAnsi="Times New Roman"/>
                            <w:sz w:val="24"/>
                            <w:szCs w:val="24"/>
                          </w:rPr>
                        </w:pPr>
                        <w:r w:rsidRPr="00B53F49">
                          <w:rPr>
                            <w:rFonts w:ascii="Times New Roman" w:hAnsi="Times New Roman"/>
                            <w:sz w:val="24"/>
                            <w:szCs w:val="24"/>
                          </w:rPr>
                          <w:t>5-я неделя</w:t>
                        </w:r>
                      </w:p>
                    </w:tc>
                    <w:tc>
                      <w:tcPr>
                        <w:tcW w:w="1375" w:type="dxa"/>
                      </w:tcPr>
                      <w:p w:rsidR="009575BF" w:rsidRPr="00B53F49" w:rsidRDefault="009575BF" w:rsidP="00745D75">
                        <w:pPr>
                          <w:spacing w:after="0" w:line="240" w:lineRule="auto"/>
                          <w:jc w:val="center"/>
                          <w:rPr>
                            <w:rFonts w:ascii="Times New Roman" w:hAnsi="Times New Roman"/>
                            <w:sz w:val="24"/>
                            <w:szCs w:val="24"/>
                          </w:rPr>
                        </w:pPr>
                      </w:p>
                    </w:tc>
                    <w:tc>
                      <w:tcPr>
                        <w:tcW w:w="1375" w:type="dxa"/>
                      </w:tcPr>
                      <w:p w:rsidR="009575BF" w:rsidRPr="00B53F49" w:rsidRDefault="009575BF" w:rsidP="00745D75">
                        <w:pPr>
                          <w:spacing w:after="0" w:line="240" w:lineRule="auto"/>
                          <w:jc w:val="center"/>
                          <w:rPr>
                            <w:rFonts w:ascii="Times New Roman" w:hAnsi="Times New Roman"/>
                            <w:sz w:val="24"/>
                            <w:szCs w:val="24"/>
                          </w:rPr>
                        </w:pPr>
                      </w:p>
                    </w:tc>
                  </w:tr>
                  <w:tr w:rsidR="009575BF" w:rsidRPr="00B53F49" w:rsidTr="000D63B6">
                    <w:trPr>
                      <w:trHeight w:val="622"/>
                    </w:trPr>
                    <w:tc>
                      <w:tcPr>
                        <w:tcW w:w="780"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 xml:space="preserve"> </w:t>
                        </w:r>
                        <w:r w:rsidR="000D63B6">
                          <w:rPr>
                            <w:rFonts w:ascii="Times New Roman" w:hAnsi="Times New Roman"/>
                            <w:sz w:val="24"/>
                            <w:szCs w:val="24"/>
                          </w:rPr>
                          <w:t xml:space="preserve">  </w:t>
                        </w:r>
                        <w:r w:rsidRPr="00B53F49">
                          <w:rPr>
                            <w:rFonts w:ascii="Times New Roman" w:hAnsi="Times New Roman"/>
                            <w:sz w:val="24"/>
                            <w:szCs w:val="24"/>
                          </w:rPr>
                          <w:t>6</w:t>
                        </w:r>
                        <w:r w:rsidR="000D63B6">
                          <w:rPr>
                            <w:rFonts w:ascii="Times New Roman" w:hAnsi="Times New Roman"/>
                            <w:sz w:val="24"/>
                            <w:szCs w:val="24"/>
                          </w:rPr>
                          <w:t>.</w:t>
                        </w:r>
                      </w:p>
                    </w:tc>
                    <w:tc>
                      <w:tcPr>
                        <w:tcW w:w="3066" w:type="dxa"/>
                      </w:tcPr>
                      <w:p w:rsidR="009575BF" w:rsidRPr="00B53F49" w:rsidRDefault="000D63B6" w:rsidP="006A6B51">
                        <w:pPr>
                          <w:spacing w:line="240" w:lineRule="auto"/>
                          <w:rPr>
                            <w:rFonts w:ascii="Times New Roman" w:hAnsi="Times New Roman"/>
                            <w:sz w:val="24"/>
                            <w:szCs w:val="24"/>
                          </w:rPr>
                        </w:pPr>
                        <w:r>
                          <w:rPr>
                            <w:rFonts w:ascii="Times New Roman" w:hAnsi="Times New Roman"/>
                            <w:sz w:val="24"/>
                            <w:szCs w:val="24"/>
                          </w:rPr>
                          <w:t xml:space="preserve">Расчет себестоимости </w:t>
                        </w:r>
                        <w:r w:rsidR="009575BF" w:rsidRPr="00B53F49">
                          <w:rPr>
                            <w:rFonts w:ascii="Times New Roman" w:hAnsi="Times New Roman"/>
                            <w:sz w:val="24"/>
                            <w:szCs w:val="24"/>
                          </w:rPr>
                          <w:t>изделия</w:t>
                        </w:r>
                        <w:r>
                          <w:rPr>
                            <w:rFonts w:ascii="Times New Roman" w:hAnsi="Times New Roman"/>
                            <w:sz w:val="24"/>
                            <w:szCs w:val="24"/>
                          </w:rPr>
                          <w:t>.</w:t>
                        </w:r>
                      </w:p>
                    </w:tc>
                    <w:tc>
                      <w:tcPr>
                        <w:tcW w:w="887" w:type="dxa"/>
                      </w:tcPr>
                      <w:p w:rsidR="009575BF" w:rsidRPr="00B53F49" w:rsidRDefault="009575BF" w:rsidP="00745D75">
                        <w:pPr>
                          <w:spacing w:after="0" w:line="240" w:lineRule="auto"/>
                          <w:jc w:val="center"/>
                          <w:rPr>
                            <w:rFonts w:ascii="Times New Roman" w:hAnsi="Times New Roman"/>
                            <w:sz w:val="24"/>
                            <w:szCs w:val="24"/>
                          </w:rPr>
                        </w:pPr>
                        <w:r w:rsidRPr="00B53F49">
                          <w:rPr>
                            <w:rFonts w:ascii="Times New Roman" w:hAnsi="Times New Roman"/>
                            <w:sz w:val="24"/>
                            <w:szCs w:val="24"/>
                          </w:rPr>
                          <w:t>1</w:t>
                        </w:r>
                      </w:p>
                    </w:tc>
                    <w:tc>
                      <w:tcPr>
                        <w:tcW w:w="4733" w:type="dxa"/>
                      </w:tcPr>
                      <w:p w:rsidR="009575BF" w:rsidRPr="00B53F49" w:rsidRDefault="009575BF" w:rsidP="000D63B6">
                        <w:pPr>
                          <w:spacing w:after="0" w:line="240" w:lineRule="auto"/>
                          <w:rPr>
                            <w:rFonts w:ascii="Times New Roman" w:hAnsi="Times New Roman"/>
                            <w:sz w:val="24"/>
                            <w:szCs w:val="24"/>
                          </w:rPr>
                        </w:pPr>
                        <w:r w:rsidRPr="00B53F49">
                          <w:rPr>
                            <w:rFonts w:ascii="Times New Roman" w:hAnsi="Times New Roman"/>
                            <w:sz w:val="24"/>
                            <w:szCs w:val="24"/>
                          </w:rPr>
                          <w:t>Компьютер, экран, проектор,</w:t>
                        </w:r>
                        <w:r w:rsidRPr="00B53F49">
                          <w:rPr>
                            <w:rFonts w:ascii="Times New Roman" w:hAnsi="Times New Roman"/>
                            <w:b/>
                            <w:sz w:val="24"/>
                            <w:szCs w:val="24"/>
                          </w:rPr>
                          <w:t xml:space="preserve"> </w:t>
                        </w:r>
                        <w:r w:rsidRPr="00B53F49">
                          <w:rPr>
                            <w:rFonts w:ascii="Times New Roman" w:hAnsi="Times New Roman"/>
                            <w:sz w:val="24"/>
                            <w:szCs w:val="24"/>
                          </w:rPr>
                          <w:t>презентация: по теме</w:t>
                        </w:r>
                        <w:r w:rsidR="000D63B6">
                          <w:rPr>
                            <w:rFonts w:ascii="Times New Roman" w:hAnsi="Times New Roman"/>
                            <w:sz w:val="24"/>
                            <w:szCs w:val="24"/>
                          </w:rPr>
                          <w:t>.</w:t>
                        </w:r>
                      </w:p>
                    </w:tc>
                    <w:tc>
                      <w:tcPr>
                        <w:tcW w:w="1375"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6-я неделя</w:t>
                        </w:r>
                      </w:p>
                    </w:tc>
                    <w:tc>
                      <w:tcPr>
                        <w:tcW w:w="1375" w:type="dxa"/>
                      </w:tcPr>
                      <w:p w:rsidR="009575BF" w:rsidRPr="00B53F49" w:rsidRDefault="009575BF" w:rsidP="00745D75">
                        <w:pPr>
                          <w:spacing w:after="0" w:line="240" w:lineRule="auto"/>
                          <w:rPr>
                            <w:rFonts w:ascii="Times New Roman" w:hAnsi="Times New Roman"/>
                            <w:sz w:val="24"/>
                            <w:szCs w:val="24"/>
                          </w:rPr>
                        </w:pPr>
                      </w:p>
                    </w:tc>
                    <w:tc>
                      <w:tcPr>
                        <w:tcW w:w="1375" w:type="dxa"/>
                      </w:tcPr>
                      <w:p w:rsidR="009575BF" w:rsidRPr="00B53F49" w:rsidRDefault="009575BF" w:rsidP="00745D75">
                        <w:pPr>
                          <w:spacing w:after="0" w:line="240" w:lineRule="auto"/>
                          <w:rPr>
                            <w:rFonts w:ascii="Times New Roman" w:hAnsi="Times New Roman"/>
                            <w:sz w:val="24"/>
                            <w:szCs w:val="24"/>
                          </w:rPr>
                        </w:pPr>
                      </w:p>
                    </w:tc>
                  </w:tr>
                  <w:tr w:rsidR="009575BF" w:rsidRPr="00B53F49" w:rsidTr="00745D75">
                    <w:tc>
                      <w:tcPr>
                        <w:tcW w:w="780" w:type="dxa"/>
                      </w:tcPr>
                      <w:p w:rsidR="009575BF" w:rsidRPr="00B53F49" w:rsidRDefault="006A6B51" w:rsidP="00745D75">
                        <w:pPr>
                          <w:spacing w:after="0" w:line="240" w:lineRule="auto"/>
                          <w:rPr>
                            <w:rFonts w:ascii="Times New Roman" w:hAnsi="Times New Roman"/>
                            <w:sz w:val="24"/>
                            <w:szCs w:val="24"/>
                          </w:rPr>
                        </w:pPr>
                        <w:r>
                          <w:rPr>
                            <w:rFonts w:ascii="Times New Roman" w:hAnsi="Times New Roman"/>
                            <w:sz w:val="24"/>
                            <w:szCs w:val="24"/>
                          </w:rPr>
                          <w:t xml:space="preserve">   </w:t>
                        </w:r>
                        <w:r w:rsidR="009575BF" w:rsidRPr="00B53F49">
                          <w:rPr>
                            <w:rFonts w:ascii="Times New Roman" w:hAnsi="Times New Roman"/>
                            <w:sz w:val="24"/>
                            <w:szCs w:val="24"/>
                          </w:rPr>
                          <w:t>7</w:t>
                        </w:r>
                        <w:r>
                          <w:rPr>
                            <w:rFonts w:ascii="Times New Roman" w:hAnsi="Times New Roman"/>
                            <w:sz w:val="24"/>
                            <w:szCs w:val="24"/>
                          </w:rPr>
                          <w:t>.</w:t>
                        </w:r>
                      </w:p>
                    </w:tc>
                    <w:tc>
                      <w:tcPr>
                        <w:tcW w:w="3066" w:type="dxa"/>
                      </w:tcPr>
                      <w:p w:rsidR="009575BF" w:rsidRPr="00B53F49" w:rsidRDefault="00745D75" w:rsidP="00745D75">
                        <w:pPr>
                          <w:tabs>
                            <w:tab w:val="left" w:pos="1646"/>
                          </w:tabs>
                          <w:spacing w:after="0" w:line="240" w:lineRule="auto"/>
                          <w:rPr>
                            <w:rFonts w:ascii="Times New Roman" w:hAnsi="Times New Roman"/>
                            <w:sz w:val="24"/>
                            <w:szCs w:val="24"/>
                          </w:rPr>
                        </w:pPr>
                        <w:r w:rsidRPr="00B53F49">
                          <w:rPr>
                            <w:rFonts w:ascii="Times New Roman" w:hAnsi="Times New Roman"/>
                            <w:sz w:val="24"/>
                            <w:szCs w:val="24"/>
                          </w:rPr>
                          <w:t>Документальное представление проектируемого  продукта труда</w:t>
                        </w:r>
                      </w:p>
                    </w:tc>
                    <w:tc>
                      <w:tcPr>
                        <w:tcW w:w="887" w:type="dxa"/>
                      </w:tcPr>
                      <w:p w:rsidR="009575BF" w:rsidRPr="00B53F49" w:rsidRDefault="00745D75" w:rsidP="00745D75">
                        <w:pPr>
                          <w:spacing w:after="0" w:line="240" w:lineRule="auto"/>
                          <w:jc w:val="center"/>
                          <w:rPr>
                            <w:rFonts w:ascii="Times New Roman" w:hAnsi="Times New Roman"/>
                            <w:sz w:val="24"/>
                            <w:szCs w:val="24"/>
                            <w:highlight w:val="yellow"/>
                            <w:lang w:val="en-US"/>
                          </w:rPr>
                        </w:pPr>
                        <w:r w:rsidRPr="00B53F49">
                          <w:rPr>
                            <w:rFonts w:ascii="Times New Roman" w:hAnsi="Times New Roman"/>
                            <w:sz w:val="24"/>
                            <w:szCs w:val="24"/>
                            <w:lang w:val="en-US"/>
                          </w:rPr>
                          <w:t>3</w:t>
                        </w:r>
                      </w:p>
                    </w:tc>
                    <w:tc>
                      <w:tcPr>
                        <w:tcW w:w="4733"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Компьютер, экран, проектор,</w:t>
                        </w:r>
                        <w:r w:rsidRPr="00B53F49">
                          <w:rPr>
                            <w:rFonts w:ascii="Times New Roman" w:hAnsi="Times New Roman"/>
                            <w:b/>
                            <w:sz w:val="24"/>
                            <w:szCs w:val="24"/>
                          </w:rPr>
                          <w:t xml:space="preserve"> </w:t>
                        </w:r>
                        <w:r w:rsidRPr="00B53F49">
                          <w:rPr>
                            <w:rFonts w:ascii="Times New Roman" w:hAnsi="Times New Roman"/>
                            <w:sz w:val="24"/>
                            <w:szCs w:val="24"/>
                          </w:rPr>
                          <w:t>презентация: по теме.</w:t>
                        </w:r>
                      </w:p>
                      <w:p w:rsidR="009575BF" w:rsidRPr="00B53F49" w:rsidRDefault="009575BF" w:rsidP="00745D75">
                        <w:pPr>
                          <w:spacing w:after="0" w:line="240" w:lineRule="auto"/>
                          <w:rPr>
                            <w:rFonts w:ascii="Times New Roman" w:hAnsi="Times New Roman"/>
                            <w:sz w:val="24"/>
                            <w:szCs w:val="24"/>
                          </w:rPr>
                        </w:pPr>
                      </w:p>
                    </w:tc>
                    <w:tc>
                      <w:tcPr>
                        <w:tcW w:w="1375"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7-</w:t>
                        </w:r>
                        <w:r w:rsidR="006A6B51">
                          <w:rPr>
                            <w:rFonts w:ascii="Times New Roman" w:hAnsi="Times New Roman"/>
                            <w:sz w:val="24"/>
                            <w:szCs w:val="24"/>
                          </w:rPr>
                          <w:t xml:space="preserve">9-е </w:t>
                        </w:r>
                        <w:r w:rsidRPr="00B53F49">
                          <w:rPr>
                            <w:rFonts w:ascii="Times New Roman" w:hAnsi="Times New Roman"/>
                            <w:sz w:val="24"/>
                            <w:szCs w:val="24"/>
                          </w:rPr>
                          <w:t>недел</w:t>
                        </w:r>
                        <w:r w:rsidR="006A6B51">
                          <w:rPr>
                            <w:rFonts w:ascii="Times New Roman" w:hAnsi="Times New Roman"/>
                            <w:sz w:val="24"/>
                            <w:szCs w:val="24"/>
                          </w:rPr>
                          <w:t>и</w:t>
                        </w:r>
                      </w:p>
                    </w:tc>
                    <w:tc>
                      <w:tcPr>
                        <w:tcW w:w="1375" w:type="dxa"/>
                      </w:tcPr>
                      <w:p w:rsidR="009575BF" w:rsidRPr="00B53F49" w:rsidRDefault="009575BF" w:rsidP="00745D75">
                        <w:pPr>
                          <w:spacing w:after="0" w:line="240" w:lineRule="auto"/>
                          <w:rPr>
                            <w:rFonts w:ascii="Times New Roman" w:hAnsi="Times New Roman"/>
                            <w:sz w:val="24"/>
                            <w:szCs w:val="24"/>
                          </w:rPr>
                        </w:pPr>
                      </w:p>
                    </w:tc>
                    <w:tc>
                      <w:tcPr>
                        <w:tcW w:w="1375" w:type="dxa"/>
                      </w:tcPr>
                      <w:p w:rsidR="009575BF" w:rsidRPr="00B53F49" w:rsidRDefault="009575BF" w:rsidP="00745D75">
                        <w:pPr>
                          <w:spacing w:after="0" w:line="240" w:lineRule="auto"/>
                          <w:rPr>
                            <w:rFonts w:ascii="Times New Roman" w:hAnsi="Times New Roman"/>
                            <w:sz w:val="24"/>
                            <w:szCs w:val="24"/>
                          </w:rPr>
                        </w:pPr>
                      </w:p>
                    </w:tc>
                  </w:tr>
                  <w:tr w:rsidR="009575BF" w:rsidRPr="00B53F49" w:rsidTr="000D63B6">
                    <w:trPr>
                      <w:trHeight w:val="636"/>
                    </w:trPr>
                    <w:tc>
                      <w:tcPr>
                        <w:tcW w:w="780"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8</w:t>
                        </w:r>
                      </w:p>
                    </w:tc>
                    <w:tc>
                      <w:tcPr>
                        <w:tcW w:w="3066" w:type="dxa"/>
                      </w:tcPr>
                      <w:p w:rsidR="009575BF" w:rsidRPr="00B53F49" w:rsidRDefault="00745D75" w:rsidP="006A6B51">
                        <w:pPr>
                          <w:spacing w:line="240" w:lineRule="auto"/>
                          <w:rPr>
                            <w:rFonts w:ascii="Times New Roman" w:hAnsi="Times New Roman"/>
                            <w:sz w:val="24"/>
                            <w:szCs w:val="24"/>
                          </w:rPr>
                        </w:pPr>
                        <w:r w:rsidRPr="00B53F49">
                          <w:rPr>
                            <w:rFonts w:ascii="Times New Roman" w:hAnsi="Times New Roman"/>
                            <w:sz w:val="24"/>
                            <w:szCs w:val="24"/>
                          </w:rPr>
                          <w:t>Организация технологического процесса</w:t>
                        </w:r>
                      </w:p>
                    </w:tc>
                    <w:tc>
                      <w:tcPr>
                        <w:tcW w:w="887" w:type="dxa"/>
                      </w:tcPr>
                      <w:p w:rsidR="009575BF" w:rsidRPr="00B53F49" w:rsidRDefault="009575BF" w:rsidP="00745D75">
                        <w:pPr>
                          <w:spacing w:after="0" w:line="240" w:lineRule="auto"/>
                          <w:jc w:val="center"/>
                          <w:rPr>
                            <w:rFonts w:ascii="Times New Roman" w:hAnsi="Times New Roman"/>
                            <w:sz w:val="24"/>
                            <w:szCs w:val="24"/>
                          </w:rPr>
                        </w:pPr>
                        <w:r w:rsidRPr="00B53F49">
                          <w:rPr>
                            <w:rFonts w:ascii="Times New Roman" w:hAnsi="Times New Roman"/>
                            <w:sz w:val="24"/>
                            <w:szCs w:val="24"/>
                          </w:rPr>
                          <w:t>1</w:t>
                        </w:r>
                      </w:p>
                    </w:tc>
                    <w:tc>
                      <w:tcPr>
                        <w:tcW w:w="4733"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Компьютер, экран, проектор,  презентация: по теме</w:t>
                        </w:r>
                        <w:r w:rsidR="000D63B6">
                          <w:rPr>
                            <w:rFonts w:ascii="Times New Roman" w:hAnsi="Times New Roman"/>
                            <w:sz w:val="24"/>
                            <w:szCs w:val="24"/>
                          </w:rPr>
                          <w:t>, инструменты и материалы  для проектов.</w:t>
                        </w:r>
                      </w:p>
                    </w:tc>
                    <w:tc>
                      <w:tcPr>
                        <w:tcW w:w="1375" w:type="dxa"/>
                      </w:tcPr>
                      <w:p w:rsidR="009575BF" w:rsidRPr="00B53F49" w:rsidRDefault="006A6B51" w:rsidP="00745D75">
                        <w:pPr>
                          <w:spacing w:after="0" w:line="240" w:lineRule="auto"/>
                          <w:rPr>
                            <w:rFonts w:ascii="Times New Roman" w:hAnsi="Times New Roman"/>
                            <w:sz w:val="24"/>
                            <w:szCs w:val="24"/>
                          </w:rPr>
                        </w:pPr>
                        <w:r>
                          <w:rPr>
                            <w:rFonts w:ascii="Times New Roman" w:hAnsi="Times New Roman"/>
                            <w:sz w:val="24"/>
                            <w:szCs w:val="24"/>
                          </w:rPr>
                          <w:t>10</w:t>
                        </w:r>
                        <w:r w:rsidR="009575BF" w:rsidRPr="00B53F49">
                          <w:rPr>
                            <w:rFonts w:ascii="Times New Roman" w:hAnsi="Times New Roman"/>
                            <w:sz w:val="24"/>
                            <w:szCs w:val="24"/>
                          </w:rPr>
                          <w:t>-я неделя</w:t>
                        </w:r>
                      </w:p>
                    </w:tc>
                    <w:tc>
                      <w:tcPr>
                        <w:tcW w:w="1375" w:type="dxa"/>
                      </w:tcPr>
                      <w:p w:rsidR="009575BF" w:rsidRPr="00B53F49" w:rsidRDefault="009575BF" w:rsidP="00745D75">
                        <w:pPr>
                          <w:spacing w:after="0" w:line="240" w:lineRule="auto"/>
                          <w:rPr>
                            <w:rFonts w:ascii="Times New Roman" w:hAnsi="Times New Roman"/>
                            <w:sz w:val="24"/>
                            <w:szCs w:val="24"/>
                          </w:rPr>
                        </w:pPr>
                      </w:p>
                    </w:tc>
                    <w:tc>
                      <w:tcPr>
                        <w:tcW w:w="1375" w:type="dxa"/>
                      </w:tcPr>
                      <w:p w:rsidR="009575BF" w:rsidRPr="00B53F49" w:rsidRDefault="009575BF" w:rsidP="00745D75">
                        <w:pPr>
                          <w:spacing w:after="0" w:line="240" w:lineRule="auto"/>
                          <w:rPr>
                            <w:rFonts w:ascii="Times New Roman" w:hAnsi="Times New Roman"/>
                            <w:sz w:val="24"/>
                            <w:szCs w:val="24"/>
                          </w:rPr>
                        </w:pPr>
                      </w:p>
                    </w:tc>
                  </w:tr>
                  <w:tr w:rsidR="009575BF" w:rsidRPr="00B53F49" w:rsidTr="00745D75">
                    <w:tc>
                      <w:tcPr>
                        <w:tcW w:w="780"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9</w:t>
                        </w:r>
                      </w:p>
                    </w:tc>
                    <w:tc>
                      <w:tcPr>
                        <w:tcW w:w="3066" w:type="dxa"/>
                      </w:tcPr>
                      <w:p w:rsidR="009575BF" w:rsidRPr="00B53F49" w:rsidRDefault="00745D75" w:rsidP="00745D75">
                        <w:pPr>
                          <w:spacing w:after="0" w:line="240" w:lineRule="auto"/>
                          <w:rPr>
                            <w:rFonts w:ascii="Times New Roman" w:hAnsi="Times New Roman"/>
                            <w:sz w:val="24"/>
                            <w:szCs w:val="24"/>
                          </w:rPr>
                        </w:pPr>
                        <w:r w:rsidRPr="00B53F49">
                          <w:rPr>
                            <w:rFonts w:ascii="Times New Roman" w:hAnsi="Times New Roman"/>
                            <w:sz w:val="24"/>
                            <w:szCs w:val="24"/>
                          </w:rPr>
                          <w:t>Выполнение операций по созданию продуктов труда</w:t>
                        </w:r>
                      </w:p>
                    </w:tc>
                    <w:tc>
                      <w:tcPr>
                        <w:tcW w:w="887" w:type="dxa"/>
                      </w:tcPr>
                      <w:p w:rsidR="009575BF" w:rsidRPr="006A6B51"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 xml:space="preserve">     </w:t>
                        </w:r>
                        <w:r w:rsidR="006A6B51">
                          <w:rPr>
                            <w:rFonts w:ascii="Times New Roman" w:hAnsi="Times New Roman"/>
                            <w:sz w:val="24"/>
                            <w:szCs w:val="24"/>
                          </w:rPr>
                          <w:t>4</w:t>
                        </w:r>
                      </w:p>
                    </w:tc>
                    <w:tc>
                      <w:tcPr>
                        <w:tcW w:w="4733" w:type="dxa"/>
                      </w:tcPr>
                      <w:p w:rsidR="009575BF" w:rsidRPr="00B53F49" w:rsidRDefault="000D63B6" w:rsidP="00745D75">
                        <w:pPr>
                          <w:spacing w:after="0" w:line="240" w:lineRule="auto"/>
                          <w:rPr>
                            <w:rFonts w:ascii="Times New Roman" w:hAnsi="Times New Roman"/>
                            <w:sz w:val="24"/>
                            <w:szCs w:val="24"/>
                          </w:rPr>
                        </w:pPr>
                        <w:r>
                          <w:rPr>
                            <w:rFonts w:ascii="Times New Roman" w:hAnsi="Times New Roman"/>
                            <w:sz w:val="24"/>
                            <w:szCs w:val="24"/>
                          </w:rPr>
                          <w:t>Инструменты и материалы  для проектов.</w:t>
                        </w:r>
                      </w:p>
                    </w:tc>
                    <w:tc>
                      <w:tcPr>
                        <w:tcW w:w="1375" w:type="dxa"/>
                      </w:tcPr>
                      <w:p w:rsidR="009575BF" w:rsidRPr="00B53F49" w:rsidRDefault="006A6B51" w:rsidP="00745D75">
                        <w:pPr>
                          <w:spacing w:after="0" w:line="240" w:lineRule="auto"/>
                          <w:rPr>
                            <w:rFonts w:ascii="Times New Roman" w:hAnsi="Times New Roman"/>
                            <w:sz w:val="24"/>
                            <w:szCs w:val="24"/>
                          </w:rPr>
                        </w:pPr>
                        <w:r>
                          <w:rPr>
                            <w:rFonts w:ascii="Times New Roman" w:hAnsi="Times New Roman"/>
                            <w:sz w:val="24"/>
                            <w:szCs w:val="24"/>
                          </w:rPr>
                          <w:t>11-14-е</w:t>
                        </w:r>
                        <w:r w:rsidR="009575BF" w:rsidRPr="00B53F49">
                          <w:rPr>
                            <w:rFonts w:ascii="Times New Roman" w:hAnsi="Times New Roman"/>
                            <w:sz w:val="24"/>
                            <w:szCs w:val="24"/>
                          </w:rPr>
                          <w:t xml:space="preserve"> недел</w:t>
                        </w:r>
                        <w:r>
                          <w:rPr>
                            <w:rFonts w:ascii="Times New Roman" w:hAnsi="Times New Roman"/>
                            <w:sz w:val="24"/>
                            <w:szCs w:val="24"/>
                          </w:rPr>
                          <w:t>и</w:t>
                        </w:r>
                      </w:p>
                    </w:tc>
                    <w:tc>
                      <w:tcPr>
                        <w:tcW w:w="1375" w:type="dxa"/>
                      </w:tcPr>
                      <w:p w:rsidR="009575BF" w:rsidRPr="00B53F49" w:rsidRDefault="009575BF" w:rsidP="00745D75">
                        <w:pPr>
                          <w:spacing w:after="0" w:line="240" w:lineRule="auto"/>
                          <w:rPr>
                            <w:rFonts w:ascii="Times New Roman" w:hAnsi="Times New Roman"/>
                            <w:sz w:val="24"/>
                            <w:szCs w:val="24"/>
                          </w:rPr>
                        </w:pPr>
                      </w:p>
                    </w:tc>
                    <w:tc>
                      <w:tcPr>
                        <w:tcW w:w="1375" w:type="dxa"/>
                      </w:tcPr>
                      <w:p w:rsidR="009575BF" w:rsidRPr="00B53F49" w:rsidRDefault="009575BF" w:rsidP="00745D75">
                        <w:pPr>
                          <w:spacing w:after="0" w:line="240" w:lineRule="auto"/>
                          <w:rPr>
                            <w:rFonts w:ascii="Times New Roman" w:hAnsi="Times New Roman"/>
                            <w:sz w:val="24"/>
                            <w:szCs w:val="24"/>
                          </w:rPr>
                        </w:pPr>
                      </w:p>
                    </w:tc>
                  </w:tr>
                  <w:tr w:rsidR="009575BF" w:rsidRPr="00B53F49" w:rsidTr="00745D75">
                    <w:tc>
                      <w:tcPr>
                        <w:tcW w:w="780"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10</w:t>
                        </w:r>
                      </w:p>
                    </w:tc>
                    <w:tc>
                      <w:tcPr>
                        <w:tcW w:w="3066" w:type="dxa"/>
                      </w:tcPr>
                      <w:p w:rsidR="009575BF" w:rsidRPr="00B53F49" w:rsidRDefault="00745D75" w:rsidP="00745D75">
                        <w:pPr>
                          <w:spacing w:after="0" w:line="240" w:lineRule="auto"/>
                          <w:rPr>
                            <w:rFonts w:ascii="Times New Roman" w:hAnsi="Times New Roman"/>
                            <w:sz w:val="24"/>
                            <w:szCs w:val="24"/>
                          </w:rPr>
                        </w:pPr>
                        <w:r w:rsidRPr="00B53F49">
                          <w:rPr>
                            <w:rFonts w:ascii="Times New Roman" w:hAnsi="Times New Roman"/>
                            <w:sz w:val="24"/>
                            <w:szCs w:val="24"/>
                          </w:rPr>
                          <w:t>Анализ результатов проектной деятельности</w:t>
                        </w:r>
                      </w:p>
                    </w:tc>
                    <w:tc>
                      <w:tcPr>
                        <w:tcW w:w="887"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 xml:space="preserve">     1</w:t>
                        </w:r>
                      </w:p>
                    </w:tc>
                    <w:tc>
                      <w:tcPr>
                        <w:tcW w:w="4733" w:type="dxa"/>
                      </w:tcPr>
                      <w:p w:rsidR="009575BF" w:rsidRPr="00B53F49" w:rsidRDefault="000D63B6" w:rsidP="00745D75">
                        <w:pPr>
                          <w:spacing w:after="0" w:line="240" w:lineRule="auto"/>
                          <w:rPr>
                            <w:rFonts w:ascii="Times New Roman" w:hAnsi="Times New Roman"/>
                            <w:sz w:val="24"/>
                            <w:szCs w:val="24"/>
                          </w:rPr>
                        </w:pPr>
                        <w:r>
                          <w:rPr>
                            <w:rFonts w:ascii="Times New Roman" w:hAnsi="Times New Roman"/>
                            <w:sz w:val="24"/>
                            <w:szCs w:val="24"/>
                          </w:rPr>
                          <w:t>Готовые работы</w:t>
                        </w:r>
                      </w:p>
                    </w:tc>
                    <w:tc>
                      <w:tcPr>
                        <w:tcW w:w="1375" w:type="dxa"/>
                      </w:tcPr>
                      <w:p w:rsidR="009575BF" w:rsidRPr="00B53F49" w:rsidRDefault="006A6B51" w:rsidP="00745D75">
                        <w:pPr>
                          <w:spacing w:after="0" w:line="240" w:lineRule="auto"/>
                          <w:rPr>
                            <w:rFonts w:ascii="Times New Roman" w:hAnsi="Times New Roman"/>
                            <w:sz w:val="24"/>
                            <w:szCs w:val="24"/>
                          </w:rPr>
                        </w:pPr>
                        <w:r>
                          <w:rPr>
                            <w:rFonts w:ascii="Times New Roman" w:hAnsi="Times New Roman"/>
                            <w:sz w:val="24"/>
                            <w:szCs w:val="24"/>
                          </w:rPr>
                          <w:t>15</w:t>
                        </w:r>
                        <w:r w:rsidR="009575BF" w:rsidRPr="00B53F49">
                          <w:rPr>
                            <w:rFonts w:ascii="Times New Roman" w:hAnsi="Times New Roman"/>
                            <w:sz w:val="24"/>
                            <w:szCs w:val="24"/>
                          </w:rPr>
                          <w:t>-я неделя</w:t>
                        </w:r>
                      </w:p>
                    </w:tc>
                    <w:tc>
                      <w:tcPr>
                        <w:tcW w:w="1375" w:type="dxa"/>
                      </w:tcPr>
                      <w:p w:rsidR="009575BF" w:rsidRPr="00B53F49" w:rsidRDefault="009575BF" w:rsidP="00745D75">
                        <w:pPr>
                          <w:spacing w:after="0" w:line="240" w:lineRule="auto"/>
                          <w:rPr>
                            <w:rFonts w:ascii="Times New Roman" w:hAnsi="Times New Roman"/>
                            <w:sz w:val="24"/>
                            <w:szCs w:val="24"/>
                          </w:rPr>
                        </w:pPr>
                      </w:p>
                    </w:tc>
                    <w:tc>
                      <w:tcPr>
                        <w:tcW w:w="1375" w:type="dxa"/>
                      </w:tcPr>
                      <w:p w:rsidR="009575BF" w:rsidRPr="00B53F49" w:rsidRDefault="009575BF" w:rsidP="00745D75">
                        <w:pPr>
                          <w:spacing w:after="0" w:line="240" w:lineRule="auto"/>
                          <w:rPr>
                            <w:rFonts w:ascii="Times New Roman" w:hAnsi="Times New Roman"/>
                            <w:sz w:val="24"/>
                            <w:szCs w:val="24"/>
                          </w:rPr>
                        </w:pPr>
                      </w:p>
                    </w:tc>
                  </w:tr>
                  <w:tr w:rsidR="009575BF" w:rsidRPr="00B53F49" w:rsidTr="006A6B51">
                    <w:trPr>
                      <w:trHeight w:val="570"/>
                    </w:trPr>
                    <w:tc>
                      <w:tcPr>
                        <w:tcW w:w="780"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11</w:t>
                        </w:r>
                      </w:p>
                    </w:tc>
                    <w:tc>
                      <w:tcPr>
                        <w:tcW w:w="3066" w:type="dxa"/>
                      </w:tcPr>
                      <w:p w:rsidR="00D55529" w:rsidRDefault="00745D75" w:rsidP="006A6B51">
                        <w:pPr>
                          <w:spacing w:after="0" w:line="240" w:lineRule="auto"/>
                          <w:rPr>
                            <w:rFonts w:ascii="Times New Roman" w:hAnsi="Times New Roman"/>
                            <w:sz w:val="24"/>
                            <w:szCs w:val="24"/>
                          </w:rPr>
                        </w:pPr>
                        <w:r w:rsidRPr="00B53F49">
                          <w:rPr>
                            <w:rFonts w:ascii="Times New Roman" w:hAnsi="Times New Roman"/>
                            <w:sz w:val="24"/>
                            <w:szCs w:val="24"/>
                          </w:rPr>
                          <w:t>Презентация проектов и результатов труда</w:t>
                        </w:r>
                        <w:r w:rsidR="006A6B51">
                          <w:rPr>
                            <w:rFonts w:ascii="Times New Roman" w:hAnsi="Times New Roman"/>
                            <w:sz w:val="24"/>
                            <w:szCs w:val="24"/>
                          </w:rPr>
                          <w:t>.</w:t>
                        </w:r>
                      </w:p>
                      <w:p w:rsidR="006A6B51" w:rsidRDefault="006A6B51" w:rsidP="006A6B51">
                        <w:pPr>
                          <w:spacing w:after="0" w:line="240" w:lineRule="auto"/>
                          <w:rPr>
                            <w:rFonts w:ascii="Times New Roman" w:hAnsi="Times New Roman"/>
                            <w:sz w:val="24"/>
                            <w:szCs w:val="24"/>
                          </w:rPr>
                        </w:pPr>
                      </w:p>
                      <w:p w:rsidR="006A6B51" w:rsidRDefault="006A6B51" w:rsidP="006A6B51">
                        <w:pPr>
                          <w:spacing w:after="0" w:line="240" w:lineRule="auto"/>
                          <w:rPr>
                            <w:rFonts w:ascii="Times New Roman" w:hAnsi="Times New Roman"/>
                            <w:sz w:val="24"/>
                            <w:szCs w:val="24"/>
                          </w:rPr>
                        </w:pPr>
                      </w:p>
                      <w:p w:rsidR="006A6B51" w:rsidRDefault="006A6B51" w:rsidP="006A6B51">
                        <w:pPr>
                          <w:spacing w:after="0" w:line="240" w:lineRule="auto"/>
                          <w:rPr>
                            <w:rFonts w:ascii="Times New Roman" w:hAnsi="Times New Roman"/>
                            <w:sz w:val="24"/>
                            <w:szCs w:val="24"/>
                          </w:rPr>
                        </w:pPr>
                      </w:p>
                      <w:p w:rsidR="006A6B51" w:rsidRDefault="006A6B51" w:rsidP="006A6B51">
                        <w:pPr>
                          <w:spacing w:after="0" w:line="240" w:lineRule="auto"/>
                          <w:rPr>
                            <w:rFonts w:ascii="Times New Roman" w:hAnsi="Times New Roman"/>
                            <w:sz w:val="24"/>
                            <w:szCs w:val="24"/>
                          </w:rPr>
                        </w:pPr>
                      </w:p>
                      <w:p w:rsidR="006A6B51" w:rsidRPr="00B53F49" w:rsidRDefault="006A6B51" w:rsidP="006A6B51">
                        <w:pPr>
                          <w:spacing w:after="0" w:line="240" w:lineRule="auto"/>
                          <w:rPr>
                            <w:rFonts w:ascii="Times New Roman" w:hAnsi="Times New Roman"/>
                            <w:sz w:val="24"/>
                            <w:szCs w:val="24"/>
                          </w:rPr>
                        </w:pPr>
                      </w:p>
                    </w:tc>
                    <w:tc>
                      <w:tcPr>
                        <w:tcW w:w="887"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lastRenderedPageBreak/>
                          <w:t xml:space="preserve">     1</w:t>
                        </w:r>
                      </w:p>
                    </w:tc>
                    <w:tc>
                      <w:tcPr>
                        <w:tcW w:w="4733"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 xml:space="preserve">Компьютер, экран, проектор,  презентация: по теме. </w:t>
                        </w:r>
                      </w:p>
                    </w:tc>
                    <w:tc>
                      <w:tcPr>
                        <w:tcW w:w="1375" w:type="dxa"/>
                      </w:tcPr>
                      <w:p w:rsidR="009575BF" w:rsidRPr="00B53F49" w:rsidRDefault="006A6B51" w:rsidP="00745D75">
                        <w:pPr>
                          <w:spacing w:after="0" w:line="240" w:lineRule="auto"/>
                          <w:rPr>
                            <w:rFonts w:ascii="Times New Roman" w:hAnsi="Times New Roman"/>
                            <w:sz w:val="24"/>
                            <w:szCs w:val="24"/>
                          </w:rPr>
                        </w:pPr>
                        <w:r>
                          <w:rPr>
                            <w:rFonts w:ascii="Times New Roman" w:hAnsi="Times New Roman"/>
                            <w:sz w:val="24"/>
                            <w:szCs w:val="24"/>
                          </w:rPr>
                          <w:t>16</w:t>
                        </w:r>
                        <w:r w:rsidR="009575BF" w:rsidRPr="00B53F49">
                          <w:rPr>
                            <w:rFonts w:ascii="Times New Roman" w:hAnsi="Times New Roman"/>
                            <w:sz w:val="24"/>
                            <w:szCs w:val="24"/>
                          </w:rPr>
                          <w:t>-я неделя</w:t>
                        </w:r>
                      </w:p>
                    </w:tc>
                    <w:tc>
                      <w:tcPr>
                        <w:tcW w:w="1375" w:type="dxa"/>
                      </w:tcPr>
                      <w:p w:rsidR="009575BF" w:rsidRPr="00B53F49" w:rsidRDefault="009575BF" w:rsidP="00745D75">
                        <w:pPr>
                          <w:spacing w:after="0" w:line="240" w:lineRule="auto"/>
                          <w:rPr>
                            <w:rFonts w:ascii="Times New Roman" w:hAnsi="Times New Roman"/>
                            <w:sz w:val="24"/>
                            <w:szCs w:val="24"/>
                          </w:rPr>
                        </w:pPr>
                      </w:p>
                    </w:tc>
                    <w:tc>
                      <w:tcPr>
                        <w:tcW w:w="1375" w:type="dxa"/>
                      </w:tcPr>
                      <w:p w:rsidR="009575BF" w:rsidRPr="00B53F49" w:rsidRDefault="009575BF" w:rsidP="00745D75">
                        <w:pPr>
                          <w:spacing w:after="0" w:line="240" w:lineRule="auto"/>
                          <w:rPr>
                            <w:rFonts w:ascii="Times New Roman" w:hAnsi="Times New Roman"/>
                            <w:sz w:val="24"/>
                            <w:szCs w:val="24"/>
                          </w:rPr>
                        </w:pPr>
                      </w:p>
                    </w:tc>
                  </w:tr>
                  <w:tr w:rsidR="009575BF" w:rsidRPr="00B53F49" w:rsidTr="006A6B51">
                    <w:trPr>
                      <w:trHeight w:val="570"/>
                    </w:trPr>
                    <w:tc>
                      <w:tcPr>
                        <w:tcW w:w="780" w:type="dxa"/>
                      </w:tcPr>
                      <w:p w:rsidR="00D55529" w:rsidRDefault="00D55529" w:rsidP="00745D75">
                        <w:pPr>
                          <w:spacing w:after="0" w:line="240" w:lineRule="auto"/>
                          <w:rPr>
                            <w:rFonts w:ascii="Times New Roman" w:hAnsi="Times New Roman"/>
                            <w:sz w:val="24"/>
                            <w:szCs w:val="24"/>
                          </w:rPr>
                        </w:pPr>
                      </w:p>
                      <w:p w:rsidR="00D55529" w:rsidRDefault="00D55529" w:rsidP="00745D75">
                        <w:pPr>
                          <w:spacing w:after="0" w:line="240" w:lineRule="auto"/>
                          <w:rPr>
                            <w:rFonts w:ascii="Times New Roman" w:hAnsi="Times New Roman"/>
                            <w:sz w:val="24"/>
                            <w:szCs w:val="24"/>
                          </w:rPr>
                        </w:pPr>
                      </w:p>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12</w:t>
                        </w:r>
                      </w:p>
                    </w:tc>
                    <w:tc>
                      <w:tcPr>
                        <w:tcW w:w="3066" w:type="dxa"/>
                      </w:tcPr>
                      <w:p w:rsidR="009575BF" w:rsidRPr="00B53F49" w:rsidRDefault="00D55529" w:rsidP="00D55529">
                        <w:pPr>
                          <w:spacing w:line="240" w:lineRule="auto"/>
                          <w:rPr>
                            <w:rFonts w:ascii="Times New Roman" w:hAnsi="Times New Roman"/>
                            <w:sz w:val="24"/>
                            <w:szCs w:val="24"/>
                          </w:rPr>
                        </w:pPr>
                        <w:r w:rsidRPr="000D63B6">
                          <w:rPr>
                            <w:rFonts w:ascii="Times New Roman" w:hAnsi="Times New Roman"/>
                            <w:b/>
                            <w:sz w:val="24"/>
                            <w:szCs w:val="24"/>
                            <w:u w:val="single"/>
                          </w:rPr>
                          <w:t>Раздел</w:t>
                        </w:r>
                        <w:r w:rsidR="00E56D42">
                          <w:rPr>
                            <w:rFonts w:ascii="Times New Roman" w:hAnsi="Times New Roman"/>
                            <w:b/>
                            <w:sz w:val="24"/>
                            <w:szCs w:val="24"/>
                            <w:u w:val="single"/>
                          </w:rPr>
                          <w:t xml:space="preserve"> 4</w:t>
                        </w:r>
                        <w:r w:rsidRPr="00D55529">
                          <w:rPr>
                            <w:rFonts w:ascii="Times New Roman" w:hAnsi="Times New Roman"/>
                            <w:b/>
                            <w:sz w:val="24"/>
                            <w:szCs w:val="24"/>
                            <w:u w:val="single"/>
                          </w:rPr>
                          <w:t>.</w:t>
                        </w:r>
                        <w:r w:rsidRPr="00D55529">
                          <w:rPr>
                            <w:rFonts w:ascii="Times New Roman" w:hAnsi="Times New Roman"/>
                            <w:sz w:val="24"/>
                            <w:szCs w:val="24"/>
                            <w:u w:val="single"/>
                          </w:rPr>
                          <w:t xml:space="preserve"> </w:t>
                        </w:r>
                        <w:r w:rsidR="00745D75" w:rsidRPr="00D55529">
                          <w:rPr>
                            <w:rFonts w:ascii="Times New Roman" w:hAnsi="Times New Roman"/>
                            <w:b/>
                            <w:sz w:val="24"/>
                            <w:szCs w:val="24"/>
                            <w:u w:val="single"/>
                          </w:rPr>
                          <w:t>П</w:t>
                        </w:r>
                        <w:r w:rsidR="00E56D42">
                          <w:rPr>
                            <w:rFonts w:ascii="Times New Roman" w:hAnsi="Times New Roman"/>
                            <w:b/>
                            <w:sz w:val="24"/>
                            <w:szCs w:val="24"/>
                            <w:u w:val="single"/>
                          </w:rPr>
                          <w:t>роизводство. Труд и технологии 5</w:t>
                        </w:r>
                        <w:r w:rsidR="00745D75" w:rsidRPr="00D55529">
                          <w:rPr>
                            <w:rFonts w:ascii="Times New Roman" w:hAnsi="Times New Roman"/>
                            <w:b/>
                            <w:sz w:val="24"/>
                            <w:szCs w:val="24"/>
                            <w:u w:val="single"/>
                          </w:rPr>
                          <w:t>ч.</w:t>
                        </w:r>
                        <w:r w:rsidR="00745D75" w:rsidRPr="00B53F49">
                          <w:rPr>
                            <w:rFonts w:ascii="Times New Roman" w:hAnsi="Times New Roman"/>
                            <w:sz w:val="24"/>
                            <w:szCs w:val="24"/>
                          </w:rPr>
                          <w:t xml:space="preserve"> Понятие профессиональной деятельности. Разделение и специализация труда</w:t>
                        </w:r>
                      </w:p>
                    </w:tc>
                    <w:tc>
                      <w:tcPr>
                        <w:tcW w:w="887" w:type="dxa"/>
                      </w:tcPr>
                      <w:p w:rsidR="00D5552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 xml:space="preserve">     </w:t>
                        </w:r>
                      </w:p>
                      <w:p w:rsidR="00D55529" w:rsidRDefault="00D55529" w:rsidP="00745D75">
                        <w:pPr>
                          <w:spacing w:after="0" w:line="240" w:lineRule="auto"/>
                          <w:rPr>
                            <w:rFonts w:ascii="Times New Roman" w:hAnsi="Times New Roman"/>
                            <w:sz w:val="24"/>
                            <w:szCs w:val="24"/>
                          </w:rPr>
                        </w:pPr>
                      </w:p>
                      <w:p w:rsidR="009575BF" w:rsidRPr="00B53F49" w:rsidRDefault="00D55529" w:rsidP="00745D75">
                        <w:pPr>
                          <w:spacing w:after="0" w:line="240" w:lineRule="auto"/>
                          <w:rPr>
                            <w:rFonts w:ascii="Times New Roman" w:hAnsi="Times New Roman"/>
                            <w:sz w:val="24"/>
                            <w:szCs w:val="24"/>
                          </w:rPr>
                        </w:pPr>
                        <w:r>
                          <w:rPr>
                            <w:rFonts w:ascii="Times New Roman" w:hAnsi="Times New Roman"/>
                            <w:sz w:val="24"/>
                            <w:szCs w:val="24"/>
                          </w:rPr>
                          <w:t xml:space="preserve">    </w:t>
                        </w:r>
                        <w:r w:rsidR="009575BF" w:rsidRPr="00B53F49">
                          <w:rPr>
                            <w:rFonts w:ascii="Times New Roman" w:hAnsi="Times New Roman"/>
                            <w:sz w:val="24"/>
                            <w:szCs w:val="24"/>
                          </w:rPr>
                          <w:t>1</w:t>
                        </w:r>
                      </w:p>
                    </w:tc>
                    <w:tc>
                      <w:tcPr>
                        <w:tcW w:w="4733" w:type="dxa"/>
                      </w:tcPr>
                      <w:p w:rsidR="00D55529" w:rsidRDefault="00D55529" w:rsidP="00745D75">
                        <w:pPr>
                          <w:spacing w:after="0" w:line="240" w:lineRule="auto"/>
                          <w:rPr>
                            <w:rFonts w:ascii="Times New Roman" w:hAnsi="Times New Roman"/>
                            <w:sz w:val="24"/>
                            <w:szCs w:val="24"/>
                          </w:rPr>
                        </w:pPr>
                      </w:p>
                      <w:p w:rsidR="00D55529" w:rsidRDefault="00D55529" w:rsidP="00745D75">
                        <w:pPr>
                          <w:spacing w:after="0" w:line="240" w:lineRule="auto"/>
                          <w:rPr>
                            <w:rFonts w:ascii="Times New Roman" w:hAnsi="Times New Roman"/>
                            <w:sz w:val="24"/>
                            <w:szCs w:val="24"/>
                          </w:rPr>
                        </w:pPr>
                      </w:p>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Компьютер, экран, проектор,  презентация: по теме.</w:t>
                        </w:r>
                      </w:p>
                    </w:tc>
                    <w:tc>
                      <w:tcPr>
                        <w:tcW w:w="1375" w:type="dxa"/>
                      </w:tcPr>
                      <w:p w:rsidR="006A6B51" w:rsidRDefault="006A6B51" w:rsidP="00745D75">
                        <w:pPr>
                          <w:spacing w:after="0" w:line="240" w:lineRule="auto"/>
                          <w:rPr>
                            <w:rFonts w:ascii="Times New Roman" w:hAnsi="Times New Roman"/>
                            <w:sz w:val="24"/>
                            <w:szCs w:val="24"/>
                          </w:rPr>
                        </w:pPr>
                      </w:p>
                      <w:p w:rsidR="006A6B51" w:rsidRDefault="006A6B51" w:rsidP="00745D75">
                        <w:pPr>
                          <w:spacing w:after="0" w:line="240" w:lineRule="auto"/>
                          <w:rPr>
                            <w:rFonts w:ascii="Times New Roman" w:hAnsi="Times New Roman"/>
                            <w:sz w:val="24"/>
                            <w:szCs w:val="24"/>
                          </w:rPr>
                        </w:pPr>
                      </w:p>
                      <w:p w:rsidR="009575BF" w:rsidRPr="00B53F49" w:rsidRDefault="006A6B51" w:rsidP="00745D75">
                        <w:pPr>
                          <w:spacing w:after="0" w:line="240" w:lineRule="auto"/>
                          <w:rPr>
                            <w:rFonts w:ascii="Times New Roman" w:hAnsi="Times New Roman"/>
                            <w:sz w:val="24"/>
                            <w:szCs w:val="24"/>
                          </w:rPr>
                        </w:pPr>
                        <w:r>
                          <w:rPr>
                            <w:rFonts w:ascii="Times New Roman" w:hAnsi="Times New Roman"/>
                            <w:sz w:val="24"/>
                            <w:szCs w:val="24"/>
                          </w:rPr>
                          <w:t>17</w:t>
                        </w:r>
                        <w:r w:rsidR="009575BF" w:rsidRPr="00B53F49">
                          <w:rPr>
                            <w:rFonts w:ascii="Times New Roman" w:hAnsi="Times New Roman"/>
                            <w:sz w:val="24"/>
                            <w:szCs w:val="24"/>
                          </w:rPr>
                          <w:t>-я неделя</w:t>
                        </w:r>
                      </w:p>
                    </w:tc>
                    <w:tc>
                      <w:tcPr>
                        <w:tcW w:w="1375" w:type="dxa"/>
                      </w:tcPr>
                      <w:p w:rsidR="009575BF" w:rsidRPr="00B53F49" w:rsidRDefault="009575BF" w:rsidP="00745D75">
                        <w:pPr>
                          <w:spacing w:after="0" w:line="240" w:lineRule="auto"/>
                          <w:rPr>
                            <w:rFonts w:ascii="Times New Roman" w:hAnsi="Times New Roman"/>
                            <w:sz w:val="24"/>
                            <w:szCs w:val="24"/>
                          </w:rPr>
                        </w:pPr>
                      </w:p>
                    </w:tc>
                    <w:tc>
                      <w:tcPr>
                        <w:tcW w:w="1375" w:type="dxa"/>
                      </w:tcPr>
                      <w:p w:rsidR="009575BF" w:rsidRPr="00B53F49" w:rsidRDefault="009575BF" w:rsidP="00745D75">
                        <w:pPr>
                          <w:spacing w:after="0" w:line="240" w:lineRule="auto"/>
                          <w:rPr>
                            <w:rFonts w:ascii="Times New Roman" w:hAnsi="Times New Roman"/>
                            <w:sz w:val="24"/>
                            <w:szCs w:val="24"/>
                          </w:rPr>
                        </w:pPr>
                      </w:p>
                    </w:tc>
                  </w:tr>
                  <w:tr w:rsidR="009575BF" w:rsidRPr="00B53F49" w:rsidTr="00745D75">
                    <w:trPr>
                      <w:trHeight w:val="51"/>
                    </w:trPr>
                    <w:tc>
                      <w:tcPr>
                        <w:tcW w:w="780"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13.</w:t>
                        </w:r>
                      </w:p>
                      <w:p w:rsidR="009575BF" w:rsidRPr="00B53F49" w:rsidRDefault="009575BF" w:rsidP="00745D75">
                        <w:pPr>
                          <w:spacing w:after="0" w:line="240" w:lineRule="auto"/>
                          <w:rPr>
                            <w:rFonts w:ascii="Times New Roman" w:hAnsi="Times New Roman"/>
                            <w:sz w:val="24"/>
                            <w:szCs w:val="24"/>
                          </w:rPr>
                        </w:pPr>
                      </w:p>
                    </w:tc>
                    <w:tc>
                      <w:tcPr>
                        <w:tcW w:w="3066" w:type="dxa"/>
                      </w:tcPr>
                      <w:p w:rsidR="009575BF" w:rsidRPr="00B53F49" w:rsidRDefault="009575BF" w:rsidP="006A6B51">
                        <w:pPr>
                          <w:spacing w:after="0" w:line="240" w:lineRule="auto"/>
                          <w:rPr>
                            <w:rFonts w:ascii="Times New Roman" w:hAnsi="Times New Roman"/>
                            <w:sz w:val="24"/>
                            <w:szCs w:val="24"/>
                          </w:rPr>
                        </w:pPr>
                        <w:r w:rsidRPr="00B53F49">
                          <w:rPr>
                            <w:rFonts w:ascii="Times New Roman" w:hAnsi="Times New Roman"/>
                            <w:sz w:val="24"/>
                            <w:szCs w:val="24"/>
                          </w:rPr>
                          <w:t xml:space="preserve"> </w:t>
                        </w:r>
                        <w:r w:rsidR="00745D75" w:rsidRPr="00B53F49">
                          <w:rPr>
                            <w:rFonts w:ascii="Times New Roman" w:hAnsi="Times New Roman"/>
                            <w:sz w:val="24"/>
                            <w:szCs w:val="24"/>
                          </w:rPr>
                          <w:t>Структура и составляющие современного производства</w:t>
                        </w:r>
                      </w:p>
                    </w:tc>
                    <w:tc>
                      <w:tcPr>
                        <w:tcW w:w="887"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 xml:space="preserve">     </w:t>
                        </w:r>
                        <w:r w:rsidR="006A6B51">
                          <w:rPr>
                            <w:rFonts w:ascii="Times New Roman" w:hAnsi="Times New Roman"/>
                            <w:sz w:val="24"/>
                            <w:szCs w:val="24"/>
                          </w:rPr>
                          <w:t>2</w:t>
                        </w:r>
                      </w:p>
                    </w:tc>
                    <w:tc>
                      <w:tcPr>
                        <w:tcW w:w="4733"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 xml:space="preserve"> Компьютер, экран, проектор,  презентация: по теме.</w:t>
                        </w:r>
                      </w:p>
                    </w:tc>
                    <w:tc>
                      <w:tcPr>
                        <w:tcW w:w="1375" w:type="dxa"/>
                      </w:tcPr>
                      <w:p w:rsidR="009575BF" w:rsidRPr="00B53F49" w:rsidRDefault="006A6B51" w:rsidP="00745D75">
                        <w:pPr>
                          <w:spacing w:after="0" w:line="240" w:lineRule="auto"/>
                          <w:rPr>
                            <w:rFonts w:ascii="Times New Roman" w:hAnsi="Times New Roman"/>
                            <w:sz w:val="24"/>
                            <w:szCs w:val="24"/>
                          </w:rPr>
                        </w:pPr>
                        <w:r>
                          <w:rPr>
                            <w:rFonts w:ascii="Times New Roman" w:hAnsi="Times New Roman"/>
                            <w:sz w:val="24"/>
                            <w:szCs w:val="24"/>
                          </w:rPr>
                          <w:t xml:space="preserve">18-19-е </w:t>
                        </w:r>
                        <w:r w:rsidR="009575BF" w:rsidRPr="00B53F49">
                          <w:rPr>
                            <w:rFonts w:ascii="Times New Roman" w:hAnsi="Times New Roman"/>
                            <w:sz w:val="24"/>
                            <w:szCs w:val="24"/>
                          </w:rPr>
                          <w:t>недел</w:t>
                        </w:r>
                        <w:r>
                          <w:rPr>
                            <w:rFonts w:ascii="Times New Roman" w:hAnsi="Times New Roman"/>
                            <w:sz w:val="24"/>
                            <w:szCs w:val="24"/>
                          </w:rPr>
                          <w:t>и</w:t>
                        </w:r>
                      </w:p>
                    </w:tc>
                    <w:tc>
                      <w:tcPr>
                        <w:tcW w:w="1375" w:type="dxa"/>
                      </w:tcPr>
                      <w:p w:rsidR="009575BF" w:rsidRPr="00B53F49" w:rsidRDefault="009575BF" w:rsidP="00745D75">
                        <w:pPr>
                          <w:spacing w:after="0" w:line="240" w:lineRule="auto"/>
                          <w:rPr>
                            <w:rFonts w:ascii="Times New Roman" w:hAnsi="Times New Roman"/>
                            <w:sz w:val="24"/>
                            <w:szCs w:val="24"/>
                          </w:rPr>
                        </w:pPr>
                      </w:p>
                    </w:tc>
                    <w:tc>
                      <w:tcPr>
                        <w:tcW w:w="1375" w:type="dxa"/>
                      </w:tcPr>
                      <w:p w:rsidR="009575BF" w:rsidRPr="00B53F49" w:rsidRDefault="009575BF" w:rsidP="00745D75">
                        <w:pPr>
                          <w:spacing w:after="0" w:line="240" w:lineRule="auto"/>
                          <w:rPr>
                            <w:rFonts w:ascii="Times New Roman" w:hAnsi="Times New Roman"/>
                            <w:sz w:val="24"/>
                            <w:szCs w:val="24"/>
                          </w:rPr>
                        </w:pPr>
                      </w:p>
                    </w:tc>
                  </w:tr>
                  <w:tr w:rsidR="009575BF" w:rsidRPr="00B53F49" w:rsidTr="00745D75">
                    <w:trPr>
                      <w:trHeight w:val="841"/>
                    </w:trPr>
                    <w:tc>
                      <w:tcPr>
                        <w:tcW w:w="780"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14.</w:t>
                        </w:r>
                      </w:p>
                    </w:tc>
                    <w:tc>
                      <w:tcPr>
                        <w:tcW w:w="3066" w:type="dxa"/>
                      </w:tcPr>
                      <w:p w:rsidR="009575BF" w:rsidRPr="00B53F49" w:rsidRDefault="00745D75" w:rsidP="00745D75">
                        <w:pPr>
                          <w:rPr>
                            <w:rFonts w:ascii="Times New Roman" w:hAnsi="Times New Roman"/>
                            <w:sz w:val="24"/>
                            <w:szCs w:val="24"/>
                          </w:rPr>
                        </w:pPr>
                        <w:r w:rsidRPr="00B53F49">
                          <w:rPr>
                            <w:rFonts w:ascii="Times New Roman" w:hAnsi="Times New Roman"/>
                            <w:sz w:val="24"/>
                            <w:szCs w:val="24"/>
                          </w:rPr>
                          <w:t>Нормирование и оплата труда</w:t>
                        </w:r>
                      </w:p>
                    </w:tc>
                    <w:tc>
                      <w:tcPr>
                        <w:tcW w:w="887" w:type="dxa"/>
                      </w:tcPr>
                      <w:p w:rsidR="009575BF" w:rsidRPr="00B53F49" w:rsidRDefault="00745D75" w:rsidP="00745D75">
                        <w:pPr>
                          <w:spacing w:after="0" w:line="240" w:lineRule="auto"/>
                          <w:jc w:val="center"/>
                          <w:rPr>
                            <w:rFonts w:ascii="Times New Roman" w:hAnsi="Times New Roman"/>
                            <w:sz w:val="24"/>
                            <w:szCs w:val="24"/>
                            <w:lang w:val="en-US"/>
                          </w:rPr>
                        </w:pPr>
                        <w:r w:rsidRPr="00B53F49">
                          <w:rPr>
                            <w:rFonts w:ascii="Times New Roman" w:hAnsi="Times New Roman"/>
                            <w:sz w:val="24"/>
                            <w:szCs w:val="24"/>
                            <w:lang w:val="en-US"/>
                          </w:rPr>
                          <w:t>1</w:t>
                        </w:r>
                      </w:p>
                    </w:tc>
                    <w:tc>
                      <w:tcPr>
                        <w:tcW w:w="4733"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 xml:space="preserve"> Компьютер, экран, проектор,  презентация: по теме.</w:t>
                        </w:r>
                      </w:p>
                    </w:tc>
                    <w:tc>
                      <w:tcPr>
                        <w:tcW w:w="1375" w:type="dxa"/>
                      </w:tcPr>
                      <w:p w:rsidR="009575BF" w:rsidRPr="00B53F49" w:rsidRDefault="00B66022" w:rsidP="00745D75">
                        <w:pPr>
                          <w:spacing w:after="0" w:line="240" w:lineRule="auto"/>
                          <w:rPr>
                            <w:rFonts w:ascii="Times New Roman" w:hAnsi="Times New Roman"/>
                            <w:sz w:val="24"/>
                            <w:szCs w:val="24"/>
                          </w:rPr>
                        </w:pPr>
                        <w:r>
                          <w:rPr>
                            <w:rFonts w:ascii="Times New Roman" w:hAnsi="Times New Roman"/>
                            <w:sz w:val="24"/>
                            <w:szCs w:val="24"/>
                          </w:rPr>
                          <w:t>20</w:t>
                        </w:r>
                        <w:r w:rsidR="009575BF" w:rsidRPr="00B53F49">
                          <w:rPr>
                            <w:rFonts w:ascii="Times New Roman" w:hAnsi="Times New Roman"/>
                            <w:sz w:val="24"/>
                            <w:szCs w:val="24"/>
                          </w:rPr>
                          <w:t>-я неделя</w:t>
                        </w:r>
                      </w:p>
                    </w:tc>
                    <w:tc>
                      <w:tcPr>
                        <w:tcW w:w="1375" w:type="dxa"/>
                      </w:tcPr>
                      <w:p w:rsidR="009575BF" w:rsidRPr="00B53F49" w:rsidRDefault="009575BF" w:rsidP="00745D75">
                        <w:pPr>
                          <w:spacing w:after="0" w:line="240" w:lineRule="auto"/>
                          <w:rPr>
                            <w:rFonts w:ascii="Times New Roman" w:hAnsi="Times New Roman"/>
                            <w:sz w:val="24"/>
                            <w:szCs w:val="24"/>
                          </w:rPr>
                        </w:pPr>
                      </w:p>
                    </w:tc>
                    <w:tc>
                      <w:tcPr>
                        <w:tcW w:w="1375" w:type="dxa"/>
                      </w:tcPr>
                      <w:p w:rsidR="009575BF" w:rsidRPr="00B53F49" w:rsidRDefault="009575BF" w:rsidP="00745D75">
                        <w:pPr>
                          <w:spacing w:after="0" w:line="240" w:lineRule="auto"/>
                          <w:rPr>
                            <w:rFonts w:ascii="Times New Roman" w:hAnsi="Times New Roman"/>
                            <w:sz w:val="24"/>
                            <w:szCs w:val="24"/>
                          </w:rPr>
                        </w:pPr>
                      </w:p>
                    </w:tc>
                  </w:tr>
                  <w:tr w:rsidR="009575BF" w:rsidRPr="00B53F49" w:rsidTr="00745D75">
                    <w:tc>
                      <w:tcPr>
                        <w:tcW w:w="780"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15</w:t>
                        </w:r>
                      </w:p>
                    </w:tc>
                    <w:tc>
                      <w:tcPr>
                        <w:tcW w:w="3066" w:type="dxa"/>
                      </w:tcPr>
                      <w:p w:rsidR="009575BF" w:rsidRPr="00B53F49" w:rsidRDefault="00745D75" w:rsidP="00745D75">
                        <w:pPr>
                          <w:spacing w:after="0" w:line="240" w:lineRule="auto"/>
                          <w:rPr>
                            <w:rFonts w:ascii="Times New Roman" w:hAnsi="Times New Roman"/>
                            <w:sz w:val="24"/>
                            <w:szCs w:val="24"/>
                          </w:rPr>
                        </w:pPr>
                        <w:r w:rsidRPr="00B53F49">
                          <w:rPr>
                            <w:rFonts w:ascii="Times New Roman" w:hAnsi="Times New Roman"/>
                            <w:sz w:val="24"/>
                            <w:szCs w:val="24"/>
                          </w:rPr>
                          <w:t>Культура труда и профессиональная этика</w:t>
                        </w:r>
                      </w:p>
                    </w:tc>
                    <w:tc>
                      <w:tcPr>
                        <w:tcW w:w="887"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 xml:space="preserve">     1</w:t>
                        </w:r>
                      </w:p>
                    </w:tc>
                    <w:tc>
                      <w:tcPr>
                        <w:tcW w:w="4733"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Компьютер, экран, проектор,  презентация: по теме.</w:t>
                        </w:r>
                      </w:p>
                    </w:tc>
                    <w:tc>
                      <w:tcPr>
                        <w:tcW w:w="1375" w:type="dxa"/>
                      </w:tcPr>
                      <w:p w:rsidR="009575BF" w:rsidRPr="00B53F49" w:rsidRDefault="00B66022" w:rsidP="00745D75">
                        <w:pPr>
                          <w:spacing w:after="0" w:line="240" w:lineRule="auto"/>
                          <w:rPr>
                            <w:rFonts w:ascii="Times New Roman" w:hAnsi="Times New Roman"/>
                            <w:sz w:val="24"/>
                            <w:szCs w:val="24"/>
                          </w:rPr>
                        </w:pPr>
                        <w:r>
                          <w:rPr>
                            <w:rFonts w:ascii="Times New Roman" w:hAnsi="Times New Roman"/>
                            <w:sz w:val="24"/>
                            <w:szCs w:val="24"/>
                          </w:rPr>
                          <w:t>21</w:t>
                        </w:r>
                        <w:r w:rsidR="009575BF" w:rsidRPr="00B53F49">
                          <w:rPr>
                            <w:rFonts w:ascii="Times New Roman" w:hAnsi="Times New Roman"/>
                            <w:sz w:val="24"/>
                            <w:szCs w:val="24"/>
                          </w:rPr>
                          <w:t>-я неделя</w:t>
                        </w:r>
                      </w:p>
                    </w:tc>
                    <w:tc>
                      <w:tcPr>
                        <w:tcW w:w="1375" w:type="dxa"/>
                      </w:tcPr>
                      <w:p w:rsidR="009575BF" w:rsidRPr="00B53F49" w:rsidRDefault="009575BF" w:rsidP="00745D75">
                        <w:pPr>
                          <w:spacing w:after="0" w:line="240" w:lineRule="auto"/>
                          <w:rPr>
                            <w:rFonts w:ascii="Times New Roman" w:hAnsi="Times New Roman"/>
                            <w:sz w:val="24"/>
                            <w:szCs w:val="24"/>
                          </w:rPr>
                        </w:pPr>
                      </w:p>
                    </w:tc>
                    <w:tc>
                      <w:tcPr>
                        <w:tcW w:w="1375" w:type="dxa"/>
                      </w:tcPr>
                      <w:p w:rsidR="009575BF" w:rsidRPr="00B53F49" w:rsidRDefault="009575BF" w:rsidP="00745D75">
                        <w:pPr>
                          <w:spacing w:after="0" w:line="240" w:lineRule="auto"/>
                          <w:rPr>
                            <w:rFonts w:ascii="Times New Roman" w:hAnsi="Times New Roman"/>
                            <w:sz w:val="24"/>
                            <w:szCs w:val="24"/>
                          </w:rPr>
                        </w:pPr>
                      </w:p>
                    </w:tc>
                  </w:tr>
                  <w:tr w:rsidR="009575BF" w:rsidRPr="00B53F49" w:rsidTr="00745D75">
                    <w:trPr>
                      <w:trHeight w:val="512"/>
                    </w:trPr>
                    <w:tc>
                      <w:tcPr>
                        <w:tcW w:w="780" w:type="dxa"/>
                      </w:tcPr>
                      <w:p w:rsidR="00B66022" w:rsidRDefault="00B66022" w:rsidP="00745D75">
                        <w:pPr>
                          <w:spacing w:after="0" w:line="240" w:lineRule="auto"/>
                          <w:rPr>
                            <w:rFonts w:ascii="Times New Roman" w:hAnsi="Times New Roman"/>
                            <w:sz w:val="24"/>
                            <w:szCs w:val="24"/>
                          </w:rPr>
                        </w:pPr>
                      </w:p>
                      <w:p w:rsidR="00B66022" w:rsidRDefault="00B66022" w:rsidP="00745D75">
                        <w:pPr>
                          <w:spacing w:after="0" w:line="240" w:lineRule="auto"/>
                          <w:rPr>
                            <w:rFonts w:ascii="Times New Roman" w:hAnsi="Times New Roman"/>
                            <w:sz w:val="24"/>
                            <w:szCs w:val="24"/>
                          </w:rPr>
                        </w:pPr>
                      </w:p>
                      <w:p w:rsidR="00B66022" w:rsidRDefault="00B66022" w:rsidP="00745D75">
                        <w:pPr>
                          <w:spacing w:after="0" w:line="240" w:lineRule="auto"/>
                          <w:rPr>
                            <w:rFonts w:ascii="Times New Roman" w:hAnsi="Times New Roman"/>
                            <w:sz w:val="24"/>
                            <w:szCs w:val="24"/>
                          </w:rPr>
                        </w:pPr>
                      </w:p>
                      <w:p w:rsidR="00B66022" w:rsidRDefault="00B66022" w:rsidP="00745D75">
                        <w:pPr>
                          <w:spacing w:after="0" w:line="240" w:lineRule="auto"/>
                          <w:rPr>
                            <w:rFonts w:ascii="Times New Roman" w:hAnsi="Times New Roman"/>
                            <w:sz w:val="24"/>
                            <w:szCs w:val="24"/>
                          </w:rPr>
                        </w:pPr>
                      </w:p>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16</w:t>
                        </w:r>
                      </w:p>
                    </w:tc>
                    <w:tc>
                      <w:tcPr>
                        <w:tcW w:w="3066" w:type="dxa"/>
                      </w:tcPr>
                      <w:p w:rsidR="00B66022" w:rsidRPr="00B66022" w:rsidRDefault="00B66022" w:rsidP="00745D75">
                        <w:pPr>
                          <w:spacing w:after="0" w:line="240" w:lineRule="auto"/>
                          <w:rPr>
                            <w:rFonts w:ascii="Times New Roman" w:hAnsi="Times New Roman"/>
                            <w:sz w:val="24"/>
                            <w:szCs w:val="24"/>
                            <w:u w:val="single"/>
                          </w:rPr>
                        </w:pPr>
                        <w:r w:rsidRPr="00B66022">
                          <w:rPr>
                            <w:rFonts w:ascii="Times New Roman" w:hAnsi="Times New Roman"/>
                            <w:b/>
                            <w:sz w:val="24"/>
                            <w:szCs w:val="24"/>
                            <w:u w:val="single"/>
                          </w:rPr>
                          <w:t>Раздел5.</w:t>
                        </w:r>
                        <w:r w:rsidRPr="00B66022">
                          <w:rPr>
                            <w:rFonts w:ascii="Times New Roman" w:hAnsi="Times New Roman"/>
                            <w:sz w:val="24"/>
                            <w:szCs w:val="24"/>
                            <w:u w:val="single"/>
                          </w:rPr>
                          <w:t xml:space="preserve"> </w:t>
                        </w:r>
                        <w:r w:rsidR="00745D75" w:rsidRPr="00B66022">
                          <w:rPr>
                            <w:rFonts w:ascii="Times New Roman" w:hAnsi="Times New Roman"/>
                            <w:b/>
                            <w:sz w:val="24"/>
                            <w:szCs w:val="24"/>
                            <w:u w:val="single"/>
                          </w:rPr>
                          <w:t>Профессиональное самоопределение и карьера</w:t>
                        </w:r>
                        <w:r>
                          <w:rPr>
                            <w:rFonts w:ascii="Times New Roman" w:hAnsi="Times New Roman"/>
                            <w:b/>
                            <w:sz w:val="24"/>
                            <w:szCs w:val="24"/>
                            <w:u w:val="single"/>
                          </w:rPr>
                          <w:t>.</w:t>
                        </w:r>
                        <w:r w:rsidR="00745D75" w:rsidRPr="00B66022">
                          <w:rPr>
                            <w:rFonts w:ascii="Times New Roman" w:hAnsi="Times New Roman"/>
                            <w:sz w:val="24"/>
                            <w:szCs w:val="24"/>
                            <w:u w:val="single"/>
                          </w:rPr>
                          <w:t xml:space="preserve"> </w:t>
                        </w:r>
                      </w:p>
                      <w:p w:rsidR="009575BF" w:rsidRPr="00B53F49" w:rsidRDefault="00745D75" w:rsidP="00745D75">
                        <w:pPr>
                          <w:spacing w:after="0" w:line="240" w:lineRule="auto"/>
                          <w:rPr>
                            <w:rFonts w:ascii="Times New Roman" w:hAnsi="Times New Roman"/>
                            <w:sz w:val="24"/>
                            <w:szCs w:val="24"/>
                          </w:rPr>
                        </w:pPr>
                        <w:r w:rsidRPr="00B53F49">
                          <w:rPr>
                            <w:rFonts w:ascii="Times New Roman" w:hAnsi="Times New Roman"/>
                            <w:sz w:val="24"/>
                            <w:szCs w:val="24"/>
                          </w:rPr>
                          <w:t>Этапы профессионального становления и карьера</w:t>
                        </w:r>
                      </w:p>
                    </w:tc>
                    <w:tc>
                      <w:tcPr>
                        <w:tcW w:w="887" w:type="dxa"/>
                      </w:tcPr>
                      <w:p w:rsidR="00B66022"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 xml:space="preserve">    </w:t>
                        </w:r>
                      </w:p>
                      <w:p w:rsidR="00B66022" w:rsidRDefault="00B66022" w:rsidP="00745D75">
                        <w:pPr>
                          <w:spacing w:after="0" w:line="240" w:lineRule="auto"/>
                          <w:rPr>
                            <w:rFonts w:ascii="Times New Roman" w:hAnsi="Times New Roman"/>
                            <w:sz w:val="24"/>
                            <w:szCs w:val="24"/>
                          </w:rPr>
                        </w:pPr>
                      </w:p>
                      <w:p w:rsidR="00B66022" w:rsidRDefault="00B66022" w:rsidP="00745D75">
                        <w:pPr>
                          <w:spacing w:after="0" w:line="240" w:lineRule="auto"/>
                          <w:rPr>
                            <w:rFonts w:ascii="Times New Roman" w:hAnsi="Times New Roman"/>
                            <w:sz w:val="24"/>
                            <w:szCs w:val="24"/>
                          </w:rPr>
                        </w:pPr>
                      </w:p>
                      <w:p w:rsidR="00B66022" w:rsidRDefault="00B66022" w:rsidP="00745D75">
                        <w:pPr>
                          <w:spacing w:after="0" w:line="240" w:lineRule="auto"/>
                          <w:rPr>
                            <w:rFonts w:ascii="Times New Roman" w:hAnsi="Times New Roman"/>
                            <w:sz w:val="24"/>
                            <w:szCs w:val="24"/>
                          </w:rPr>
                        </w:pPr>
                      </w:p>
                      <w:p w:rsidR="009575BF" w:rsidRPr="00B53F49" w:rsidRDefault="00B66022" w:rsidP="00745D75">
                        <w:pPr>
                          <w:spacing w:after="0" w:line="240" w:lineRule="auto"/>
                          <w:rPr>
                            <w:rFonts w:ascii="Times New Roman" w:hAnsi="Times New Roman"/>
                            <w:sz w:val="24"/>
                            <w:szCs w:val="24"/>
                            <w:lang w:val="en-US"/>
                          </w:rPr>
                        </w:pPr>
                        <w:r>
                          <w:rPr>
                            <w:rFonts w:ascii="Times New Roman" w:hAnsi="Times New Roman"/>
                            <w:sz w:val="24"/>
                            <w:szCs w:val="24"/>
                          </w:rPr>
                          <w:t xml:space="preserve">   </w:t>
                        </w:r>
                        <w:r w:rsidR="009575BF" w:rsidRPr="00B53F49">
                          <w:rPr>
                            <w:rFonts w:ascii="Times New Roman" w:hAnsi="Times New Roman"/>
                            <w:sz w:val="24"/>
                            <w:szCs w:val="24"/>
                          </w:rPr>
                          <w:t xml:space="preserve"> </w:t>
                        </w:r>
                        <w:r w:rsidR="00745D75" w:rsidRPr="00B53F49">
                          <w:rPr>
                            <w:rFonts w:ascii="Times New Roman" w:hAnsi="Times New Roman"/>
                            <w:sz w:val="24"/>
                            <w:szCs w:val="24"/>
                            <w:lang w:val="en-US"/>
                          </w:rPr>
                          <w:t>2</w:t>
                        </w:r>
                      </w:p>
                    </w:tc>
                    <w:tc>
                      <w:tcPr>
                        <w:tcW w:w="4733" w:type="dxa"/>
                      </w:tcPr>
                      <w:p w:rsidR="00B66022" w:rsidRDefault="00B66022" w:rsidP="00745D75">
                        <w:pPr>
                          <w:spacing w:after="0" w:line="240" w:lineRule="auto"/>
                          <w:rPr>
                            <w:rFonts w:ascii="Times New Roman" w:hAnsi="Times New Roman"/>
                            <w:sz w:val="24"/>
                            <w:szCs w:val="24"/>
                          </w:rPr>
                        </w:pPr>
                      </w:p>
                      <w:p w:rsidR="00B66022" w:rsidRDefault="00B66022" w:rsidP="00745D75">
                        <w:pPr>
                          <w:spacing w:after="0" w:line="240" w:lineRule="auto"/>
                          <w:rPr>
                            <w:rFonts w:ascii="Times New Roman" w:hAnsi="Times New Roman"/>
                            <w:sz w:val="24"/>
                            <w:szCs w:val="24"/>
                          </w:rPr>
                        </w:pPr>
                      </w:p>
                      <w:p w:rsidR="00B66022" w:rsidRDefault="00B66022" w:rsidP="00745D75">
                        <w:pPr>
                          <w:spacing w:after="0" w:line="240" w:lineRule="auto"/>
                          <w:rPr>
                            <w:rFonts w:ascii="Times New Roman" w:hAnsi="Times New Roman"/>
                            <w:sz w:val="24"/>
                            <w:szCs w:val="24"/>
                          </w:rPr>
                        </w:pPr>
                      </w:p>
                      <w:p w:rsidR="00B66022" w:rsidRDefault="00B66022" w:rsidP="00745D75">
                        <w:pPr>
                          <w:spacing w:after="0" w:line="240" w:lineRule="auto"/>
                          <w:rPr>
                            <w:rFonts w:ascii="Times New Roman" w:hAnsi="Times New Roman"/>
                            <w:sz w:val="24"/>
                            <w:szCs w:val="24"/>
                          </w:rPr>
                        </w:pPr>
                      </w:p>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Компьютер, экран, проектор,  презентация: по теме.</w:t>
                        </w:r>
                      </w:p>
                    </w:tc>
                    <w:tc>
                      <w:tcPr>
                        <w:tcW w:w="1375" w:type="dxa"/>
                      </w:tcPr>
                      <w:p w:rsidR="00B66022" w:rsidRDefault="00B66022" w:rsidP="00745D75">
                        <w:pPr>
                          <w:spacing w:after="0" w:line="240" w:lineRule="auto"/>
                          <w:rPr>
                            <w:rFonts w:ascii="Times New Roman" w:hAnsi="Times New Roman"/>
                            <w:sz w:val="24"/>
                            <w:szCs w:val="24"/>
                          </w:rPr>
                        </w:pPr>
                      </w:p>
                      <w:p w:rsidR="00B66022" w:rsidRDefault="00B66022" w:rsidP="00745D75">
                        <w:pPr>
                          <w:spacing w:after="0" w:line="240" w:lineRule="auto"/>
                          <w:rPr>
                            <w:rFonts w:ascii="Times New Roman" w:hAnsi="Times New Roman"/>
                            <w:sz w:val="24"/>
                            <w:szCs w:val="24"/>
                          </w:rPr>
                        </w:pPr>
                      </w:p>
                      <w:p w:rsidR="00B66022" w:rsidRDefault="00B66022" w:rsidP="00745D75">
                        <w:pPr>
                          <w:spacing w:after="0" w:line="240" w:lineRule="auto"/>
                          <w:rPr>
                            <w:rFonts w:ascii="Times New Roman" w:hAnsi="Times New Roman"/>
                            <w:sz w:val="24"/>
                            <w:szCs w:val="24"/>
                          </w:rPr>
                        </w:pPr>
                      </w:p>
                      <w:p w:rsidR="00B66022" w:rsidRDefault="00B66022" w:rsidP="00745D75">
                        <w:pPr>
                          <w:spacing w:after="0" w:line="240" w:lineRule="auto"/>
                          <w:rPr>
                            <w:rFonts w:ascii="Times New Roman" w:hAnsi="Times New Roman"/>
                            <w:sz w:val="24"/>
                            <w:szCs w:val="24"/>
                          </w:rPr>
                        </w:pPr>
                      </w:p>
                      <w:p w:rsidR="009575BF" w:rsidRPr="00B53F49" w:rsidRDefault="00B66022" w:rsidP="00745D75">
                        <w:pPr>
                          <w:spacing w:after="0" w:line="240" w:lineRule="auto"/>
                          <w:rPr>
                            <w:rFonts w:ascii="Times New Roman" w:hAnsi="Times New Roman"/>
                            <w:sz w:val="24"/>
                            <w:szCs w:val="24"/>
                          </w:rPr>
                        </w:pPr>
                        <w:r>
                          <w:rPr>
                            <w:rFonts w:ascii="Times New Roman" w:hAnsi="Times New Roman"/>
                            <w:sz w:val="24"/>
                            <w:szCs w:val="24"/>
                          </w:rPr>
                          <w:t>22</w:t>
                        </w:r>
                        <w:r w:rsidR="009575BF" w:rsidRPr="00B53F49">
                          <w:rPr>
                            <w:rFonts w:ascii="Times New Roman" w:hAnsi="Times New Roman"/>
                            <w:sz w:val="24"/>
                            <w:szCs w:val="24"/>
                          </w:rPr>
                          <w:t>-я неделя</w:t>
                        </w:r>
                      </w:p>
                    </w:tc>
                    <w:tc>
                      <w:tcPr>
                        <w:tcW w:w="1375" w:type="dxa"/>
                      </w:tcPr>
                      <w:p w:rsidR="009575BF" w:rsidRPr="00B53F49" w:rsidRDefault="009575BF" w:rsidP="00745D75">
                        <w:pPr>
                          <w:spacing w:after="0" w:line="240" w:lineRule="auto"/>
                          <w:rPr>
                            <w:rFonts w:ascii="Times New Roman" w:hAnsi="Times New Roman"/>
                            <w:sz w:val="24"/>
                            <w:szCs w:val="24"/>
                          </w:rPr>
                        </w:pPr>
                      </w:p>
                    </w:tc>
                    <w:tc>
                      <w:tcPr>
                        <w:tcW w:w="1375" w:type="dxa"/>
                      </w:tcPr>
                      <w:p w:rsidR="009575BF" w:rsidRPr="00B53F49" w:rsidRDefault="009575BF" w:rsidP="00745D75">
                        <w:pPr>
                          <w:spacing w:after="0" w:line="240" w:lineRule="auto"/>
                          <w:rPr>
                            <w:rFonts w:ascii="Times New Roman" w:hAnsi="Times New Roman"/>
                            <w:sz w:val="24"/>
                            <w:szCs w:val="24"/>
                          </w:rPr>
                        </w:pPr>
                      </w:p>
                    </w:tc>
                  </w:tr>
                  <w:tr w:rsidR="009575BF" w:rsidRPr="00B53F49" w:rsidTr="00745D75">
                    <w:tc>
                      <w:tcPr>
                        <w:tcW w:w="780"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17</w:t>
                        </w:r>
                      </w:p>
                    </w:tc>
                    <w:tc>
                      <w:tcPr>
                        <w:tcW w:w="3066" w:type="dxa"/>
                      </w:tcPr>
                      <w:p w:rsidR="009575BF" w:rsidRPr="00B53F49" w:rsidRDefault="00745D75" w:rsidP="00745D75">
                        <w:pPr>
                          <w:spacing w:after="0" w:line="240" w:lineRule="auto"/>
                          <w:rPr>
                            <w:rFonts w:ascii="Times New Roman" w:hAnsi="Times New Roman"/>
                            <w:sz w:val="24"/>
                            <w:szCs w:val="24"/>
                          </w:rPr>
                        </w:pPr>
                        <w:r w:rsidRPr="00B53F49">
                          <w:rPr>
                            <w:rFonts w:ascii="Times New Roman" w:hAnsi="Times New Roman"/>
                            <w:sz w:val="24"/>
                            <w:szCs w:val="24"/>
                          </w:rPr>
                          <w:t>Рынок труда и профессий</w:t>
                        </w:r>
                      </w:p>
                    </w:tc>
                    <w:tc>
                      <w:tcPr>
                        <w:tcW w:w="887"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 xml:space="preserve">    1</w:t>
                        </w:r>
                      </w:p>
                    </w:tc>
                    <w:tc>
                      <w:tcPr>
                        <w:tcW w:w="4733"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Компьютер, экран, проектор,  презентация: по теме.</w:t>
                        </w:r>
                      </w:p>
                    </w:tc>
                    <w:tc>
                      <w:tcPr>
                        <w:tcW w:w="1375" w:type="dxa"/>
                      </w:tcPr>
                      <w:p w:rsidR="009575BF" w:rsidRPr="00B53F49" w:rsidRDefault="00B66022" w:rsidP="00745D75">
                        <w:pPr>
                          <w:spacing w:after="0" w:line="240" w:lineRule="auto"/>
                          <w:rPr>
                            <w:rFonts w:ascii="Times New Roman" w:hAnsi="Times New Roman"/>
                            <w:sz w:val="24"/>
                            <w:szCs w:val="24"/>
                          </w:rPr>
                        </w:pPr>
                        <w:r>
                          <w:rPr>
                            <w:rFonts w:ascii="Times New Roman" w:hAnsi="Times New Roman"/>
                            <w:sz w:val="24"/>
                            <w:szCs w:val="24"/>
                          </w:rPr>
                          <w:t>23</w:t>
                        </w:r>
                        <w:r w:rsidR="009575BF" w:rsidRPr="00B53F49">
                          <w:rPr>
                            <w:rFonts w:ascii="Times New Roman" w:hAnsi="Times New Roman"/>
                            <w:sz w:val="24"/>
                            <w:szCs w:val="24"/>
                          </w:rPr>
                          <w:t>-я неделя</w:t>
                        </w:r>
                      </w:p>
                    </w:tc>
                    <w:tc>
                      <w:tcPr>
                        <w:tcW w:w="1375" w:type="dxa"/>
                      </w:tcPr>
                      <w:p w:rsidR="009575BF" w:rsidRPr="00B53F49" w:rsidRDefault="009575BF" w:rsidP="00745D75">
                        <w:pPr>
                          <w:spacing w:after="0" w:line="240" w:lineRule="auto"/>
                          <w:rPr>
                            <w:rFonts w:ascii="Times New Roman" w:hAnsi="Times New Roman"/>
                            <w:sz w:val="24"/>
                            <w:szCs w:val="24"/>
                          </w:rPr>
                        </w:pPr>
                      </w:p>
                    </w:tc>
                    <w:tc>
                      <w:tcPr>
                        <w:tcW w:w="1375" w:type="dxa"/>
                      </w:tcPr>
                      <w:p w:rsidR="009575BF" w:rsidRPr="00B53F49" w:rsidRDefault="009575BF" w:rsidP="00745D75">
                        <w:pPr>
                          <w:spacing w:after="0" w:line="240" w:lineRule="auto"/>
                          <w:rPr>
                            <w:rFonts w:ascii="Times New Roman" w:hAnsi="Times New Roman"/>
                            <w:sz w:val="24"/>
                            <w:szCs w:val="24"/>
                          </w:rPr>
                        </w:pPr>
                      </w:p>
                    </w:tc>
                  </w:tr>
                  <w:tr w:rsidR="009575BF" w:rsidRPr="00B53F49" w:rsidTr="00B66022">
                    <w:trPr>
                      <w:trHeight w:val="824"/>
                    </w:trPr>
                    <w:tc>
                      <w:tcPr>
                        <w:tcW w:w="780"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18</w:t>
                        </w:r>
                      </w:p>
                    </w:tc>
                    <w:tc>
                      <w:tcPr>
                        <w:tcW w:w="3066" w:type="dxa"/>
                      </w:tcPr>
                      <w:p w:rsidR="009575BF" w:rsidRPr="00B53F49" w:rsidRDefault="00745D75" w:rsidP="00B66022">
                        <w:pPr>
                          <w:spacing w:after="0" w:line="240" w:lineRule="auto"/>
                          <w:rPr>
                            <w:rFonts w:ascii="Times New Roman" w:hAnsi="Times New Roman"/>
                            <w:sz w:val="24"/>
                            <w:szCs w:val="24"/>
                          </w:rPr>
                        </w:pPr>
                        <w:r w:rsidRPr="00B53F49">
                          <w:rPr>
                            <w:rFonts w:ascii="Times New Roman" w:hAnsi="Times New Roman"/>
                            <w:sz w:val="24"/>
                            <w:szCs w:val="24"/>
                          </w:rPr>
                          <w:t>Центры профконсультационной помощи</w:t>
                        </w:r>
                      </w:p>
                    </w:tc>
                    <w:tc>
                      <w:tcPr>
                        <w:tcW w:w="887" w:type="dxa"/>
                      </w:tcPr>
                      <w:p w:rsidR="009575BF" w:rsidRPr="00B53F49" w:rsidRDefault="009575BF" w:rsidP="00745D75">
                        <w:pPr>
                          <w:spacing w:after="0" w:line="240" w:lineRule="auto"/>
                          <w:rPr>
                            <w:rFonts w:ascii="Times New Roman" w:hAnsi="Times New Roman"/>
                            <w:sz w:val="24"/>
                            <w:szCs w:val="24"/>
                            <w:lang w:val="en-US"/>
                          </w:rPr>
                        </w:pPr>
                        <w:r w:rsidRPr="00B53F49">
                          <w:rPr>
                            <w:rFonts w:ascii="Times New Roman" w:hAnsi="Times New Roman"/>
                            <w:sz w:val="24"/>
                            <w:szCs w:val="24"/>
                          </w:rPr>
                          <w:t xml:space="preserve">    </w:t>
                        </w:r>
                        <w:r w:rsidR="00745D75" w:rsidRPr="00B53F49">
                          <w:rPr>
                            <w:rFonts w:ascii="Times New Roman" w:hAnsi="Times New Roman"/>
                            <w:sz w:val="24"/>
                            <w:szCs w:val="24"/>
                            <w:lang w:val="en-US"/>
                          </w:rPr>
                          <w:t>2</w:t>
                        </w:r>
                      </w:p>
                    </w:tc>
                    <w:tc>
                      <w:tcPr>
                        <w:tcW w:w="4733"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Компьютер, экран, проектор,  презентация: по теме.</w:t>
                        </w:r>
                      </w:p>
                    </w:tc>
                    <w:tc>
                      <w:tcPr>
                        <w:tcW w:w="1375" w:type="dxa"/>
                      </w:tcPr>
                      <w:p w:rsidR="009575BF" w:rsidRPr="00B53F49" w:rsidRDefault="00B66022" w:rsidP="00B66022">
                        <w:pPr>
                          <w:spacing w:after="0" w:line="240" w:lineRule="auto"/>
                          <w:rPr>
                            <w:rFonts w:ascii="Times New Roman" w:hAnsi="Times New Roman"/>
                            <w:sz w:val="24"/>
                            <w:szCs w:val="24"/>
                          </w:rPr>
                        </w:pPr>
                        <w:r>
                          <w:rPr>
                            <w:rFonts w:ascii="Times New Roman" w:hAnsi="Times New Roman"/>
                            <w:sz w:val="24"/>
                            <w:szCs w:val="24"/>
                          </w:rPr>
                          <w:t>24</w:t>
                        </w:r>
                        <w:r w:rsidR="009575BF" w:rsidRPr="00B53F49">
                          <w:rPr>
                            <w:rFonts w:ascii="Times New Roman" w:hAnsi="Times New Roman"/>
                            <w:sz w:val="24"/>
                            <w:szCs w:val="24"/>
                          </w:rPr>
                          <w:t>-</w:t>
                        </w:r>
                        <w:r>
                          <w:rPr>
                            <w:rFonts w:ascii="Times New Roman" w:hAnsi="Times New Roman"/>
                            <w:sz w:val="24"/>
                            <w:szCs w:val="24"/>
                          </w:rPr>
                          <w:t xml:space="preserve">25-е </w:t>
                        </w:r>
                        <w:r w:rsidR="009575BF" w:rsidRPr="00B53F49">
                          <w:rPr>
                            <w:rFonts w:ascii="Times New Roman" w:hAnsi="Times New Roman"/>
                            <w:sz w:val="24"/>
                            <w:szCs w:val="24"/>
                          </w:rPr>
                          <w:t>недел</w:t>
                        </w:r>
                        <w:r>
                          <w:rPr>
                            <w:rFonts w:ascii="Times New Roman" w:hAnsi="Times New Roman"/>
                            <w:sz w:val="24"/>
                            <w:szCs w:val="24"/>
                          </w:rPr>
                          <w:t>и</w:t>
                        </w:r>
                      </w:p>
                    </w:tc>
                    <w:tc>
                      <w:tcPr>
                        <w:tcW w:w="1375" w:type="dxa"/>
                      </w:tcPr>
                      <w:p w:rsidR="009575BF" w:rsidRPr="00B53F49" w:rsidRDefault="009575BF" w:rsidP="00745D75">
                        <w:pPr>
                          <w:spacing w:after="0" w:line="240" w:lineRule="auto"/>
                          <w:rPr>
                            <w:rFonts w:ascii="Times New Roman" w:hAnsi="Times New Roman"/>
                            <w:sz w:val="24"/>
                            <w:szCs w:val="24"/>
                          </w:rPr>
                        </w:pPr>
                      </w:p>
                    </w:tc>
                    <w:tc>
                      <w:tcPr>
                        <w:tcW w:w="1375" w:type="dxa"/>
                      </w:tcPr>
                      <w:p w:rsidR="009575BF" w:rsidRPr="00B53F49" w:rsidRDefault="009575BF" w:rsidP="00745D75">
                        <w:pPr>
                          <w:spacing w:after="0" w:line="240" w:lineRule="auto"/>
                          <w:rPr>
                            <w:rFonts w:ascii="Times New Roman" w:hAnsi="Times New Roman"/>
                            <w:sz w:val="24"/>
                            <w:szCs w:val="24"/>
                          </w:rPr>
                        </w:pPr>
                      </w:p>
                    </w:tc>
                  </w:tr>
                  <w:tr w:rsidR="009575BF" w:rsidRPr="00B53F49" w:rsidTr="00745D75">
                    <w:tc>
                      <w:tcPr>
                        <w:tcW w:w="780"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19</w:t>
                        </w:r>
                      </w:p>
                    </w:tc>
                    <w:tc>
                      <w:tcPr>
                        <w:tcW w:w="3066" w:type="dxa"/>
                      </w:tcPr>
                      <w:p w:rsidR="009575BF" w:rsidRDefault="00745D75" w:rsidP="00745D75">
                        <w:pPr>
                          <w:spacing w:after="0" w:line="240" w:lineRule="auto"/>
                          <w:rPr>
                            <w:rFonts w:ascii="Times New Roman" w:hAnsi="Times New Roman"/>
                            <w:sz w:val="24"/>
                            <w:szCs w:val="24"/>
                          </w:rPr>
                        </w:pPr>
                        <w:r w:rsidRPr="00B53F49">
                          <w:rPr>
                            <w:rFonts w:ascii="Times New Roman" w:hAnsi="Times New Roman"/>
                            <w:sz w:val="24"/>
                            <w:szCs w:val="24"/>
                          </w:rPr>
                          <w:t xml:space="preserve">Виды и формы получения </w:t>
                        </w:r>
                        <w:r w:rsidRPr="00B53F49">
                          <w:rPr>
                            <w:rFonts w:ascii="Times New Roman" w:hAnsi="Times New Roman"/>
                            <w:sz w:val="24"/>
                            <w:szCs w:val="24"/>
                          </w:rPr>
                          <w:lastRenderedPageBreak/>
                          <w:t>профессионального образования</w:t>
                        </w:r>
                      </w:p>
                      <w:p w:rsidR="00B66022" w:rsidRDefault="00B66022" w:rsidP="00745D75">
                        <w:pPr>
                          <w:spacing w:after="0" w:line="240" w:lineRule="auto"/>
                          <w:rPr>
                            <w:rFonts w:ascii="Times New Roman" w:hAnsi="Times New Roman"/>
                            <w:sz w:val="24"/>
                            <w:szCs w:val="24"/>
                          </w:rPr>
                        </w:pPr>
                      </w:p>
                      <w:p w:rsidR="00B66022" w:rsidRPr="00B53F49" w:rsidRDefault="00B66022" w:rsidP="00745D75">
                        <w:pPr>
                          <w:spacing w:after="0" w:line="240" w:lineRule="auto"/>
                          <w:rPr>
                            <w:rFonts w:ascii="Times New Roman" w:hAnsi="Times New Roman"/>
                            <w:sz w:val="24"/>
                            <w:szCs w:val="24"/>
                          </w:rPr>
                        </w:pPr>
                      </w:p>
                    </w:tc>
                    <w:tc>
                      <w:tcPr>
                        <w:tcW w:w="887"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lastRenderedPageBreak/>
                          <w:t xml:space="preserve">     1</w:t>
                        </w:r>
                      </w:p>
                    </w:tc>
                    <w:tc>
                      <w:tcPr>
                        <w:tcW w:w="4733"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 xml:space="preserve">Компьютер, экран, проектор,  презентация: </w:t>
                        </w:r>
                        <w:r w:rsidRPr="00B53F49">
                          <w:rPr>
                            <w:rFonts w:ascii="Times New Roman" w:hAnsi="Times New Roman"/>
                            <w:sz w:val="24"/>
                            <w:szCs w:val="24"/>
                          </w:rPr>
                          <w:lastRenderedPageBreak/>
                          <w:t>по теме.</w:t>
                        </w:r>
                      </w:p>
                    </w:tc>
                    <w:tc>
                      <w:tcPr>
                        <w:tcW w:w="1375" w:type="dxa"/>
                      </w:tcPr>
                      <w:p w:rsidR="009575BF" w:rsidRPr="00B53F49" w:rsidRDefault="00B66022" w:rsidP="00745D75">
                        <w:pPr>
                          <w:spacing w:after="0" w:line="240" w:lineRule="auto"/>
                          <w:rPr>
                            <w:rFonts w:ascii="Times New Roman" w:hAnsi="Times New Roman"/>
                            <w:sz w:val="24"/>
                            <w:szCs w:val="24"/>
                          </w:rPr>
                        </w:pPr>
                        <w:r>
                          <w:rPr>
                            <w:rFonts w:ascii="Times New Roman" w:hAnsi="Times New Roman"/>
                            <w:sz w:val="24"/>
                            <w:szCs w:val="24"/>
                          </w:rPr>
                          <w:lastRenderedPageBreak/>
                          <w:t>26</w:t>
                        </w:r>
                        <w:r w:rsidR="009575BF" w:rsidRPr="00B53F49">
                          <w:rPr>
                            <w:rFonts w:ascii="Times New Roman" w:hAnsi="Times New Roman"/>
                            <w:sz w:val="24"/>
                            <w:szCs w:val="24"/>
                          </w:rPr>
                          <w:t xml:space="preserve">-я </w:t>
                        </w:r>
                        <w:r w:rsidR="009575BF" w:rsidRPr="00B53F49">
                          <w:rPr>
                            <w:rFonts w:ascii="Times New Roman" w:hAnsi="Times New Roman"/>
                            <w:sz w:val="24"/>
                            <w:szCs w:val="24"/>
                          </w:rPr>
                          <w:lastRenderedPageBreak/>
                          <w:t>неделя</w:t>
                        </w:r>
                      </w:p>
                    </w:tc>
                    <w:tc>
                      <w:tcPr>
                        <w:tcW w:w="1375" w:type="dxa"/>
                      </w:tcPr>
                      <w:p w:rsidR="009575BF" w:rsidRPr="00B53F49" w:rsidRDefault="009575BF" w:rsidP="00745D75">
                        <w:pPr>
                          <w:spacing w:after="0" w:line="240" w:lineRule="auto"/>
                          <w:rPr>
                            <w:rFonts w:ascii="Times New Roman" w:hAnsi="Times New Roman"/>
                            <w:sz w:val="24"/>
                            <w:szCs w:val="24"/>
                          </w:rPr>
                        </w:pPr>
                      </w:p>
                    </w:tc>
                    <w:tc>
                      <w:tcPr>
                        <w:tcW w:w="1375" w:type="dxa"/>
                      </w:tcPr>
                      <w:p w:rsidR="009575BF" w:rsidRPr="00B53F49" w:rsidRDefault="009575BF" w:rsidP="00745D75">
                        <w:pPr>
                          <w:spacing w:after="0" w:line="240" w:lineRule="auto"/>
                          <w:rPr>
                            <w:rFonts w:ascii="Times New Roman" w:hAnsi="Times New Roman"/>
                            <w:sz w:val="24"/>
                            <w:szCs w:val="24"/>
                          </w:rPr>
                        </w:pPr>
                      </w:p>
                    </w:tc>
                  </w:tr>
                  <w:tr w:rsidR="00B66022" w:rsidRPr="00B53F49" w:rsidTr="00B66022">
                    <w:trPr>
                      <w:trHeight w:val="390"/>
                    </w:trPr>
                    <w:tc>
                      <w:tcPr>
                        <w:tcW w:w="780" w:type="dxa"/>
                      </w:tcPr>
                      <w:p w:rsidR="00B66022" w:rsidRPr="00B53F49" w:rsidRDefault="00B66022" w:rsidP="00745D75">
                        <w:pPr>
                          <w:spacing w:after="0" w:line="240" w:lineRule="auto"/>
                          <w:rPr>
                            <w:rFonts w:ascii="Times New Roman" w:hAnsi="Times New Roman"/>
                            <w:sz w:val="24"/>
                            <w:szCs w:val="24"/>
                          </w:rPr>
                        </w:pPr>
                        <w:r>
                          <w:rPr>
                            <w:rFonts w:ascii="Times New Roman" w:hAnsi="Times New Roman"/>
                            <w:sz w:val="24"/>
                            <w:szCs w:val="24"/>
                          </w:rPr>
                          <w:lastRenderedPageBreak/>
                          <w:t>1</w:t>
                        </w:r>
                      </w:p>
                    </w:tc>
                    <w:tc>
                      <w:tcPr>
                        <w:tcW w:w="3066" w:type="dxa"/>
                      </w:tcPr>
                      <w:p w:rsidR="00B66022" w:rsidRPr="00B53F49" w:rsidRDefault="00B66022" w:rsidP="00745D75">
                        <w:pPr>
                          <w:spacing w:after="0" w:line="240" w:lineRule="auto"/>
                          <w:rPr>
                            <w:rFonts w:ascii="Times New Roman" w:hAnsi="Times New Roman"/>
                            <w:sz w:val="24"/>
                            <w:szCs w:val="24"/>
                          </w:rPr>
                        </w:pPr>
                        <w:r>
                          <w:rPr>
                            <w:rFonts w:ascii="Times New Roman" w:hAnsi="Times New Roman"/>
                            <w:sz w:val="24"/>
                            <w:szCs w:val="24"/>
                          </w:rPr>
                          <w:t>2</w:t>
                        </w:r>
                      </w:p>
                    </w:tc>
                    <w:tc>
                      <w:tcPr>
                        <w:tcW w:w="887" w:type="dxa"/>
                      </w:tcPr>
                      <w:p w:rsidR="00B66022" w:rsidRPr="00B53F49" w:rsidRDefault="00B66022" w:rsidP="00745D75">
                        <w:pPr>
                          <w:spacing w:after="0" w:line="240" w:lineRule="auto"/>
                          <w:rPr>
                            <w:rFonts w:ascii="Times New Roman" w:hAnsi="Times New Roman"/>
                            <w:sz w:val="24"/>
                            <w:szCs w:val="24"/>
                          </w:rPr>
                        </w:pPr>
                        <w:r>
                          <w:rPr>
                            <w:rFonts w:ascii="Times New Roman" w:hAnsi="Times New Roman"/>
                            <w:sz w:val="24"/>
                            <w:szCs w:val="24"/>
                          </w:rPr>
                          <w:t>3</w:t>
                        </w:r>
                      </w:p>
                    </w:tc>
                    <w:tc>
                      <w:tcPr>
                        <w:tcW w:w="4733" w:type="dxa"/>
                      </w:tcPr>
                      <w:p w:rsidR="00B66022" w:rsidRPr="00B53F49" w:rsidRDefault="00B66022" w:rsidP="00745D75">
                        <w:pPr>
                          <w:spacing w:after="0" w:line="240" w:lineRule="auto"/>
                          <w:rPr>
                            <w:rFonts w:ascii="Times New Roman" w:hAnsi="Times New Roman"/>
                            <w:sz w:val="24"/>
                            <w:szCs w:val="24"/>
                          </w:rPr>
                        </w:pPr>
                        <w:r>
                          <w:rPr>
                            <w:rFonts w:ascii="Times New Roman" w:hAnsi="Times New Roman"/>
                            <w:sz w:val="24"/>
                            <w:szCs w:val="24"/>
                          </w:rPr>
                          <w:t>4</w:t>
                        </w:r>
                      </w:p>
                    </w:tc>
                    <w:tc>
                      <w:tcPr>
                        <w:tcW w:w="1375" w:type="dxa"/>
                      </w:tcPr>
                      <w:p w:rsidR="00B66022" w:rsidRPr="00B53F49" w:rsidRDefault="00B66022" w:rsidP="00745D75">
                        <w:pPr>
                          <w:spacing w:after="0" w:line="240" w:lineRule="auto"/>
                          <w:rPr>
                            <w:rFonts w:ascii="Times New Roman" w:hAnsi="Times New Roman"/>
                            <w:sz w:val="24"/>
                            <w:szCs w:val="24"/>
                          </w:rPr>
                        </w:pPr>
                        <w:r>
                          <w:rPr>
                            <w:rFonts w:ascii="Times New Roman" w:hAnsi="Times New Roman"/>
                            <w:sz w:val="24"/>
                            <w:szCs w:val="24"/>
                          </w:rPr>
                          <w:t>5</w:t>
                        </w:r>
                      </w:p>
                    </w:tc>
                    <w:tc>
                      <w:tcPr>
                        <w:tcW w:w="1375" w:type="dxa"/>
                      </w:tcPr>
                      <w:p w:rsidR="00B66022" w:rsidRPr="00B53F49" w:rsidRDefault="00B66022" w:rsidP="00745D75">
                        <w:pPr>
                          <w:spacing w:after="0" w:line="240" w:lineRule="auto"/>
                          <w:rPr>
                            <w:rFonts w:ascii="Times New Roman" w:hAnsi="Times New Roman"/>
                            <w:sz w:val="24"/>
                            <w:szCs w:val="24"/>
                          </w:rPr>
                        </w:pPr>
                        <w:r>
                          <w:rPr>
                            <w:rFonts w:ascii="Times New Roman" w:hAnsi="Times New Roman"/>
                            <w:sz w:val="24"/>
                            <w:szCs w:val="24"/>
                          </w:rPr>
                          <w:t>6</w:t>
                        </w:r>
                      </w:p>
                    </w:tc>
                    <w:tc>
                      <w:tcPr>
                        <w:tcW w:w="1375" w:type="dxa"/>
                      </w:tcPr>
                      <w:p w:rsidR="00B66022" w:rsidRPr="00B53F49" w:rsidRDefault="00B66022" w:rsidP="00745D75">
                        <w:pPr>
                          <w:spacing w:after="0" w:line="240" w:lineRule="auto"/>
                          <w:rPr>
                            <w:rFonts w:ascii="Times New Roman" w:hAnsi="Times New Roman"/>
                            <w:sz w:val="24"/>
                            <w:szCs w:val="24"/>
                          </w:rPr>
                        </w:pPr>
                        <w:r>
                          <w:rPr>
                            <w:rFonts w:ascii="Times New Roman" w:hAnsi="Times New Roman"/>
                            <w:sz w:val="24"/>
                            <w:szCs w:val="24"/>
                          </w:rPr>
                          <w:t>7</w:t>
                        </w:r>
                      </w:p>
                    </w:tc>
                  </w:tr>
                  <w:tr w:rsidR="009575BF" w:rsidRPr="00B53F49" w:rsidTr="00745D75">
                    <w:trPr>
                      <w:trHeight w:val="657"/>
                    </w:trPr>
                    <w:tc>
                      <w:tcPr>
                        <w:tcW w:w="780"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20</w:t>
                        </w:r>
                      </w:p>
                    </w:tc>
                    <w:tc>
                      <w:tcPr>
                        <w:tcW w:w="3066" w:type="dxa"/>
                      </w:tcPr>
                      <w:p w:rsidR="009575BF" w:rsidRPr="00B53F49" w:rsidRDefault="00745D75" w:rsidP="00745D75">
                        <w:pPr>
                          <w:spacing w:after="0" w:line="240" w:lineRule="auto"/>
                          <w:rPr>
                            <w:rFonts w:ascii="Times New Roman" w:hAnsi="Times New Roman"/>
                            <w:sz w:val="24"/>
                            <w:szCs w:val="24"/>
                          </w:rPr>
                        </w:pPr>
                        <w:r w:rsidRPr="00B53F49">
                          <w:rPr>
                            <w:rFonts w:ascii="Times New Roman" w:hAnsi="Times New Roman"/>
                            <w:sz w:val="24"/>
                            <w:szCs w:val="24"/>
                          </w:rPr>
                          <w:t>Формы самопрезентации для профессионального образования и трудоустройства</w:t>
                        </w:r>
                      </w:p>
                    </w:tc>
                    <w:tc>
                      <w:tcPr>
                        <w:tcW w:w="887"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 xml:space="preserve">    1</w:t>
                        </w:r>
                      </w:p>
                    </w:tc>
                    <w:tc>
                      <w:tcPr>
                        <w:tcW w:w="4733"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Компьютер, экран, проектор,  презентация: по теме.</w:t>
                        </w:r>
                      </w:p>
                    </w:tc>
                    <w:tc>
                      <w:tcPr>
                        <w:tcW w:w="1375" w:type="dxa"/>
                      </w:tcPr>
                      <w:p w:rsidR="009575BF" w:rsidRPr="00B53F49" w:rsidRDefault="00B66022" w:rsidP="00745D75">
                        <w:pPr>
                          <w:spacing w:after="0" w:line="240" w:lineRule="auto"/>
                          <w:rPr>
                            <w:rFonts w:ascii="Times New Roman" w:hAnsi="Times New Roman"/>
                            <w:sz w:val="24"/>
                            <w:szCs w:val="24"/>
                          </w:rPr>
                        </w:pPr>
                        <w:r>
                          <w:rPr>
                            <w:rFonts w:ascii="Times New Roman" w:hAnsi="Times New Roman"/>
                            <w:sz w:val="24"/>
                            <w:szCs w:val="24"/>
                          </w:rPr>
                          <w:t>27</w:t>
                        </w:r>
                        <w:r w:rsidR="009575BF" w:rsidRPr="00B53F49">
                          <w:rPr>
                            <w:rFonts w:ascii="Times New Roman" w:hAnsi="Times New Roman"/>
                            <w:sz w:val="24"/>
                            <w:szCs w:val="24"/>
                          </w:rPr>
                          <w:t>-я неделя</w:t>
                        </w:r>
                      </w:p>
                    </w:tc>
                    <w:tc>
                      <w:tcPr>
                        <w:tcW w:w="1375" w:type="dxa"/>
                      </w:tcPr>
                      <w:p w:rsidR="009575BF" w:rsidRPr="00B53F49" w:rsidRDefault="009575BF" w:rsidP="00745D75">
                        <w:pPr>
                          <w:spacing w:after="0" w:line="240" w:lineRule="auto"/>
                          <w:rPr>
                            <w:rFonts w:ascii="Times New Roman" w:hAnsi="Times New Roman"/>
                            <w:sz w:val="24"/>
                            <w:szCs w:val="24"/>
                          </w:rPr>
                        </w:pPr>
                      </w:p>
                    </w:tc>
                    <w:tc>
                      <w:tcPr>
                        <w:tcW w:w="1375" w:type="dxa"/>
                      </w:tcPr>
                      <w:p w:rsidR="009575BF" w:rsidRPr="00B53F49" w:rsidRDefault="009575BF" w:rsidP="00745D75">
                        <w:pPr>
                          <w:spacing w:after="0" w:line="240" w:lineRule="auto"/>
                          <w:rPr>
                            <w:rFonts w:ascii="Times New Roman" w:hAnsi="Times New Roman"/>
                            <w:sz w:val="24"/>
                            <w:szCs w:val="24"/>
                          </w:rPr>
                        </w:pPr>
                      </w:p>
                    </w:tc>
                  </w:tr>
                  <w:tr w:rsidR="009575BF" w:rsidRPr="00B53F49" w:rsidTr="00745D75">
                    <w:tc>
                      <w:tcPr>
                        <w:tcW w:w="780" w:type="dxa"/>
                      </w:tcPr>
                      <w:p w:rsidR="009575BF" w:rsidRPr="00B53F49" w:rsidRDefault="00B66022" w:rsidP="00745D75">
                        <w:pPr>
                          <w:spacing w:after="0" w:line="240" w:lineRule="auto"/>
                          <w:rPr>
                            <w:rFonts w:ascii="Times New Roman" w:hAnsi="Times New Roman"/>
                            <w:sz w:val="24"/>
                            <w:szCs w:val="24"/>
                          </w:rPr>
                        </w:pPr>
                        <w:r>
                          <w:rPr>
                            <w:rFonts w:ascii="Times New Roman" w:hAnsi="Times New Roman"/>
                            <w:sz w:val="24"/>
                            <w:szCs w:val="24"/>
                          </w:rPr>
                          <w:t>21-22</w:t>
                        </w:r>
                      </w:p>
                    </w:tc>
                    <w:tc>
                      <w:tcPr>
                        <w:tcW w:w="3066" w:type="dxa"/>
                      </w:tcPr>
                      <w:p w:rsidR="009575BF" w:rsidRPr="00B66022" w:rsidRDefault="00B66022" w:rsidP="00745D75">
                        <w:pPr>
                          <w:spacing w:after="0" w:line="240" w:lineRule="auto"/>
                          <w:rPr>
                            <w:rFonts w:ascii="Times New Roman" w:hAnsi="Times New Roman"/>
                            <w:b/>
                            <w:sz w:val="24"/>
                            <w:szCs w:val="24"/>
                            <w:u w:val="single"/>
                          </w:rPr>
                        </w:pPr>
                        <w:r w:rsidRPr="00B66022">
                          <w:rPr>
                            <w:rFonts w:ascii="Times New Roman" w:hAnsi="Times New Roman"/>
                            <w:b/>
                            <w:sz w:val="24"/>
                            <w:szCs w:val="24"/>
                            <w:u w:val="single"/>
                          </w:rPr>
                          <w:t>Раздел5.</w:t>
                        </w:r>
                        <w:r w:rsidRPr="00B66022">
                          <w:rPr>
                            <w:rFonts w:ascii="Times New Roman" w:hAnsi="Times New Roman"/>
                            <w:sz w:val="24"/>
                            <w:szCs w:val="24"/>
                            <w:u w:val="single"/>
                          </w:rPr>
                          <w:t xml:space="preserve"> </w:t>
                        </w:r>
                        <w:r w:rsidR="00745D75" w:rsidRPr="00B66022">
                          <w:rPr>
                            <w:rFonts w:ascii="Times New Roman" w:hAnsi="Times New Roman"/>
                            <w:b/>
                            <w:sz w:val="24"/>
                            <w:szCs w:val="24"/>
                            <w:u w:val="single"/>
                          </w:rPr>
                          <w:t>Творче</w:t>
                        </w:r>
                        <w:r w:rsidRPr="00B66022">
                          <w:rPr>
                            <w:rFonts w:ascii="Times New Roman" w:hAnsi="Times New Roman"/>
                            <w:b/>
                            <w:sz w:val="24"/>
                            <w:szCs w:val="24"/>
                            <w:u w:val="single"/>
                          </w:rPr>
                          <w:t xml:space="preserve">ская проектная деятельность </w:t>
                        </w:r>
                      </w:p>
                      <w:p w:rsidR="00745D75" w:rsidRPr="00B53F49" w:rsidRDefault="00745D75" w:rsidP="00745D75">
                        <w:pPr>
                          <w:spacing w:after="0" w:line="240" w:lineRule="auto"/>
                          <w:rPr>
                            <w:rFonts w:ascii="Times New Roman" w:hAnsi="Times New Roman"/>
                            <w:sz w:val="24"/>
                            <w:szCs w:val="24"/>
                            <w:lang w:val="en-US"/>
                          </w:rPr>
                        </w:pPr>
                        <w:r w:rsidRPr="00B53F49">
                          <w:rPr>
                            <w:rFonts w:ascii="Times New Roman" w:hAnsi="Times New Roman"/>
                            <w:sz w:val="24"/>
                            <w:szCs w:val="24"/>
                          </w:rPr>
                          <w:t>Планирование профессиональной карьеры Выявление интересов и способностей. Профессионально важных качеств.</w:t>
                        </w:r>
                      </w:p>
                    </w:tc>
                    <w:tc>
                      <w:tcPr>
                        <w:tcW w:w="887" w:type="dxa"/>
                      </w:tcPr>
                      <w:p w:rsidR="00B66022" w:rsidRDefault="009575BF" w:rsidP="00B66022">
                        <w:pPr>
                          <w:spacing w:after="0" w:line="240" w:lineRule="auto"/>
                          <w:rPr>
                            <w:rFonts w:ascii="Times New Roman" w:hAnsi="Times New Roman"/>
                            <w:sz w:val="24"/>
                            <w:szCs w:val="24"/>
                          </w:rPr>
                        </w:pPr>
                        <w:r w:rsidRPr="00B53F49">
                          <w:rPr>
                            <w:rFonts w:ascii="Times New Roman" w:hAnsi="Times New Roman"/>
                            <w:sz w:val="24"/>
                            <w:szCs w:val="24"/>
                          </w:rPr>
                          <w:t xml:space="preserve">    </w:t>
                        </w:r>
                      </w:p>
                      <w:p w:rsidR="00B66022" w:rsidRDefault="00B66022" w:rsidP="00B66022">
                        <w:pPr>
                          <w:rPr>
                            <w:rFonts w:ascii="Times New Roman" w:hAnsi="Times New Roman"/>
                            <w:sz w:val="24"/>
                            <w:szCs w:val="24"/>
                          </w:rPr>
                        </w:pPr>
                      </w:p>
                      <w:p w:rsidR="00B66022" w:rsidRPr="00B66022" w:rsidRDefault="00B66022" w:rsidP="00B66022">
                        <w:pPr>
                          <w:rPr>
                            <w:rFonts w:ascii="Times New Roman" w:hAnsi="Times New Roman"/>
                            <w:sz w:val="24"/>
                            <w:szCs w:val="24"/>
                          </w:rPr>
                        </w:pPr>
                        <w:r>
                          <w:rPr>
                            <w:rFonts w:ascii="Times New Roman" w:hAnsi="Times New Roman"/>
                            <w:sz w:val="24"/>
                            <w:szCs w:val="24"/>
                          </w:rPr>
                          <w:t>2</w:t>
                        </w:r>
                      </w:p>
                    </w:tc>
                    <w:tc>
                      <w:tcPr>
                        <w:tcW w:w="4733" w:type="dxa"/>
                      </w:tcPr>
                      <w:p w:rsidR="00B66022" w:rsidRDefault="00B66022" w:rsidP="00745D75">
                        <w:pPr>
                          <w:spacing w:after="0" w:line="240" w:lineRule="auto"/>
                          <w:rPr>
                            <w:rFonts w:ascii="Times New Roman" w:hAnsi="Times New Roman"/>
                            <w:sz w:val="24"/>
                            <w:szCs w:val="24"/>
                          </w:rPr>
                        </w:pPr>
                      </w:p>
                      <w:p w:rsidR="00B66022" w:rsidRDefault="00B66022" w:rsidP="00B66022">
                        <w:pPr>
                          <w:rPr>
                            <w:rFonts w:ascii="Times New Roman" w:hAnsi="Times New Roman"/>
                            <w:sz w:val="24"/>
                            <w:szCs w:val="24"/>
                          </w:rPr>
                        </w:pPr>
                      </w:p>
                      <w:p w:rsidR="009575BF" w:rsidRPr="00B66022" w:rsidRDefault="00B66022" w:rsidP="00B66022">
                        <w:pPr>
                          <w:rPr>
                            <w:rFonts w:ascii="Times New Roman" w:hAnsi="Times New Roman"/>
                            <w:sz w:val="24"/>
                            <w:szCs w:val="24"/>
                          </w:rPr>
                        </w:pPr>
                        <w:r w:rsidRPr="00B53F49">
                          <w:rPr>
                            <w:rFonts w:ascii="Times New Roman" w:hAnsi="Times New Roman"/>
                            <w:sz w:val="24"/>
                            <w:szCs w:val="24"/>
                          </w:rPr>
                          <w:t>Компьютер, экран, проектор,  презентация: по теме.</w:t>
                        </w:r>
                      </w:p>
                    </w:tc>
                    <w:tc>
                      <w:tcPr>
                        <w:tcW w:w="1375" w:type="dxa"/>
                      </w:tcPr>
                      <w:p w:rsidR="00B66022" w:rsidRDefault="00B66022" w:rsidP="00745D75">
                        <w:pPr>
                          <w:spacing w:after="0" w:line="240" w:lineRule="auto"/>
                          <w:rPr>
                            <w:rFonts w:ascii="Times New Roman" w:hAnsi="Times New Roman"/>
                            <w:sz w:val="24"/>
                            <w:szCs w:val="24"/>
                          </w:rPr>
                        </w:pPr>
                      </w:p>
                      <w:p w:rsidR="00B66022" w:rsidRDefault="00B66022" w:rsidP="00745D75">
                        <w:pPr>
                          <w:spacing w:after="0" w:line="240" w:lineRule="auto"/>
                          <w:rPr>
                            <w:rFonts w:ascii="Times New Roman" w:hAnsi="Times New Roman"/>
                            <w:sz w:val="24"/>
                            <w:szCs w:val="24"/>
                          </w:rPr>
                        </w:pPr>
                      </w:p>
                      <w:p w:rsidR="009575BF" w:rsidRPr="00B53F49" w:rsidRDefault="00B66022" w:rsidP="00745D75">
                        <w:pPr>
                          <w:spacing w:after="0" w:line="240" w:lineRule="auto"/>
                          <w:rPr>
                            <w:rFonts w:ascii="Times New Roman" w:hAnsi="Times New Roman"/>
                            <w:sz w:val="24"/>
                            <w:szCs w:val="24"/>
                          </w:rPr>
                        </w:pPr>
                        <w:r>
                          <w:rPr>
                            <w:rFonts w:ascii="Times New Roman" w:hAnsi="Times New Roman"/>
                            <w:sz w:val="24"/>
                            <w:szCs w:val="24"/>
                          </w:rPr>
                          <w:t>28-29</w:t>
                        </w:r>
                        <w:r w:rsidR="009575BF" w:rsidRPr="00B53F49">
                          <w:rPr>
                            <w:rFonts w:ascii="Times New Roman" w:hAnsi="Times New Roman"/>
                            <w:sz w:val="24"/>
                            <w:szCs w:val="24"/>
                          </w:rPr>
                          <w:t>-и недели</w:t>
                        </w:r>
                      </w:p>
                    </w:tc>
                    <w:tc>
                      <w:tcPr>
                        <w:tcW w:w="1375" w:type="dxa"/>
                      </w:tcPr>
                      <w:p w:rsidR="009575BF" w:rsidRPr="00B53F49" w:rsidRDefault="009575BF" w:rsidP="00745D75">
                        <w:pPr>
                          <w:spacing w:after="0" w:line="240" w:lineRule="auto"/>
                          <w:rPr>
                            <w:rFonts w:ascii="Times New Roman" w:hAnsi="Times New Roman"/>
                            <w:sz w:val="24"/>
                            <w:szCs w:val="24"/>
                          </w:rPr>
                        </w:pPr>
                      </w:p>
                    </w:tc>
                    <w:tc>
                      <w:tcPr>
                        <w:tcW w:w="1375" w:type="dxa"/>
                      </w:tcPr>
                      <w:p w:rsidR="009575BF" w:rsidRPr="00B53F49" w:rsidRDefault="009575BF" w:rsidP="00745D75">
                        <w:pPr>
                          <w:spacing w:after="0" w:line="240" w:lineRule="auto"/>
                          <w:rPr>
                            <w:rFonts w:ascii="Times New Roman" w:hAnsi="Times New Roman"/>
                            <w:sz w:val="24"/>
                            <w:szCs w:val="24"/>
                          </w:rPr>
                        </w:pPr>
                      </w:p>
                    </w:tc>
                  </w:tr>
                  <w:tr w:rsidR="009575BF" w:rsidRPr="00B53F49" w:rsidTr="00EE4B37">
                    <w:trPr>
                      <w:trHeight w:val="3730"/>
                    </w:trPr>
                    <w:tc>
                      <w:tcPr>
                        <w:tcW w:w="780" w:type="dxa"/>
                      </w:tcPr>
                      <w:p w:rsidR="009575BF" w:rsidRPr="00B53F49" w:rsidRDefault="009575BF" w:rsidP="00745D75">
                        <w:pPr>
                          <w:spacing w:after="0" w:line="240" w:lineRule="auto"/>
                          <w:rPr>
                            <w:rFonts w:ascii="Times New Roman" w:hAnsi="Times New Roman"/>
                            <w:sz w:val="24"/>
                            <w:szCs w:val="24"/>
                          </w:rPr>
                        </w:pPr>
                      </w:p>
                      <w:p w:rsidR="009575BF" w:rsidRPr="00B53F49" w:rsidRDefault="009575BF" w:rsidP="00745D75">
                        <w:pPr>
                          <w:spacing w:after="0" w:line="240" w:lineRule="auto"/>
                          <w:rPr>
                            <w:rFonts w:ascii="Times New Roman" w:hAnsi="Times New Roman"/>
                            <w:sz w:val="24"/>
                            <w:szCs w:val="24"/>
                          </w:rPr>
                        </w:pPr>
                      </w:p>
                      <w:p w:rsidR="00EE4B37" w:rsidRDefault="00EE4B37" w:rsidP="00745D75">
                        <w:pPr>
                          <w:spacing w:after="0" w:line="240" w:lineRule="auto"/>
                          <w:rPr>
                            <w:rFonts w:ascii="Times New Roman" w:hAnsi="Times New Roman"/>
                            <w:sz w:val="24"/>
                            <w:szCs w:val="24"/>
                          </w:rPr>
                        </w:pPr>
                      </w:p>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24</w:t>
                        </w:r>
                      </w:p>
                    </w:tc>
                    <w:tc>
                      <w:tcPr>
                        <w:tcW w:w="3066" w:type="dxa"/>
                      </w:tcPr>
                      <w:p w:rsidR="00EE4B37" w:rsidRDefault="00B66022" w:rsidP="00B66022">
                        <w:pPr>
                          <w:tabs>
                            <w:tab w:val="left" w:pos="224"/>
                          </w:tabs>
                          <w:spacing w:after="0" w:line="240" w:lineRule="auto"/>
                          <w:rPr>
                            <w:rFonts w:ascii="Times New Roman" w:hAnsi="Times New Roman"/>
                            <w:b/>
                            <w:sz w:val="24"/>
                            <w:szCs w:val="24"/>
                            <w:u w:val="single"/>
                          </w:rPr>
                        </w:pPr>
                        <w:r w:rsidRPr="00B53F49">
                          <w:rPr>
                            <w:rFonts w:ascii="Times New Roman" w:hAnsi="Times New Roman"/>
                            <w:b/>
                            <w:sz w:val="24"/>
                            <w:szCs w:val="24"/>
                            <w:u w:val="single"/>
                          </w:rPr>
                          <w:t>Раздел</w:t>
                        </w:r>
                        <w:r w:rsidR="00EE4B37">
                          <w:rPr>
                            <w:rFonts w:ascii="Times New Roman" w:hAnsi="Times New Roman"/>
                            <w:b/>
                            <w:sz w:val="24"/>
                            <w:szCs w:val="24"/>
                            <w:u w:val="single"/>
                          </w:rPr>
                          <w:t>6(</w:t>
                        </w:r>
                        <w:r w:rsidRPr="00B53F49">
                          <w:rPr>
                            <w:rFonts w:ascii="Times New Roman" w:hAnsi="Times New Roman"/>
                            <w:b/>
                            <w:sz w:val="24"/>
                            <w:szCs w:val="24"/>
                            <w:u w:val="single"/>
                          </w:rPr>
                          <w:t>2</w:t>
                        </w:r>
                        <w:r w:rsidR="00EE4B37">
                          <w:rPr>
                            <w:rFonts w:ascii="Times New Roman" w:hAnsi="Times New Roman"/>
                            <w:b/>
                            <w:sz w:val="24"/>
                            <w:szCs w:val="24"/>
                            <w:u w:val="single"/>
                          </w:rPr>
                          <w:t>)</w:t>
                        </w:r>
                        <w:r w:rsidRPr="00B53F49">
                          <w:rPr>
                            <w:rFonts w:ascii="Times New Roman" w:hAnsi="Times New Roman"/>
                            <w:b/>
                            <w:sz w:val="24"/>
                            <w:szCs w:val="24"/>
                            <w:u w:val="single"/>
                          </w:rPr>
                          <w:t>.</w:t>
                        </w:r>
                      </w:p>
                      <w:p w:rsidR="00B66022" w:rsidRDefault="00B66022" w:rsidP="00B66022">
                        <w:pPr>
                          <w:tabs>
                            <w:tab w:val="left" w:pos="224"/>
                          </w:tabs>
                          <w:spacing w:after="0" w:line="240" w:lineRule="auto"/>
                          <w:rPr>
                            <w:rFonts w:ascii="Times New Roman" w:hAnsi="Times New Roman"/>
                            <w:sz w:val="24"/>
                            <w:szCs w:val="24"/>
                          </w:rPr>
                        </w:pPr>
                        <w:r w:rsidRPr="00B53F49">
                          <w:rPr>
                            <w:rFonts w:ascii="Times New Roman" w:hAnsi="Times New Roman"/>
                            <w:b/>
                            <w:sz w:val="24"/>
                            <w:szCs w:val="24"/>
                            <w:u w:val="single"/>
                          </w:rPr>
                          <w:t>Агрономические технологии</w:t>
                        </w:r>
                        <w:r w:rsidRPr="00B53F49">
                          <w:rPr>
                            <w:rFonts w:ascii="Times New Roman" w:hAnsi="Times New Roman"/>
                            <w:sz w:val="24"/>
                            <w:szCs w:val="24"/>
                          </w:rPr>
                          <w:t xml:space="preserve"> </w:t>
                        </w:r>
                      </w:p>
                      <w:p w:rsidR="00EE4B37" w:rsidRDefault="00B53F49" w:rsidP="00EE4B37">
                        <w:pPr>
                          <w:spacing w:line="240" w:lineRule="auto"/>
                          <w:rPr>
                            <w:rFonts w:ascii="Times New Roman" w:hAnsi="Times New Roman"/>
                            <w:sz w:val="24"/>
                            <w:szCs w:val="24"/>
                          </w:rPr>
                        </w:pPr>
                        <w:r w:rsidRPr="00B53F49">
                          <w:rPr>
                            <w:rFonts w:ascii="Times New Roman" w:hAnsi="Times New Roman"/>
                            <w:sz w:val="24"/>
                            <w:szCs w:val="24"/>
                          </w:rPr>
                          <w:t>Весенние работы на пришкольном участке.</w:t>
                        </w:r>
                      </w:p>
                      <w:p w:rsidR="009575BF" w:rsidRPr="00B53F49" w:rsidRDefault="00B53F49" w:rsidP="00EE4B37">
                        <w:pPr>
                          <w:spacing w:line="240" w:lineRule="auto"/>
                          <w:rPr>
                            <w:rFonts w:ascii="Times New Roman" w:hAnsi="Times New Roman"/>
                            <w:b/>
                            <w:sz w:val="24"/>
                            <w:szCs w:val="24"/>
                            <w:u w:val="single"/>
                          </w:rPr>
                        </w:pPr>
                        <w:r w:rsidRPr="00B53F49">
                          <w:rPr>
                            <w:rFonts w:ascii="Times New Roman" w:hAnsi="Times New Roman"/>
                            <w:sz w:val="24"/>
                            <w:szCs w:val="24"/>
                          </w:rPr>
                          <w:t>Обрезка ягодных кустарников. Обработка почвы в приствольных  кругах. Предпосевная обработка почвы.</w:t>
                        </w:r>
                        <w:r w:rsidR="00EE4B37" w:rsidRPr="00B53F49">
                          <w:rPr>
                            <w:rFonts w:ascii="Times New Roman" w:hAnsi="Times New Roman"/>
                            <w:sz w:val="24"/>
                            <w:szCs w:val="24"/>
                          </w:rPr>
                          <w:t xml:space="preserve"> </w:t>
                        </w:r>
                        <w:r w:rsidRPr="00B53F49">
                          <w:rPr>
                            <w:rFonts w:ascii="Times New Roman" w:hAnsi="Times New Roman"/>
                            <w:sz w:val="24"/>
                            <w:szCs w:val="24"/>
                          </w:rPr>
                          <w:t>Подготовка семян к посеву, посев. Борьба с сорняками</w:t>
                        </w:r>
                        <w:r w:rsidR="009575BF" w:rsidRPr="00B53F49">
                          <w:rPr>
                            <w:rFonts w:ascii="Times New Roman" w:hAnsi="Times New Roman"/>
                            <w:sz w:val="24"/>
                            <w:szCs w:val="24"/>
                          </w:rPr>
                          <w:t>.</w:t>
                        </w:r>
                      </w:p>
                    </w:tc>
                    <w:tc>
                      <w:tcPr>
                        <w:tcW w:w="887"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 xml:space="preserve">    </w:t>
                        </w:r>
                      </w:p>
                      <w:p w:rsidR="009575BF" w:rsidRPr="00B53F49" w:rsidRDefault="009575BF" w:rsidP="00745D75">
                        <w:pPr>
                          <w:spacing w:after="0" w:line="240" w:lineRule="auto"/>
                          <w:rPr>
                            <w:rFonts w:ascii="Times New Roman" w:hAnsi="Times New Roman"/>
                            <w:sz w:val="24"/>
                            <w:szCs w:val="24"/>
                          </w:rPr>
                        </w:pPr>
                      </w:p>
                      <w:p w:rsidR="009575BF" w:rsidRPr="00B53F49" w:rsidRDefault="009575BF" w:rsidP="00745D75">
                        <w:pPr>
                          <w:spacing w:after="0" w:line="240" w:lineRule="auto"/>
                          <w:rPr>
                            <w:rFonts w:ascii="Times New Roman" w:hAnsi="Times New Roman"/>
                            <w:sz w:val="24"/>
                            <w:szCs w:val="24"/>
                          </w:rPr>
                        </w:pPr>
                      </w:p>
                      <w:p w:rsidR="009575BF" w:rsidRPr="00EE4B37" w:rsidRDefault="00EE4B37" w:rsidP="00745D75">
                        <w:pPr>
                          <w:spacing w:after="0" w:line="240" w:lineRule="auto"/>
                          <w:rPr>
                            <w:rFonts w:ascii="Times New Roman" w:hAnsi="Times New Roman"/>
                            <w:sz w:val="24"/>
                            <w:szCs w:val="24"/>
                          </w:rPr>
                        </w:pPr>
                        <w:r>
                          <w:rPr>
                            <w:rFonts w:ascii="Times New Roman" w:hAnsi="Times New Roman"/>
                            <w:sz w:val="24"/>
                            <w:szCs w:val="24"/>
                          </w:rPr>
                          <w:t xml:space="preserve">   </w:t>
                        </w:r>
                        <w:r w:rsidR="00D631FC">
                          <w:rPr>
                            <w:rFonts w:ascii="Times New Roman" w:hAnsi="Times New Roman"/>
                            <w:sz w:val="24"/>
                            <w:szCs w:val="24"/>
                          </w:rPr>
                          <w:t>3</w:t>
                        </w:r>
                      </w:p>
                    </w:tc>
                    <w:tc>
                      <w:tcPr>
                        <w:tcW w:w="4733" w:type="dxa"/>
                      </w:tcPr>
                      <w:p w:rsidR="009575BF" w:rsidRPr="00B53F49" w:rsidRDefault="009575BF" w:rsidP="00745D75">
                        <w:pPr>
                          <w:rPr>
                            <w:rFonts w:ascii="Times New Roman" w:hAnsi="Times New Roman"/>
                            <w:sz w:val="24"/>
                            <w:szCs w:val="24"/>
                          </w:rPr>
                        </w:pPr>
                      </w:p>
                      <w:p w:rsidR="00EE4B37" w:rsidRDefault="00EE4B37" w:rsidP="00745D75">
                        <w:pPr>
                          <w:spacing w:line="240" w:lineRule="auto"/>
                          <w:rPr>
                            <w:rFonts w:ascii="Times New Roman" w:hAnsi="Times New Roman"/>
                            <w:sz w:val="24"/>
                            <w:szCs w:val="24"/>
                          </w:rPr>
                        </w:pPr>
                      </w:p>
                      <w:p w:rsidR="009575BF" w:rsidRPr="00B53F49" w:rsidRDefault="00EE4B37" w:rsidP="00745D75">
                        <w:pPr>
                          <w:spacing w:line="240" w:lineRule="auto"/>
                          <w:rPr>
                            <w:rFonts w:ascii="Times New Roman" w:hAnsi="Times New Roman"/>
                            <w:sz w:val="24"/>
                            <w:szCs w:val="24"/>
                          </w:rPr>
                        </w:pPr>
                        <w:r>
                          <w:rPr>
                            <w:rFonts w:ascii="Times New Roman" w:hAnsi="Times New Roman"/>
                            <w:sz w:val="24"/>
                            <w:szCs w:val="24"/>
                          </w:rPr>
                          <w:t>Садовый инвентарь</w:t>
                        </w:r>
                      </w:p>
                    </w:tc>
                    <w:tc>
                      <w:tcPr>
                        <w:tcW w:w="1375" w:type="dxa"/>
                      </w:tcPr>
                      <w:p w:rsidR="009575BF" w:rsidRPr="00B53F49" w:rsidRDefault="009575BF" w:rsidP="00745D75">
                        <w:pPr>
                          <w:spacing w:after="0" w:line="240" w:lineRule="auto"/>
                          <w:rPr>
                            <w:rFonts w:ascii="Times New Roman" w:hAnsi="Times New Roman"/>
                            <w:sz w:val="24"/>
                            <w:szCs w:val="24"/>
                          </w:rPr>
                        </w:pPr>
                      </w:p>
                      <w:p w:rsidR="009575BF" w:rsidRPr="00B53F49" w:rsidRDefault="009575BF" w:rsidP="00745D75">
                        <w:pPr>
                          <w:spacing w:after="0" w:line="240" w:lineRule="auto"/>
                          <w:rPr>
                            <w:rFonts w:ascii="Times New Roman" w:hAnsi="Times New Roman"/>
                            <w:sz w:val="24"/>
                            <w:szCs w:val="24"/>
                          </w:rPr>
                        </w:pPr>
                      </w:p>
                      <w:p w:rsidR="009575BF" w:rsidRPr="00B53F49" w:rsidRDefault="009575BF" w:rsidP="00745D75">
                        <w:pPr>
                          <w:spacing w:after="0" w:line="240" w:lineRule="auto"/>
                          <w:rPr>
                            <w:rFonts w:ascii="Times New Roman" w:hAnsi="Times New Roman"/>
                            <w:sz w:val="24"/>
                            <w:szCs w:val="24"/>
                          </w:rPr>
                        </w:pPr>
                      </w:p>
                      <w:p w:rsidR="009575BF" w:rsidRPr="00B53F49" w:rsidRDefault="009575BF" w:rsidP="00745D75">
                        <w:pPr>
                          <w:spacing w:after="0" w:line="240" w:lineRule="auto"/>
                          <w:rPr>
                            <w:rFonts w:ascii="Times New Roman" w:hAnsi="Times New Roman"/>
                            <w:sz w:val="24"/>
                            <w:szCs w:val="24"/>
                          </w:rPr>
                        </w:pPr>
                      </w:p>
                      <w:p w:rsidR="009575BF" w:rsidRPr="00B53F49" w:rsidRDefault="00EE4B37" w:rsidP="00745D75">
                        <w:pPr>
                          <w:spacing w:after="0" w:line="240" w:lineRule="auto"/>
                          <w:rPr>
                            <w:rFonts w:ascii="Times New Roman" w:hAnsi="Times New Roman"/>
                            <w:sz w:val="24"/>
                            <w:szCs w:val="24"/>
                          </w:rPr>
                        </w:pPr>
                        <w:r>
                          <w:rPr>
                            <w:rFonts w:ascii="Times New Roman" w:hAnsi="Times New Roman"/>
                            <w:sz w:val="24"/>
                            <w:szCs w:val="24"/>
                          </w:rPr>
                          <w:t>30-33-е</w:t>
                        </w:r>
                        <w:r w:rsidR="009575BF" w:rsidRPr="00B53F49">
                          <w:rPr>
                            <w:rFonts w:ascii="Times New Roman" w:hAnsi="Times New Roman"/>
                            <w:sz w:val="24"/>
                            <w:szCs w:val="24"/>
                          </w:rPr>
                          <w:t xml:space="preserve"> недел</w:t>
                        </w:r>
                        <w:r>
                          <w:rPr>
                            <w:rFonts w:ascii="Times New Roman" w:hAnsi="Times New Roman"/>
                            <w:sz w:val="24"/>
                            <w:szCs w:val="24"/>
                          </w:rPr>
                          <w:t>и</w:t>
                        </w:r>
                      </w:p>
                    </w:tc>
                    <w:tc>
                      <w:tcPr>
                        <w:tcW w:w="1375" w:type="dxa"/>
                      </w:tcPr>
                      <w:p w:rsidR="009575BF" w:rsidRPr="00B53F49" w:rsidRDefault="009575BF" w:rsidP="00745D75">
                        <w:pPr>
                          <w:spacing w:after="0" w:line="240" w:lineRule="auto"/>
                          <w:rPr>
                            <w:rFonts w:ascii="Times New Roman" w:hAnsi="Times New Roman"/>
                            <w:sz w:val="24"/>
                            <w:szCs w:val="24"/>
                          </w:rPr>
                        </w:pPr>
                      </w:p>
                    </w:tc>
                    <w:tc>
                      <w:tcPr>
                        <w:tcW w:w="1375" w:type="dxa"/>
                      </w:tcPr>
                      <w:p w:rsidR="009575BF" w:rsidRPr="00B53F49" w:rsidRDefault="009575BF" w:rsidP="00745D75">
                        <w:pPr>
                          <w:spacing w:after="0" w:line="240" w:lineRule="auto"/>
                          <w:rPr>
                            <w:rFonts w:ascii="Times New Roman" w:hAnsi="Times New Roman"/>
                            <w:sz w:val="24"/>
                            <w:szCs w:val="24"/>
                          </w:rPr>
                        </w:pPr>
                      </w:p>
                    </w:tc>
                  </w:tr>
                  <w:tr w:rsidR="009575BF" w:rsidRPr="00B53F49" w:rsidTr="00745D75">
                    <w:trPr>
                      <w:trHeight w:val="281"/>
                    </w:trPr>
                    <w:tc>
                      <w:tcPr>
                        <w:tcW w:w="780" w:type="dxa"/>
                      </w:tcPr>
                      <w:p w:rsidR="009575BF" w:rsidRPr="00B53F49" w:rsidRDefault="009575BF" w:rsidP="00745D75">
                        <w:pPr>
                          <w:spacing w:after="0" w:line="240" w:lineRule="auto"/>
                          <w:rPr>
                            <w:rFonts w:ascii="Times New Roman" w:hAnsi="Times New Roman"/>
                            <w:sz w:val="24"/>
                            <w:szCs w:val="24"/>
                          </w:rPr>
                        </w:pPr>
                        <w:r w:rsidRPr="00B53F49">
                          <w:rPr>
                            <w:rFonts w:ascii="Times New Roman" w:hAnsi="Times New Roman"/>
                            <w:sz w:val="24"/>
                            <w:szCs w:val="24"/>
                          </w:rPr>
                          <w:t xml:space="preserve"> 35   </w:t>
                        </w:r>
                      </w:p>
                    </w:tc>
                    <w:tc>
                      <w:tcPr>
                        <w:tcW w:w="3066" w:type="dxa"/>
                      </w:tcPr>
                      <w:p w:rsidR="009575BF" w:rsidRPr="00B53F49" w:rsidRDefault="009575BF" w:rsidP="00745D75">
                        <w:pPr>
                          <w:tabs>
                            <w:tab w:val="left" w:pos="224"/>
                          </w:tabs>
                          <w:spacing w:after="0" w:line="240" w:lineRule="auto"/>
                          <w:rPr>
                            <w:rFonts w:ascii="Times New Roman" w:hAnsi="Times New Roman"/>
                            <w:sz w:val="24"/>
                            <w:szCs w:val="24"/>
                          </w:rPr>
                        </w:pPr>
                        <w:r w:rsidRPr="00B53F49">
                          <w:rPr>
                            <w:rFonts w:ascii="Times New Roman" w:hAnsi="Times New Roman"/>
                            <w:sz w:val="24"/>
                            <w:szCs w:val="24"/>
                          </w:rPr>
                          <w:t xml:space="preserve"> Резерв                       </w:t>
                        </w:r>
                      </w:p>
                    </w:tc>
                    <w:tc>
                      <w:tcPr>
                        <w:tcW w:w="887" w:type="dxa"/>
                      </w:tcPr>
                      <w:p w:rsidR="009575BF" w:rsidRPr="00B53F49" w:rsidRDefault="009575BF" w:rsidP="00745D75">
                        <w:pPr>
                          <w:spacing w:after="0" w:line="240" w:lineRule="auto"/>
                          <w:jc w:val="center"/>
                          <w:rPr>
                            <w:rFonts w:ascii="Times New Roman" w:hAnsi="Times New Roman"/>
                            <w:sz w:val="24"/>
                            <w:szCs w:val="24"/>
                          </w:rPr>
                        </w:pPr>
                        <w:r w:rsidRPr="00B53F49">
                          <w:rPr>
                            <w:rFonts w:ascii="Times New Roman" w:hAnsi="Times New Roman"/>
                            <w:sz w:val="24"/>
                            <w:szCs w:val="24"/>
                          </w:rPr>
                          <w:t>1</w:t>
                        </w:r>
                      </w:p>
                    </w:tc>
                    <w:tc>
                      <w:tcPr>
                        <w:tcW w:w="4733" w:type="dxa"/>
                      </w:tcPr>
                      <w:p w:rsidR="009575BF" w:rsidRPr="00B53F49" w:rsidRDefault="009575BF" w:rsidP="00745D75">
                        <w:pPr>
                          <w:spacing w:after="0" w:line="240" w:lineRule="auto"/>
                          <w:jc w:val="center"/>
                          <w:rPr>
                            <w:rFonts w:ascii="Times New Roman" w:hAnsi="Times New Roman"/>
                            <w:sz w:val="24"/>
                            <w:szCs w:val="24"/>
                          </w:rPr>
                        </w:pPr>
                      </w:p>
                    </w:tc>
                    <w:tc>
                      <w:tcPr>
                        <w:tcW w:w="1375" w:type="dxa"/>
                      </w:tcPr>
                      <w:p w:rsidR="009575BF" w:rsidRPr="00B53F49" w:rsidRDefault="009575BF" w:rsidP="00745D75">
                        <w:pPr>
                          <w:spacing w:after="0" w:line="240" w:lineRule="auto"/>
                          <w:jc w:val="center"/>
                          <w:rPr>
                            <w:rFonts w:ascii="Times New Roman" w:hAnsi="Times New Roman"/>
                            <w:sz w:val="24"/>
                            <w:szCs w:val="24"/>
                          </w:rPr>
                        </w:pPr>
                      </w:p>
                    </w:tc>
                    <w:tc>
                      <w:tcPr>
                        <w:tcW w:w="1375" w:type="dxa"/>
                      </w:tcPr>
                      <w:p w:rsidR="009575BF" w:rsidRPr="00B53F49" w:rsidRDefault="009575BF" w:rsidP="00745D75">
                        <w:pPr>
                          <w:spacing w:after="0" w:line="240" w:lineRule="auto"/>
                          <w:jc w:val="center"/>
                          <w:rPr>
                            <w:rFonts w:ascii="Times New Roman" w:hAnsi="Times New Roman"/>
                            <w:sz w:val="24"/>
                            <w:szCs w:val="24"/>
                          </w:rPr>
                        </w:pPr>
                      </w:p>
                    </w:tc>
                    <w:tc>
                      <w:tcPr>
                        <w:tcW w:w="1375" w:type="dxa"/>
                      </w:tcPr>
                      <w:p w:rsidR="009575BF" w:rsidRPr="00B53F49" w:rsidRDefault="009575BF" w:rsidP="00745D75">
                        <w:pPr>
                          <w:spacing w:after="0" w:line="240" w:lineRule="auto"/>
                          <w:jc w:val="center"/>
                          <w:rPr>
                            <w:rFonts w:ascii="Times New Roman" w:hAnsi="Times New Roman"/>
                            <w:sz w:val="24"/>
                            <w:szCs w:val="24"/>
                          </w:rPr>
                        </w:pPr>
                      </w:p>
                    </w:tc>
                  </w:tr>
                  <w:tr w:rsidR="009575BF" w:rsidRPr="00B53F49" w:rsidTr="00745D75">
                    <w:trPr>
                      <w:trHeight w:val="281"/>
                    </w:trPr>
                    <w:tc>
                      <w:tcPr>
                        <w:tcW w:w="780" w:type="dxa"/>
                      </w:tcPr>
                      <w:p w:rsidR="009575BF" w:rsidRPr="00B53F49" w:rsidRDefault="009575BF" w:rsidP="00745D75">
                        <w:pPr>
                          <w:spacing w:after="0" w:line="240" w:lineRule="auto"/>
                          <w:rPr>
                            <w:rFonts w:ascii="Times New Roman" w:hAnsi="Times New Roman"/>
                            <w:sz w:val="24"/>
                            <w:szCs w:val="24"/>
                          </w:rPr>
                        </w:pPr>
                      </w:p>
                    </w:tc>
                    <w:tc>
                      <w:tcPr>
                        <w:tcW w:w="3066" w:type="dxa"/>
                      </w:tcPr>
                      <w:p w:rsidR="009575BF" w:rsidRPr="00B53F49" w:rsidRDefault="009575BF" w:rsidP="00745D75">
                        <w:pPr>
                          <w:tabs>
                            <w:tab w:val="left" w:pos="224"/>
                          </w:tabs>
                          <w:spacing w:after="0" w:line="240" w:lineRule="auto"/>
                          <w:rPr>
                            <w:rFonts w:ascii="Times New Roman" w:hAnsi="Times New Roman"/>
                            <w:sz w:val="24"/>
                            <w:szCs w:val="24"/>
                          </w:rPr>
                        </w:pPr>
                        <w:r w:rsidRPr="00B53F49">
                          <w:rPr>
                            <w:rFonts w:ascii="Times New Roman" w:hAnsi="Times New Roman"/>
                            <w:sz w:val="24"/>
                            <w:szCs w:val="24"/>
                          </w:rPr>
                          <w:t xml:space="preserve">Итого </w:t>
                        </w:r>
                      </w:p>
                    </w:tc>
                    <w:tc>
                      <w:tcPr>
                        <w:tcW w:w="887" w:type="dxa"/>
                      </w:tcPr>
                      <w:p w:rsidR="009575BF" w:rsidRPr="00B53F49" w:rsidRDefault="009575BF" w:rsidP="00745D75">
                        <w:pPr>
                          <w:spacing w:after="0" w:line="240" w:lineRule="auto"/>
                          <w:jc w:val="center"/>
                          <w:rPr>
                            <w:rFonts w:ascii="Times New Roman" w:hAnsi="Times New Roman"/>
                            <w:sz w:val="24"/>
                            <w:szCs w:val="24"/>
                          </w:rPr>
                        </w:pPr>
                        <w:r w:rsidRPr="00B53F49">
                          <w:rPr>
                            <w:rFonts w:ascii="Times New Roman" w:hAnsi="Times New Roman"/>
                            <w:sz w:val="24"/>
                            <w:szCs w:val="24"/>
                          </w:rPr>
                          <w:t>3</w:t>
                        </w:r>
                        <w:r w:rsidR="00EE4B37">
                          <w:rPr>
                            <w:rFonts w:ascii="Times New Roman" w:hAnsi="Times New Roman"/>
                            <w:sz w:val="24"/>
                            <w:szCs w:val="24"/>
                          </w:rPr>
                          <w:t>4</w:t>
                        </w:r>
                      </w:p>
                    </w:tc>
                    <w:tc>
                      <w:tcPr>
                        <w:tcW w:w="4733" w:type="dxa"/>
                      </w:tcPr>
                      <w:p w:rsidR="009575BF" w:rsidRPr="00B53F49" w:rsidRDefault="009575BF" w:rsidP="00745D75">
                        <w:pPr>
                          <w:spacing w:after="0" w:line="240" w:lineRule="auto"/>
                          <w:jc w:val="center"/>
                          <w:rPr>
                            <w:rFonts w:ascii="Times New Roman" w:hAnsi="Times New Roman"/>
                            <w:sz w:val="24"/>
                            <w:szCs w:val="24"/>
                          </w:rPr>
                        </w:pPr>
                      </w:p>
                    </w:tc>
                    <w:tc>
                      <w:tcPr>
                        <w:tcW w:w="1375" w:type="dxa"/>
                      </w:tcPr>
                      <w:p w:rsidR="009575BF" w:rsidRPr="00B53F49" w:rsidRDefault="009575BF" w:rsidP="00745D75">
                        <w:pPr>
                          <w:spacing w:after="0" w:line="240" w:lineRule="auto"/>
                          <w:jc w:val="center"/>
                          <w:rPr>
                            <w:rFonts w:ascii="Times New Roman" w:hAnsi="Times New Roman"/>
                            <w:sz w:val="24"/>
                            <w:szCs w:val="24"/>
                          </w:rPr>
                        </w:pPr>
                      </w:p>
                    </w:tc>
                    <w:tc>
                      <w:tcPr>
                        <w:tcW w:w="1375" w:type="dxa"/>
                      </w:tcPr>
                      <w:p w:rsidR="009575BF" w:rsidRPr="00B53F49" w:rsidRDefault="009575BF" w:rsidP="00745D75">
                        <w:pPr>
                          <w:spacing w:after="0" w:line="240" w:lineRule="auto"/>
                          <w:jc w:val="center"/>
                          <w:rPr>
                            <w:rFonts w:ascii="Times New Roman" w:hAnsi="Times New Roman"/>
                            <w:sz w:val="24"/>
                            <w:szCs w:val="24"/>
                          </w:rPr>
                        </w:pPr>
                      </w:p>
                    </w:tc>
                    <w:tc>
                      <w:tcPr>
                        <w:tcW w:w="1375" w:type="dxa"/>
                      </w:tcPr>
                      <w:p w:rsidR="009575BF" w:rsidRPr="00B53F49" w:rsidRDefault="009575BF" w:rsidP="00745D75">
                        <w:pPr>
                          <w:spacing w:after="0" w:line="240" w:lineRule="auto"/>
                          <w:jc w:val="center"/>
                          <w:rPr>
                            <w:rFonts w:ascii="Times New Roman" w:hAnsi="Times New Roman"/>
                            <w:sz w:val="24"/>
                            <w:szCs w:val="24"/>
                          </w:rPr>
                        </w:pPr>
                      </w:p>
                    </w:tc>
                  </w:tr>
                  <w:tr w:rsidR="00EE4B37" w:rsidRPr="00B53F49" w:rsidTr="00745D75">
                    <w:trPr>
                      <w:trHeight w:val="281"/>
                    </w:trPr>
                    <w:tc>
                      <w:tcPr>
                        <w:tcW w:w="780" w:type="dxa"/>
                      </w:tcPr>
                      <w:p w:rsidR="00EE4B37" w:rsidRPr="00B53F49" w:rsidRDefault="00EE4B37" w:rsidP="00745D75">
                        <w:pPr>
                          <w:spacing w:after="0" w:line="240" w:lineRule="auto"/>
                          <w:rPr>
                            <w:rFonts w:ascii="Times New Roman" w:hAnsi="Times New Roman"/>
                            <w:sz w:val="24"/>
                            <w:szCs w:val="24"/>
                          </w:rPr>
                        </w:pPr>
                      </w:p>
                    </w:tc>
                    <w:tc>
                      <w:tcPr>
                        <w:tcW w:w="3066" w:type="dxa"/>
                      </w:tcPr>
                      <w:p w:rsidR="00EE4B37" w:rsidRPr="00B53F49" w:rsidRDefault="00EE4B37" w:rsidP="00745D75">
                        <w:pPr>
                          <w:tabs>
                            <w:tab w:val="left" w:pos="224"/>
                          </w:tabs>
                          <w:spacing w:after="0" w:line="240" w:lineRule="auto"/>
                          <w:rPr>
                            <w:rFonts w:ascii="Times New Roman" w:hAnsi="Times New Roman"/>
                            <w:sz w:val="24"/>
                            <w:szCs w:val="24"/>
                          </w:rPr>
                        </w:pPr>
                        <w:r>
                          <w:rPr>
                            <w:rFonts w:ascii="Times New Roman" w:hAnsi="Times New Roman"/>
                            <w:sz w:val="24"/>
                            <w:szCs w:val="24"/>
                          </w:rPr>
                          <w:t>НРК</w:t>
                        </w:r>
                      </w:p>
                    </w:tc>
                    <w:tc>
                      <w:tcPr>
                        <w:tcW w:w="887" w:type="dxa"/>
                      </w:tcPr>
                      <w:p w:rsidR="00EE4B37" w:rsidRPr="00B53F49" w:rsidRDefault="00EE4B37" w:rsidP="00745D75">
                        <w:pPr>
                          <w:spacing w:after="0" w:line="240" w:lineRule="auto"/>
                          <w:jc w:val="center"/>
                          <w:rPr>
                            <w:rFonts w:ascii="Times New Roman" w:hAnsi="Times New Roman"/>
                            <w:sz w:val="24"/>
                            <w:szCs w:val="24"/>
                          </w:rPr>
                        </w:pPr>
                        <w:r>
                          <w:rPr>
                            <w:rFonts w:ascii="Times New Roman" w:hAnsi="Times New Roman"/>
                            <w:sz w:val="24"/>
                            <w:szCs w:val="24"/>
                          </w:rPr>
                          <w:t>4</w:t>
                        </w:r>
                      </w:p>
                    </w:tc>
                    <w:tc>
                      <w:tcPr>
                        <w:tcW w:w="4733" w:type="dxa"/>
                      </w:tcPr>
                      <w:p w:rsidR="00EE4B37" w:rsidRPr="00B53F49" w:rsidRDefault="00EE4B37" w:rsidP="00745D75">
                        <w:pPr>
                          <w:spacing w:after="0" w:line="240" w:lineRule="auto"/>
                          <w:jc w:val="center"/>
                          <w:rPr>
                            <w:rFonts w:ascii="Times New Roman" w:hAnsi="Times New Roman"/>
                            <w:sz w:val="24"/>
                            <w:szCs w:val="24"/>
                          </w:rPr>
                        </w:pPr>
                      </w:p>
                    </w:tc>
                    <w:tc>
                      <w:tcPr>
                        <w:tcW w:w="1375" w:type="dxa"/>
                      </w:tcPr>
                      <w:p w:rsidR="00EE4B37" w:rsidRPr="00B53F49" w:rsidRDefault="00EE4B37" w:rsidP="00745D75">
                        <w:pPr>
                          <w:spacing w:after="0" w:line="240" w:lineRule="auto"/>
                          <w:jc w:val="center"/>
                          <w:rPr>
                            <w:rFonts w:ascii="Times New Roman" w:hAnsi="Times New Roman"/>
                            <w:sz w:val="24"/>
                            <w:szCs w:val="24"/>
                          </w:rPr>
                        </w:pPr>
                      </w:p>
                    </w:tc>
                    <w:tc>
                      <w:tcPr>
                        <w:tcW w:w="1375" w:type="dxa"/>
                      </w:tcPr>
                      <w:p w:rsidR="00EE4B37" w:rsidRPr="00B53F49" w:rsidRDefault="00EE4B37" w:rsidP="00745D75">
                        <w:pPr>
                          <w:spacing w:after="0" w:line="240" w:lineRule="auto"/>
                          <w:jc w:val="center"/>
                          <w:rPr>
                            <w:rFonts w:ascii="Times New Roman" w:hAnsi="Times New Roman"/>
                            <w:sz w:val="24"/>
                            <w:szCs w:val="24"/>
                          </w:rPr>
                        </w:pPr>
                      </w:p>
                    </w:tc>
                    <w:tc>
                      <w:tcPr>
                        <w:tcW w:w="1375" w:type="dxa"/>
                      </w:tcPr>
                      <w:p w:rsidR="00EE4B37" w:rsidRPr="00B53F49" w:rsidRDefault="00EE4B37" w:rsidP="00745D75">
                        <w:pPr>
                          <w:spacing w:after="0" w:line="240" w:lineRule="auto"/>
                          <w:jc w:val="center"/>
                          <w:rPr>
                            <w:rFonts w:ascii="Times New Roman" w:hAnsi="Times New Roman"/>
                            <w:sz w:val="24"/>
                            <w:szCs w:val="24"/>
                          </w:rPr>
                        </w:pPr>
                      </w:p>
                    </w:tc>
                  </w:tr>
                </w:tbl>
                <w:p w:rsidR="001D0096" w:rsidRPr="001334FB" w:rsidRDefault="001D0096" w:rsidP="0093253C">
                  <w:pPr>
                    <w:pStyle w:val="af6"/>
                    <w:rPr>
                      <w:rFonts w:ascii="Times New Roman" w:hAnsi="Times New Roman"/>
                      <w:sz w:val="24"/>
                      <w:szCs w:val="24"/>
                    </w:rPr>
                  </w:pPr>
                </w:p>
              </w:tc>
              <w:tc>
                <w:tcPr>
                  <w:tcW w:w="0" w:type="auto"/>
                </w:tcPr>
                <w:p w:rsidR="001D0096" w:rsidRPr="001334FB" w:rsidRDefault="001D0096" w:rsidP="00060DB8">
                  <w:pPr>
                    <w:pStyle w:val="af6"/>
                    <w:rPr>
                      <w:rFonts w:ascii="Times New Roman" w:hAnsi="Times New Roman"/>
                      <w:sz w:val="24"/>
                      <w:szCs w:val="24"/>
                    </w:rPr>
                  </w:pPr>
                </w:p>
              </w:tc>
              <w:tc>
                <w:tcPr>
                  <w:tcW w:w="0" w:type="auto"/>
                </w:tcPr>
                <w:p w:rsidR="001D0096" w:rsidRPr="001334FB" w:rsidRDefault="001D0096" w:rsidP="00060DB8">
                  <w:pPr>
                    <w:pStyle w:val="af6"/>
                    <w:rPr>
                      <w:rFonts w:ascii="Times New Roman" w:hAnsi="Times New Roman"/>
                      <w:sz w:val="24"/>
                      <w:szCs w:val="24"/>
                    </w:rPr>
                  </w:pPr>
                </w:p>
              </w:tc>
              <w:tc>
                <w:tcPr>
                  <w:tcW w:w="0" w:type="auto"/>
                </w:tcPr>
                <w:p w:rsidR="001D0096" w:rsidRPr="001334FB" w:rsidRDefault="001D0096" w:rsidP="00060DB8">
                  <w:pPr>
                    <w:pStyle w:val="af6"/>
                    <w:rPr>
                      <w:rFonts w:ascii="Times New Roman" w:hAnsi="Times New Roman"/>
                      <w:sz w:val="24"/>
                      <w:szCs w:val="24"/>
                    </w:rPr>
                  </w:pPr>
                </w:p>
              </w:tc>
            </w:tr>
          </w:tbl>
          <w:p w:rsidR="00FE3628" w:rsidRPr="001334FB" w:rsidRDefault="00FE3628" w:rsidP="00060DB8">
            <w:pPr>
              <w:spacing w:after="0" w:line="240" w:lineRule="auto"/>
              <w:rPr>
                <w:rFonts w:ascii="Times New Roman" w:hAnsi="Times New Roman"/>
                <w:color w:val="333333"/>
                <w:sz w:val="24"/>
                <w:szCs w:val="24"/>
              </w:rPr>
            </w:pPr>
          </w:p>
        </w:tc>
      </w:tr>
    </w:tbl>
    <w:p w:rsidR="00DB4D60" w:rsidRDefault="00DB4D60" w:rsidP="00B42CE9">
      <w:pPr>
        <w:spacing w:after="0" w:line="240" w:lineRule="auto"/>
        <w:contextualSpacing/>
        <w:jc w:val="both"/>
        <w:rPr>
          <w:rFonts w:ascii="Times New Roman" w:eastAsia="MS Mincho" w:hAnsi="Times New Roman"/>
          <w:b/>
          <w:sz w:val="24"/>
          <w:szCs w:val="24"/>
          <w:lang w:val="en-US" w:eastAsia="ru-RU"/>
        </w:rPr>
      </w:pPr>
    </w:p>
    <w:p w:rsidR="00DB4D60" w:rsidRDefault="00DB4D60" w:rsidP="00B42CE9">
      <w:pPr>
        <w:spacing w:after="0" w:line="240" w:lineRule="auto"/>
        <w:contextualSpacing/>
        <w:jc w:val="both"/>
        <w:rPr>
          <w:rFonts w:ascii="Times New Roman" w:eastAsia="MS Mincho" w:hAnsi="Times New Roman"/>
          <w:b/>
          <w:sz w:val="24"/>
          <w:szCs w:val="24"/>
          <w:lang w:val="en-US" w:eastAsia="ru-RU"/>
        </w:rPr>
      </w:pPr>
    </w:p>
    <w:p w:rsidR="00DB4D60" w:rsidRDefault="00DB4D60" w:rsidP="00B42CE9">
      <w:pPr>
        <w:spacing w:after="0" w:line="240" w:lineRule="auto"/>
        <w:contextualSpacing/>
        <w:jc w:val="both"/>
        <w:rPr>
          <w:rFonts w:ascii="Times New Roman" w:eastAsia="MS Mincho" w:hAnsi="Times New Roman"/>
          <w:b/>
          <w:sz w:val="24"/>
          <w:szCs w:val="24"/>
          <w:lang w:val="en-US" w:eastAsia="ru-RU"/>
        </w:rPr>
      </w:pPr>
    </w:p>
    <w:p w:rsidR="00DB4D60" w:rsidRDefault="00DB4D60" w:rsidP="00B42CE9">
      <w:pPr>
        <w:spacing w:after="0" w:line="240" w:lineRule="auto"/>
        <w:contextualSpacing/>
        <w:jc w:val="both"/>
        <w:rPr>
          <w:rFonts w:ascii="Times New Roman" w:eastAsia="MS Mincho" w:hAnsi="Times New Roman"/>
          <w:b/>
          <w:sz w:val="24"/>
          <w:szCs w:val="24"/>
          <w:lang w:val="en-US" w:eastAsia="ru-RU"/>
        </w:rPr>
      </w:pPr>
    </w:p>
    <w:p w:rsidR="00DB4D60" w:rsidRDefault="00DB4D60" w:rsidP="00B42CE9">
      <w:pPr>
        <w:spacing w:after="0" w:line="240" w:lineRule="auto"/>
        <w:contextualSpacing/>
        <w:jc w:val="both"/>
        <w:rPr>
          <w:rFonts w:ascii="Times New Roman" w:eastAsia="MS Mincho" w:hAnsi="Times New Roman"/>
          <w:b/>
          <w:sz w:val="24"/>
          <w:szCs w:val="24"/>
          <w:lang w:val="en-US" w:eastAsia="ru-RU"/>
        </w:rPr>
      </w:pPr>
    </w:p>
    <w:p w:rsidR="00DB4D60" w:rsidRDefault="00DB4D60" w:rsidP="00B42CE9">
      <w:pPr>
        <w:spacing w:after="0" w:line="240" w:lineRule="auto"/>
        <w:contextualSpacing/>
        <w:jc w:val="both"/>
        <w:rPr>
          <w:rFonts w:ascii="Times New Roman" w:eastAsia="MS Mincho" w:hAnsi="Times New Roman"/>
          <w:b/>
          <w:sz w:val="24"/>
          <w:szCs w:val="24"/>
          <w:lang w:val="en-US" w:eastAsia="ru-RU"/>
        </w:rPr>
      </w:pPr>
    </w:p>
    <w:p w:rsidR="00DB4D60" w:rsidRDefault="00DB4D60" w:rsidP="00B42CE9">
      <w:pPr>
        <w:spacing w:after="0" w:line="240" w:lineRule="auto"/>
        <w:contextualSpacing/>
        <w:jc w:val="both"/>
        <w:rPr>
          <w:rFonts w:ascii="Times New Roman" w:eastAsia="MS Mincho" w:hAnsi="Times New Roman"/>
          <w:b/>
          <w:sz w:val="24"/>
          <w:szCs w:val="24"/>
          <w:lang w:val="en-US" w:eastAsia="ru-RU"/>
        </w:rPr>
      </w:pPr>
    </w:p>
    <w:p w:rsidR="00DB4D60" w:rsidRDefault="00DB4D60" w:rsidP="00B42CE9">
      <w:pPr>
        <w:spacing w:after="0" w:line="240" w:lineRule="auto"/>
        <w:contextualSpacing/>
        <w:jc w:val="both"/>
        <w:rPr>
          <w:rFonts w:ascii="Times New Roman" w:eastAsia="MS Mincho" w:hAnsi="Times New Roman"/>
          <w:b/>
          <w:sz w:val="24"/>
          <w:szCs w:val="24"/>
          <w:lang w:val="en-US" w:eastAsia="ru-RU"/>
        </w:rPr>
      </w:pPr>
    </w:p>
    <w:p w:rsidR="00DB4D60" w:rsidRDefault="00DB4D60" w:rsidP="00B42CE9">
      <w:pPr>
        <w:spacing w:after="0" w:line="240" w:lineRule="auto"/>
        <w:contextualSpacing/>
        <w:jc w:val="both"/>
        <w:rPr>
          <w:rFonts w:ascii="Times New Roman" w:eastAsia="MS Mincho" w:hAnsi="Times New Roman"/>
          <w:b/>
          <w:sz w:val="24"/>
          <w:szCs w:val="24"/>
          <w:lang w:val="en-US" w:eastAsia="ru-RU"/>
        </w:rPr>
      </w:pPr>
    </w:p>
    <w:p w:rsidR="00DB4D60" w:rsidRDefault="00DB4D60" w:rsidP="00B42CE9">
      <w:pPr>
        <w:spacing w:after="0" w:line="240" w:lineRule="auto"/>
        <w:contextualSpacing/>
        <w:jc w:val="both"/>
        <w:rPr>
          <w:rFonts w:ascii="Times New Roman" w:eastAsia="MS Mincho" w:hAnsi="Times New Roman"/>
          <w:b/>
          <w:sz w:val="24"/>
          <w:szCs w:val="24"/>
          <w:lang w:val="en-US" w:eastAsia="ru-RU"/>
        </w:rPr>
      </w:pPr>
    </w:p>
    <w:p w:rsidR="00DB4D60" w:rsidRDefault="00DB4D60" w:rsidP="00B42CE9">
      <w:pPr>
        <w:spacing w:after="0" w:line="240" w:lineRule="auto"/>
        <w:contextualSpacing/>
        <w:jc w:val="both"/>
        <w:rPr>
          <w:rFonts w:ascii="Times New Roman" w:eastAsia="MS Mincho" w:hAnsi="Times New Roman"/>
          <w:b/>
          <w:sz w:val="24"/>
          <w:szCs w:val="24"/>
          <w:lang w:val="en-US" w:eastAsia="ru-RU"/>
        </w:rPr>
      </w:pPr>
    </w:p>
    <w:p w:rsidR="00DB4D60" w:rsidRDefault="00DB4D60" w:rsidP="00B42CE9">
      <w:pPr>
        <w:spacing w:after="0" w:line="240" w:lineRule="auto"/>
        <w:contextualSpacing/>
        <w:jc w:val="both"/>
        <w:rPr>
          <w:rFonts w:ascii="Times New Roman" w:eastAsia="MS Mincho" w:hAnsi="Times New Roman"/>
          <w:b/>
          <w:sz w:val="24"/>
          <w:szCs w:val="24"/>
          <w:lang w:val="en-US" w:eastAsia="ru-RU"/>
        </w:rPr>
      </w:pPr>
    </w:p>
    <w:p w:rsidR="00DB4D60" w:rsidRDefault="00DB4D60" w:rsidP="00B42CE9">
      <w:pPr>
        <w:spacing w:after="0" w:line="240" w:lineRule="auto"/>
        <w:contextualSpacing/>
        <w:jc w:val="both"/>
        <w:rPr>
          <w:rFonts w:ascii="Times New Roman" w:eastAsia="MS Mincho" w:hAnsi="Times New Roman"/>
          <w:b/>
          <w:sz w:val="24"/>
          <w:szCs w:val="24"/>
          <w:lang w:val="en-US" w:eastAsia="ru-RU"/>
        </w:rPr>
      </w:pPr>
    </w:p>
    <w:p w:rsidR="00481C31" w:rsidRPr="00B42CE9" w:rsidRDefault="00481C31" w:rsidP="00B42CE9">
      <w:pPr>
        <w:spacing w:after="0" w:line="240" w:lineRule="auto"/>
        <w:contextualSpacing/>
        <w:jc w:val="both"/>
        <w:rPr>
          <w:rFonts w:ascii="Times New Roman" w:eastAsia="MS Mincho" w:hAnsi="Times New Roman"/>
          <w:b/>
          <w:sz w:val="24"/>
          <w:szCs w:val="24"/>
          <w:lang w:eastAsia="ru-RU"/>
        </w:rPr>
      </w:pPr>
      <w:r w:rsidRPr="00B42CE9">
        <w:rPr>
          <w:rFonts w:ascii="Times New Roman" w:eastAsia="MS Mincho" w:hAnsi="Times New Roman"/>
          <w:b/>
          <w:sz w:val="24"/>
          <w:szCs w:val="24"/>
          <w:lang w:eastAsia="ru-RU"/>
        </w:rPr>
        <w:lastRenderedPageBreak/>
        <w:t>Приложение</w:t>
      </w:r>
    </w:p>
    <w:p w:rsidR="00BF3240" w:rsidRPr="00B42CE9" w:rsidRDefault="00481C31" w:rsidP="00B42CE9">
      <w:pPr>
        <w:spacing w:after="0" w:line="240" w:lineRule="auto"/>
        <w:contextualSpacing/>
        <w:jc w:val="both"/>
        <w:rPr>
          <w:rFonts w:ascii="Times New Roman" w:eastAsia="MS Mincho" w:hAnsi="Times New Roman"/>
          <w:b/>
          <w:sz w:val="24"/>
          <w:szCs w:val="24"/>
          <w:lang w:eastAsia="ru-RU"/>
        </w:rPr>
      </w:pPr>
      <w:r w:rsidRPr="00B42CE9">
        <w:rPr>
          <w:rFonts w:ascii="Times New Roman" w:eastAsia="MS Mincho" w:hAnsi="Times New Roman"/>
          <w:b/>
          <w:sz w:val="24"/>
          <w:szCs w:val="24"/>
          <w:lang w:eastAsia="ru-RU"/>
        </w:rPr>
        <w:t>Контрольно-измерительные материалы</w:t>
      </w:r>
    </w:p>
    <w:p w:rsidR="00D41CF5" w:rsidRPr="00B42CE9" w:rsidRDefault="00D41CF5" w:rsidP="00B42CE9">
      <w:pPr>
        <w:spacing w:after="0" w:line="240" w:lineRule="auto"/>
        <w:rPr>
          <w:rFonts w:ascii="Times New Roman" w:hAnsi="Times New Roman"/>
          <w:b/>
          <w:sz w:val="24"/>
          <w:szCs w:val="24"/>
        </w:rPr>
      </w:pPr>
      <w:r w:rsidRPr="00B42CE9">
        <w:rPr>
          <w:rFonts w:ascii="Times New Roman" w:hAnsi="Times New Roman"/>
          <w:b/>
          <w:sz w:val="24"/>
          <w:szCs w:val="24"/>
        </w:rPr>
        <w:t>Тест по теме « Основы предпринимательской деятельности »</w:t>
      </w:r>
    </w:p>
    <w:p w:rsidR="00D41CF5" w:rsidRPr="00B42CE9" w:rsidRDefault="00D41CF5" w:rsidP="00B42CE9">
      <w:pPr>
        <w:spacing w:after="0" w:line="240" w:lineRule="auto"/>
        <w:rPr>
          <w:rFonts w:ascii="Times New Roman" w:hAnsi="Times New Roman"/>
          <w:b/>
          <w:sz w:val="24"/>
          <w:szCs w:val="24"/>
        </w:rPr>
      </w:pPr>
      <w:r w:rsidRPr="00B42CE9">
        <w:rPr>
          <w:rFonts w:ascii="Times New Roman" w:hAnsi="Times New Roman"/>
          <w:b/>
          <w:sz w:val="24"/>
          <w:szCs w:val="24"/>
        </w:rPr>
        <w:t>1.Парикмахерские, маршрутные такси – это предпринимательство:</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а) коммерческое;</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б) производственное;</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в) частное.</w:t>
      </w:r>
    </w:p>
    <w:p w:rsidR="00D41CF5" w:rsidRPr="00B42CE9" w:rsidRDefault="00D41CF5" w:rsidP="00B42CE9">
      <w:pPr>
        <w:spacing w:after="0" w:line="240" w:lineRule="auto"/>
        <w:rPr>
          <w:rFonts w:ascii="Times New Roman" w:hAnsi="Times New Roman"/>
          <w:b/>
          <w:sz w:val="24"/>
          <w:szCs w:val="24"/>
        </w:rPr>
      </w:pPr>
      <w:r w:rsidRPr="00B42CE9">
        <w:rPr>
          <w:rFonts w:ascii="Times New Roman" w:hAnsi="Times New Roman"/>
          <w:b/>
          <w:sz w:val="24"/>
          <w:szCs w:val="24"/>
        </w:rPr>
        <w:t>2. Банки и страховые компании – это предпринимательство:</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а) коммерческое;</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б) производственное;</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в) инвестиционное.</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b/>
          <w:sz w:val="24"/>
          <w:szCs w:val="24"/>
        </w:rPr>
        <w:t>3. Верно ли утверждение, что частное предпринимательство осуществляется группой</w:t>
      </w:r>
      <w:r w:rsidRPr="00B42CE9">
        <w:rPr>
          <w:rFonts w:ascii="Times New Roman" w:hAnsi="Times New Roman"/>
          <w:sz w:val="24"/>
          <w:szCs w:val="24"/>
        </w:rPr>
        <w:t xml:space="preserve"> граждан на основе собственного имущества?</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а) да;</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б) нет.</w:t>
      </w:r>
    </w:p>
    <w:p w:rsidR="00D41CF5" w:rsidRPr="00B42CE9" w:rsidRDefault="00D41CF5" w:rsidP="00B42CE9">
      <w:pPr>
        <w:spacing w:after="0" w:line="240" w:lineRule="auto"/>
        <w:rPr>
          <w:rFonts w:ascii="Times New Roman" w:hAnsi="Times New Roman"/>
          <w:b/>
          <w:sz w:val="24"/>
          <w:szCs w:val="24"/>
        </w:rPr>
      </w:pPr>
      <w:r w:rsidRPr="00B42CE9">
        <w:rPr>
          <w:rFonts w:ascii="Times New Roman" w:hAnsi="Times New Roman"/>
          <w:b/>
          <w:sz w:val="24"/>
          <w:szCs w:val="24"/>
        </w:rPr>
        <w:t>4. Предпринимательство может осуществляться:</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а) с образованием юридического лица;</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б) с образованием физического лица;</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в) с привлечением наемного труда;</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г)  самостоятельно.</w:t>
      </w:r>
    </w:p>
    <w:p w:rsidR="00D41CF5" w:rsidRPr="00B42CE9" w:rsidRDefault="00D41CF5" w:rsidP="00B42CE9">
      <w:pPr>
        <w:spacing w:after="0" w:line="240" w:lineRule="auto"/>
        <w:rPr>
          <w:rFonts w:ascii="Times New Roman" w:hAnsi="Times New Roman"/>
          <w:b/>
          <w:sz w:val="24"/>
          <w:szCs w:val="24"/>
        </w:rPr>
      </w:pPr>
      <w:r w:rsidRPr="00B42CE9">
        <w:rPr>
          <w:rFonts w:ascii="Times New Roman" w:hAnsi="Times New Roman"/>
          <w:b/>
          <w:sz w:val="24"/>
          <w:szCs w:val="24"/>
        </w:rPr>
        <w:t>5. Коллективное предпринимательство осуществляется группой граждан на основе:</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а) арендованного имущества;</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б) собственного имущества;</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в) общего имущества.</w:t>
      </w:r>
    </w:p>
    <w:p w:rsidR="00D41CF5" w:rsidRPr="00B42CE9" w:rsidRDefault="00D41CF5" w:rsidP="00B42CE9">
      <w:pPr>
        <w:spacing w:after="0" w:line="240" w:lineRule="auto"/>
        <w:rPr>
          <w:rFonts w:ascii="Times New Roman" w:hAnsi="Times New Roman"/>
          <w:b/>
          <w:sz w:val="24"/>
          <w:szCs w:val="24"/>
        </w:rPr>
      </w:pPr>
      <w:r w:rsidRPr="00B42CE9">
        <w:rPr>
          <w:rFonts w:ascii="Times New Roman" w:hAnsi="Times New Roman"/>
          <w:b/>
          <w:sz w:val="24"/>
          <w:szCs w:val="24"/>
        </w:rPr>
        <w:t>6. Прекращение предпринимательской деятельности осуществляется:</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а) самостоятельно;</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б) по решению суда.</w:t>
      </w:r>
    </w:p>
    <w:p w:rsidR="00D41CF5" w:rsidRPr="00B42CE9" w:rsidRDefault="00D41CF5" w:rsidP="00B42CE9">
      <w:pPr>
        <w:spacing w:after="0" w:line="240" w:lineRule="auto"/>
        <w:rPr>
          <w:rFonts w:ascii="Times New Roman" w:hAnsi="Times New Roman"/>
          <w:b/>
          <w:sz w:val="24"/>
          <w:szCs w:val="24"/>
        </w:rPr>
      </w:pPr>
      <w:r w:rsidRPr="00B42CE9">
        <w:rPr>
          <w:rFonts w:ascii="Times New Roman" w:hAnsi="Times New Roman"/>
          <w:b/>
          <w:sz w:val="24"/>
          <w:szCs w:val="24"/>
        </w:rPr>
        <w:t>7.Предпринимательство подразумевает:</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а) осуществление любого вида хозяйственной деятельности, разрешенной законом;</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б) обязательное образование юридического лица;</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в) частичную экономическую свободу;</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г) использование только собственного труда;</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д) ответственность за принимаемые решения, их последствия и связанный с этим риск.</w:t>
      </w:r>
    </w:p>
    <w:p w:rsidR="00D41CF5" w:rsidRPr="00B42CE9" w:rsidRDefault="00D41CF5" w:rsidP="00B42CE9">
      <w:pPr>
        <w:spacing w:after="0" w:line="240" w:lineRule="auto"/>
        <w:rPr>
          <w:rFonts w:ascii="Times New Roman" w:hAnsi="Times New Roman"/>
          <w:sz w:val="24"/>
          <w:szCs w:val="24"/>
        </w:rPr>
      </w:pPr>
    </w:p>
    <w:p w:rsidR="00D41CF5" w:rsidRPr="00B42CE9" w:rsidRDefault="00D41CF5" w:rsidP="00B42CE9">
      <w:pPr>
        <w:spacing w:after="0" w:line="240" w:lineRule="auto"/>
        <w:rPr>
          <w:rFonts w:ascii="Times New Roman" w:hAnsi="Times New Roman"/>
          <w:b/>
          <w:sz w:val="24"/>
          <w:szCs w:val="24"/>
        </w:rPr>
      </w:pPr>
      <w:r w:rsidRPr="00B42CE9">
        <w:rPr>
          <w:rFonts w:ascii="Times New Roman" w:hAnsi="Times New Roman"/>
          <w:b/>
          <w:sz w:val="24"/>
          <w:szCs w:val="24"/>
        </w:rPr>
        <w:t>8. Укажите на схеме торговой сделки движение денег и товара при предпринимательстве:</w:t>
      </w:r>
    </w:p>
    <w:p w:rsidR="00D41CF5" w:rsidRPr="00B42CE9" w:rsidRDefault="009F05CD" w:rsidP="00B42CE9">
      <w:pPr>
        <w:spacing w:after="0" w:line="240" w:lineRule="auto"/>
        <w:rPr>
          <w:rFonts w:ascii="Times New Roman" w:hAnsi="Times New Roman"/>
          <w:sz w:val="24"/>
          <w:szCs w:val="24"/>
        </w:rPr>
      </w:pPr>
      <w:r>
        <w:rPr>
          <w:rFonts w:ascii="Times New Roman" w:hAnsi="Times New Roman"/>
          <w:noProof/>
          <w:sz w:val="24"/>
          <w:szCs w:val="24"/>
        </w:rPr>
        <w:pict>
          <v:line id="_x0000_s1026" style="position:absolute;flip:y;z-index:251660288" from="386.1pt,12.2pt" to="425.4pt,21.85pt">
            <v:stroke endarrow="block"/>
          </v:line>
        </w:pict>
      </w:r>
      <w:r w:rsidR="00D41CF5" w:rsidRPr="00B42CE9">
        <w:rPr>
          <w:rFonts w:ascii="Times New Roman" w:hAnsi="Times New Roman"/>
          <w:sz w:val="24"/>
          <w:szCs w:val="24"/>
        </w:rPr>
        <w:t xml:space="preserve">                                                 Предприниматель</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Обладатель товара                                                       Покупатель товара</w:t>
      </w:r>
    </w:p>
    <w:p w:rsidR="00D41CF5" w:rsidRPr="00B42CE9" w:rsidRDefault="009F05CD" w:rsidP="00B42CE9">
      <w:pPr>
        <w:spacing w:after="0" w:line="240" w:lineRule="auto"/>
        <w:rPr>
          <w:rFonts w:ascii="Times New Roman" w:hAnsi="Times New Roman"/>
          <w:sz w:val="24"/>
          <w:szCs w:val="24"/>
        </w:rPr>
      </w:pPr>
      <w:r>
        <w:rPr>
          <w:rFonts w:ascii="Times New Roman" w:hAnsi="Times New Roman"/>
          <w:noProof/>
          <w:sz w:val="24"/>
          <w:szCs w:val="24"/>
        </w:rPr>
        <w:pict>
          <v:line id="_x0000_s1027" style="position:absolute;flip:x;z-index:251661312" from="389.8pt,6.25pt" to="426.35pt,16.55pt">
            <v:stroke endarrow="block"/>
          </v:line>
        </w:pic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Товар – деньги                                                             Деньги – товар</w:t>
      </w:r>
    </w:p>
    <w:p w:rsidR="00D41CF5" w:rsidRPr="00B42CE9" w:rsidRDefault="00D41CF5" w:rsidP="00B42CE9">
      <w:pPr>
        <w:spacing w:after="0" w:line="240" w:lineRule="auto"/>
        <w:rPr>
          <w:rFonts w:ascii="Times New Roman" w:hAnsi="Times New Roman"/>
          <w:sz w:val="24"/>
          <w:szCs w:val="24"/>
        </w:rPr>
      </w:pPr>
    </w:p>
    <w:p w:rsidR="00D41CF5" w:rsidRPr="00B42CE9" w:rsidRDefault="00D41CF5" w:rsidP="00B42CE9">
      <w:pPr>
        <w:spacing w:after="0" w:line="240" w:lineRule="auto"/>
        <w:rPr>
          <w:rFonts w:ascii="Times New Roman" w:hAnsi="Times New Roman"/>
          <w:b/>
          <w:sz w:val="24"/>
          <w:szCs w:val="24"/>
        </w:rPr>
      </w:pPr>
      <w:r w:rsidRPr="00B42CE9">
        <w:rPr>
          <w:rFonts w:ascii="Times New Roman" w:hAnsi="Times New Roman"/>
          <w:b/>
          <w:sz w:val="24"/>
          <w:szCs w:val="24"/>
        </w:rPr>
        <w:t>9. Основным, определяющим фактором деятельности для предпринимателя является:</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а) прибыль;</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б) товар;</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в) деньги.</w:t>
      </w:r>
    </w:p>
    <w:p w:rsidR="00D41CF5" w:rsidRPr="00B42CE9" w:rsidRDefault="00D41CF5" w:rsidP="00B42CE9">
      <w:pPr>
        <w:spacing w:after="0" w:line="240" w:lineRule="auto"/>
        <w:rPr>
          <w:rFonts w:ascii="Times New Roman" w:hAnsi="Times New Roman"/>
          <w:b/>
          <w:sz w:val="24"/>
          <w:szCs w:val="24"/>
        </w:rPr>
      </w:pPr>
      <w:r w:rsidRPr="00B42CE9">
        <w:rPr>
          <w:rFonts w:ascii="Times New Roman" w:hAnsi="Times New Roman"/>
          <w:b/>
          <w:sz w:val="24"/>
          <w:szCs w:val="24"/>
        </w:rPr>
        <w:t>10. Коммерческая деятельность возможна при условии:</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а) цена покупки выше цены продажи;</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б) цена продажи выше цены покупки;</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в) спрос на товар достаточен для его реализации;</w:t>
      </w:r>
    </w:p>
    <w:p w:rsidR="00D41CF5" w:rsidRPr="00B42CE9" w:rsidRDefault="00D41CF5" w:rsidP="00B42CE9">
      <w:pPr>
        <w:spacing w:after="0" w:line="240" w:lineRule="auto"/>
        <w:rPr>
          <w:rFonts w:ascii="Times New Roman" w:hAnsi="Times New Roman"/>
          <w:sz w:val="24"/>
          <w:szCs w:val="24"/>
        </w:rPr>
      </w:pPr>
      <w:r w:rsidRPr="00B42CE9">
        <w:rPr>
          <w:rFonts w:ascii="Times New Roman" w:hAnsi="Times New Roman"/>
          <w:sz w:val="24"/>
          <w:szCs w:val="24"/>
        </w:rPr>
        <w:t xml:space="preserve">г) закупка товара осуществляется по ценам выше розничных. </w:t>
      </w:r>
    </w:p>
    <w:p w:rsidR="00D41CF5" w:rsidRPr="00B42CE9" w:rsidRDefault="00D41CF5" w:rsidP="00B42CE9">
      <w:pPr>
        <w:spacing w:after="0" w:line="240" w:lineRule="auto"/>
        <w:jc w:val="center"/>
        <w:rPr>
          <w:rFonts w:ascii="Times New Roman" w:hAnsi="Times New Roman"/>
          <w:b/>
          <w:sz w:val="24"/>
          <w:szCs w:val="24"/>
        </w:rPr>
      </w:pPr>
      <w:r w:rsidRPr="00B42CE9">
        <w:rPr>
          <w:rFonts w:ascii="Times New Roman" w:hAnsi="Times New Roman"/>
          <w:b/>
          <w:sz w:val="24"/>
          <w:szCs w:val="24"/>
        </w:rPr>
        <w:t>Контрольный тест по разделу</w:t>
      </w:r>
    </w:p>
    <w:p w:rsidR="00D41CF5" w:rsidRPr="00B42CE9" w:rsidRDefault="00D41CF5" w:rsidP="00B42CE9">
      <w:pPr>
        <w:spacing w:after="0" w:line="240" w:lineRule="auto"/>
        <w:jc w:val="center"/>
        <w:rPr>
          <w:rFonts w:ascii="Times New Roman" w:hAnsi="Times New Roman"/>
          <w:b/>
          <w:sz w:val="24"/>
          <w:szCs w:val="24"/>
        </w:rPr>
      </w:pPr>
      <w:r w:rsidRPr="00B42CE9">
        <w:rPr>
          <w:rFonts w:ascii="Times New Roman" w:hAnsi="Times New Roman"/>
          <w:b/>
          <w:sz w:val="24"/>
          <w:szCs w:val="24"/>
        </w:rPr>
        <w:t>«Основы предпринимательства» для учащихся 10 класса</w:t>
      </w:r>
    </w:p>
    <w:p w:rsidR="00D41CF5" w:rsidRPr="00B42CE9" w:rsidRDefault="00D41CF5" w:rsidP="00B42CE9">
      <w:pPr>
        <w:spacing w:after="0" w:line="240" w:lineRule="auto"/>
        <w:jc w:val="both"/>
        <w:rPr>
          <w:rFonts w:ascii="Times New Roman" w:hAnsi="Times New Roman"/>
          <w:sz w:val="24"/>
          <w:szCs w:val="24"/>
        </w:rPr>
      </w:pPr>
    </w:p>
    <w:p w:rsidR="00D41CF5" w:rsidRPr="00B42CE9" w:rsidRDefault="00D41CF5" w:rsidP="00B42CE9">
      <w:pPr>
        <w:pStyle w:val="aa"/>
        <w:spacing w:after="0"/>
        <w:jc w:val="both"/>
        <w:rPr>
          <w:rFonts w:cs="Times New Roman"/>
          <w:b/>
          <w:bCs/>
        </w:rPr>
      </w:pPr>
      <w:r w:rsidRPr="00B42CE9">
        <w:rPr>
          <w:rFonts w:cs="Times New Roman"/>
          <w:b/>
        </w:rPr>
        <w:t>1.</w:t>
      </w:r>
      <w:r w:rsidRPr="00B42CE9">
        <w:rPr>
          <w:rFonts w:cs="Times New Roman"/>
        </w:rPr>
        <w:t xml:space="preserve"> </w:t>
      </w:r>
      <w:r w:rsidRPr="00B42CE9">
        <w:rPr>
          <w:rFonts w:cs="Times New Roman"/>
          <w:b/>
          <w:bCs/>
        </w:rPr>
        <w:t>Подберите определения для следующих понятий:</w:t>
      </w:r>
    </w:p>
    <w:tbl>
      <w:tblPr>
        <w:tblW w:w="0" w:type="auto"/>
        <w:tblInd w:w="-5" w:type="dxa"/>
        <w:tblLayout w:type="fixed"/>
        <w:tblLook w:val="0000"/>
      </w:tblPr>
      <w:tblGrid>
        <w:gridCol w:w="2430"/>
        <w:gridCol w:w="7151"/>
      </w:tblGrid>
      <w:tr w:rsidR="00D41CF5" w:rsidRPr="00B42CE9" w:rsidTr="00C843B6">
        <w:tc>
          <w:tcPr>
            <w:tcW w:w="2430" w:type="dxa"/>
            <w:tcBorders>
              <w:top w:val="single" w:sz="4" w:space="0" w:color="000000"/>
              <w:left w:val="single" w:sz="4" w:space="0" w:color="000000"/>
              <w:bottom w:val="single" w:sz="4" w:space="0" w:color="000000"/>
            </w:tcBorders>
          </w:tcPr>
          <w:p w:rsidR="00D41CF5" w:rsidRPr="00B42CE9" w:rsidRDefault="00D41CF5" w:rsidP="00B42CE9">
            <w:pPr>
              <w:pStyle w:val="aa"/>
              <w:snapToGrid w:val="0"/>
              <w:spacing w:after="0"/>
              <w:jc w:val="both"/>
              <w:rPr>
                <w:rFonts w:cs="Times New Roman"/>
              </w:rPr>
            </w:pPr>
            <w:r w:rsidRPr="00B42CE9">
              <w:rPr>
                <w:rFonts w:cs="Times New Roman"/>
              </w:rPr>
              <w:t xml:space="preserve">1 – Налог </w:t>
            </w:r>
          </w:p>
        </w:tc>
        <w:tc>
          <w:tcPr>
            <w:tcW w:w="7151" w:type="dxa"/>
            <w:tcBorders>
              <w:top w:val="single" w:sz="4" w:space="0" w:color="000000"/>
              <w:left w:val="single" w:sz="4" w:space="0" w:color="000000"/>
              <w:bottom w:val="single" w:sz="4" w:space="0" w:color="000000"/>
              <w:right w:val="single" w:sz="4" w:space="0" w:color="000000"/>
            </w:tcBorders>
          </w:tcPr>
          <w:p w:rsidR="00D41CF5" w:rsidRPr="00B42CE9" w:rsidRDefault="00D41CF5" w:rsidP="00B42CE9">
            <w:pPr>
              <w:pStyle w:val="aa"/>
              <w:snapToGrid w:val="0"/>
              <w:spacing w:after="0"/>
              <w:jc w:val="both"/>
              <w:rPr>
                <w:rFonts w:cs="Times New Roman"/>
              </w:rPr>
            </w:pPr>
            <w:r w:rsidRPr="00B42CE9">
              <w:rPr>
                <w:rFonts w:cs="Times New Roman"/>
              </w:rPr>
              <w:t>А – продукт труда, произведенный для продажи и удовлетворения спроса на рынке;</w:t>
            </w:r>
          </w:p>
        </w:tc>
      </w:tr>
      <w:tr w:rsidR="00D41CF5" w:rsidRPr="00B42CE9" w:rsidTr="00C843B6">
        <w:tc>
          <w:tcPr>
            <w:tcW w:w="2430" w:type="dxa"/>
            <w:tcBorders>
              <w:top w:val="single" w:sz="4" w:space="0" w:color="000000"/>
              <w:left w:val="single" w:sz="4" w:space="0" w:color="000000"/>
              <w:bottom w:val="single" w:sz="4" w:space="0" w:color="000000"/>
            </w:tcBorders>
          </w:tcPr>
          <w:p w:rsidR="00D41CF5" w:rsidRPr="00B42CE9" w:rsidRDefault="00D41CF5" w:rsidP="00B42CE9">
            <w:pPr>
              <w:pStyle w:val="aa"/>
              <w:snapToGrid w:val="0"/>
              <w:spacing w:after="0"/>
              <w:jc w:val="both"/>
              <w:rPr>
                <w:rFonts w:cs="Times New Roman"/>
              </w:rPr>
            </w:pPr>
            <w:r w:rsidRPr="00B42CE9">
              <w:rPr>
                <w:rFonts w:cs="Times New Roman"/>
              </w:rPr>
              <w:t xml:space="preserve">2 – Товар </w:t>
            </w:r>
          </w:p>
        </w:tc>
        <w:tc>
          <w:tcPr>
            <w:tcW w:w="7151" w:type="dxa"/>
            <w:tcBorders>
              <w:top w:val="single" w:sz="4" w:space="0" w:color="000000"/>
              <w:left w:val="single" w:sz="4" w:space="0" w:color="000000"/>
              <w:bottom w:val="single" w:sz="4" w:space="0" w:color="000000"/>
              <w:right w:val="single" w:sz="4" w:space="0" w:color="000000"/>
            </w:tcBorders>
          </w:tcPr>
          <w:p w:rsidR="00D41CF5" w:rsidRPr="00B42CE9" w:rsidRDefault="00D41CF5" w:rsidP="00B42CE9">
            <w:pPr>
              <w:pStyle w:val="aa"/>
              <w:snapToGrid w:val="0"/>
              <w:spacing w:after="0"/>
              <w:jc w:val="both"/>
              <w:rPr>
                <w:rFonts w:cs="Times New Roman"/>
              </w:rPr>
            </w:pPr>
            <w:r w:rsidRPr="00B42CE9">
              <w:rPr>
                <w:rFonts w:cs="Times New Roman"/>
              </w:rPr>
              <w:t>Б – самостоятельный объект рыночных отношений действующий на свой страх и риск в целях получения прибыли;</w:t>
            </w:r>
          </w:p>
        </w:tc>
      </w:tr>
      <w:tr w:rsidR="00D41CF5" w:rsidRPr="00B42CE9" w:rsidTr="00C843B6">
        <w:tc>
          <w:tcPr>
            <w:tcW w:w="2430" w:type="dxa"/>
            <w:tcBorders>
              <w:top w:val="single" w:sz="4" w:space="0" w:color="000000"/>
              <w:left w:val="single" w:sz="4" w:space="0" w:color="000000"/>
              <w:bottom w:val="single" w:sz="4" w:space="0" w:color="000000"/>
            </w:tcBorders>
          </w:tcPr>
          <w:p w:rsidR="00D41CF5" w:rsidRPr="00B42CE9" w:rsidRDefault="00D41CF5" w:rsidP="00B42CE9">
            <w:pPr>
              <w:pStyle w:val="aa"/>
              <w:snapToGrid w:val="0"/>
              <w:spacing w:after="0"/>
              <w:jc w:val="both"/>
              <w:rPr>
                <w:rFonts w:cs="Times New Roman"/>
              </w:rPr>
            </w:pPr>
            <w:r w:rsidRPr="00B42CE9">
              <w:rPr>
                <w:rFonts w:cs="Times New Roman"/>
              </w:rPr>
              <w:t xml:space="preserve">3 – Услуга </w:t>
            </w:r>
          </w:p>
        </w:tc>
        <w:tc>
          <w:tcPr>
            <w:tcW w:w="7151" w:type="dxa"/>
            <w:tcBorders>
              <w:top w:val="single" w:sz="4" w:space="0" w:color="000000"/>
              <w:left w:val="single" w:sz="4" w:space="0" w:color="000000"/>
              <w:bottom w:val="single" w:sz="4" w:space="0" w:color="000000"/>
              <w:right w:val="single" w:sz="4" w:space="0" w:color="000000"/>
            </w:tcBorders>
          </w:tcPr>
          <w:p w:rsidR="00D41CF5" w:rsidRPr="00B42CE9" w:rsidRDefault="00D41CF5" w:rsidP="00B42CE9">
            <w:pPr>
              <w:pStyle w:val="aa"/>
              <w:snapToGrid w:val="0"/>
              <w:spacing w:after="0"/>
              <w:jc w:val="both"/>
              <w:rPr>
                <w:rFonts w:cs="Times New Roman"/>
              </w:rPr>
            </w:pPr>
            <w:r w:rsidRPr="00B42CE9">
              <w:rPr>
                <w:rFonts w:cs="Times New Roman"/>
              </w:rPr>
              <w:t>В – экономическая величина, получаемая в результате превышения доходов над расходами;</w:t>
            </w:r>
          </w:p>
        </w:tc>
      </w:tr>
      <w:tr w:rsidR="00D41CF5" w:rsidRPr="00B42CE9" w:rsidTr="00C843B6">
        <w:tc>
          <w:tcPr>
            <w:tcW w:w="2430" w:type="dxa"/>
            <w:tcBorders>
              <w:top w:val="single" w:sz="4" w:space="0" w:color="000000"/>
              <w:left w:val="single" w:sz="4" w:space="0" w:color="000000"/>
              <w:bottom w:val="single" w:sz="4" w:space="0" w:color="000000"/>
            </w:tcBorders>
          </w:tcPr>
          <w:p w:rsidR="00D41CF5" w:rsidRPr="00B42CE9" w:rsidRDefault="00D41CF5" w:rsidP="00B42CE9">
            <w:pPr>
              <w:pStyle w:val="aa"/>
              <w:snapToGrid w:val="0"/>
              <w:spacing w:after="0"/>
              <w:jc w:val="both"/>
              <w:rPr>
                <w:rFonts w:cs="Times New Roman"/>
              </w:rPr>
            </w:pPr>
            <w:r w:rsidRPr="00B42CE9">
              <w:rPr>
                <w:rFonts w:cs="Times New Roman"/>
              </w:rPr>
              <w:t xml:space="preserve">4 – Прибыль </w:t>
            </w:r>
          </w:p>
        </w:tc>
        <w:tc>
          <w:tcPr>
            <w:tcW w:w="7151" w:type="dxa"/>
            <w:tcBorders>
              <w:top w:val="single" w:sz="4" w:space="0" w:color="000000"/>
              <w:left w:val="single" w:sz="4" w:space="0" w:color="000000"/>
              <w:bottom w:val="single" w:sz="4" w:space="0" w:color="000000"/>
              <w:right w:val="single" w:sz="4" w:space="0" w:color="000000"/>
            </w:tcBorders>
          </w:tcPr>
          <w:p w:rsidR="00D41CF5" w:rsidRPr="00B42CE9" w:rsidRDefault="00D41CF5" w:rsidP="00B42CE9">
            <w:pPr>
              <w:pStyle w:val="aa"/>
              <w:snapToGrid w:val="0"/>
              <w:spacing w:after="0"/>
              <w:jc w:val="both"/>
              <w:rPr>
                <w:rFonts w:cs="Times New Roman"/>
              </w:rPr>
            </w:pPr>
            <w:r w:rsidRPr="00B42CE9">
              <w:rPr>
                <w:rFonts w:cs="Times New Roman"/>
              </w:rPr>
              <w:t>Г – установленный государством обязательный сбор, уплачиваемый учреждениями и населением;</w:t>
            </w:r>
          </w:p>
        </w:tc>
      </w:tr>
      <w:tr w:rsidR="00D41CF5" w:rsidRPr="00B42CE9" w:rsidTr="00C843B6">
        <w:tc>
          <w:tcPr>
            <w:tcW w:w="2430" w:type="dxa"/>
            <w:tcBorders>
              <w:top w:val="single" w:sz="4" w:space="0" w:color="000000"/>
              <w:left w:val="single" w:sz="4" w:space="0" w:color="000000"/>
              <w:bottom w:val="single" w:sz="4" w:space="0" w:color="000000"/>
            </w:tcBorders>
          </w:tcPr>
          <w:p w:rsidR="00D41CF5" w:rsidRPr="00B42CE9" w:rsidRDefault="00D41CF5" w:rsidP="00B42CE9">
            <w:pPr>
              <w:pStyle w:val="aa"/>
              <w:snapToGrid w:val="0"/>
              <w:spacing w:after="0"/>
              <w:jc w:val="both"/>
              <w:rPr>
                <w:rFonts w:cs="Times New Roman"/>
              </w:rPr>
            </w:pPr>
            <w:r w:rsidRPr="00B42CE9">
              <w:rPr>
                <w:rFonts w:cs="Times New Roman"/>
              </w:rPr>
              <w:t xml:space="preserve">5– Предприниматель </w:t>
            </w:r>
          </w:p>
        </w:tc>
        <w:tc>
          <w:tcPr>
            <w:tcW w:w="7151" w:type="dxa"/>
            <w:tcBorders>
              <w:top w:val="single" w:sz="4" w:space="0" w:color="000000"/>
              <w:left w:val="single" w:sz="4" w:space="0" w:color="000000"/>
              <w:bottom w:val="single" w:sz="4" w:space="0" w:color="000000"/>
              <w:right w:val="single" w:sz="4" w:space="0" w:color="000000"/>
            </w:tcBorders>
          </w:tcPr>
          <w:p w:rsidR="00D41CF5" w:rsidRPr="00B42CE9" w:rsidRDefault="00D41CF5" w:rsidP="00B42CE9">
            <w:pPr>
              <w:pStyle w:val="aa"/>
              <w:snapToGrid w:val="0"/>
              <w:spacing w:after="0"/>
              <w:jc w:val="both"/>
              <w:rPr>
                <w:rFonts w:cs="Times New Roman"/>
              </w:rPr>
            </w:pPr>
            <w:r w:rsidRPr="00B42CE9">
              <w:rPr>
                <w:rFonts w:cs="Times New Roman"/>
              </w:rPr>
              <w:t>Д – результат непроизводственной деятельности, направленной на удовлетворение потребностей.</w:t>
            </w:r>
          </w:p>
        </w:tc>
      </w:tr>
    </w:tbl>
    <w:p w:rsidR="00D41CF5" w:rsidRPr="00B42CE9" w:rsidRDefault="00D41CF5" w:rsidP="00B42CE9">
      <w:pPr>
        <w:spacing w:after="0" w:line="240" w:lineRule="auto"/>
        <w:jc w:val="both"/>
        <w:rPr>
          <w:rFonts w:ascii="Times New Roman" w:hAnsi="Times New Roman"/>
          <w:sz w:val="24"/>
          <w:szCs w:val="24"/>
        </w:rPr>
      </w:pPr>
    </w:p>
    <w:p w:rsidR="00D41CF5" w:rsidRPr="00B42CE9" w:rsidRDefault="00D41CF5" w:rsidP="00B42CE9">
      <w:pPr>
        <w:spacing w:after="0" w:line="240" w:lineRule="auto"/>
        <w:jc w:val="both"/>
        <w:rPr>
          <w:rFonts w:ascii="Times New Roman" w:hAnsi="Times New Roman"/>
          <w:sz w:val="24"/>
          <w:szCs w:val="24"/>
        </w:rPr>
      </w:pPr>
      <w:r w:rsidRPr="00B42CE9">
        <w:rPr>
          <w:rFonts w:ascii="Times New Roman" w:hAnsi="Times New Roman"/>
          <w:b/>
          <w:sz w:val="24"/>
          <w:szCs w:val="24"/>
        </w:rPr>
        <w:lastRenderedPageBreak/>
        <w:t>2. Впишите пропущенное слово</w:t>
      </w:r>
      <w:r w:rsidRPr="00B42CE9">
        <w:rPr>
          <w:rFonts w:ascii="Times New Roman" w:hAnsi="Times New Roman"/>
          <w:sz w:val="24"/>
          <w:szCs w:val="24"/>
        </w:rPr>
        <w:t>. Свод правил и положений, устанавливающих порядок деятельности предприятия – это _____________________.</w:t>
      </w:r>
    </w:p>
    <w:p w:rsidR="00D41CF5" w:rsidRPr="00B42CE9" w:rsidRDefault="00D41CF5" w:rsidP="00B42CE9">
      <w:pPr>
        <w:pStyle w:val="aa"/>
        <w:spacing w:after="0"/>
        <w:jc w:val="both"/>
        <w:rPr>
          <w:rFonts w:cs="Times New Roman"/>
          <w:b/>
          <w:bCs/>
        </w:rPr>
      </w:pPr>
    </w:p>
    <w:p w:rsidR="00D41CF5" w:rsidRPr="00B42CE9" w:rsidRDefault="00D41CF5" w:rsidP="00B42CE9">
      <w:pPr>
        <w:pStyle w:val="aa"/>
        <w:spacing w:after="0"/>
        <w:jc w:val="both"/>
        <w:rPr>
          <w:rFonts w:cs="Times New Roman"/>
          <w:b/>
          <w:bCs/>
        </w:rPr>
      </w:pPr>
      <w:r w:rsidRPr="00B42CE9">
        <w:rPr>
          <w:rFonts w:cs="Times New Roman"/>
          <w:b/>
          <w:bCs/>
        </w:rPr>
        <w:t>3. Подберите определения основным понятиям маркетинга:</w:t>
      </w:r>
    </w:p>
    <w:tbl>
      <w:tblPr>
        <w:tblW w:w="0" w:type="auto"/>
        <w:tblInd w:w="-5" w:type="dxa"/>
        <w:tblLayout w:type="fixed"/>
        <w:tblLook w:val="0000"/>
      </w:tblPr>
      <w:tblGrid>
        <w:gridCol w:w="2665"/>
        <w:gridCol w:w="6916"/>
      </w:tblGrid>
      <w:tr w:rsidR="00D41CF5" w:rsidRPr="00B42CE9" w:rsidTr="00C843B6">
        <w:tc>
          <w:tcPr>
            <w:tcW w:w="2665" w:type="dxa"/>
            <w:tcBorders>
              <w:top w:val="single" w:sz="4" w:space="0" w:color="000000"/>
              <w:left w:val="single" w:sz="4" w:space="0" w:color="000000"/>
              <w:bottom w:val="single" w:sz="4" w:space="0" w:color="000000"/>
            </w:tcBorders>
          </w:tcPr>
          <w:p w:rsidR="00D41CF5" w:rsidRPr="00B42CE9" w:rsidRDefault="00D41CF5" w:rsidP="00B42CE9">
            <w:pPr>
              <w:pStyle w:val="aa"/>
              <w:snapToGrid w:val="0"/>
              <w:spacing w:after="0"/>
              <w:rPr>
                <w:rFonts w:cs="Times New Roman"/>
              </w:rPr>
            </w:pPr>
            <w:r w:rsidRPr="00B42CE9">
              <w:rPr>
                <w:rFonts w:cs="Times New Roman"/>
              </w:rPr>
              <w:t xml:space="preserve">1 – Нужда </w:t>
            </w:r>
          </w:p>
        </w:tc>
        <w:tc>
          <w:tcPr>
            <w:tcW w:w="6916" w:type="dxa"/>
            <w:tcBorders>
              <w:top w:val="single" w:sz="4" w:space="0" w:color="000000"/>
              <w:left w:val="single" w:sz="4" w:space="0" w:color="000000"/>
              <w:bottom w:val="single" w:sz="4" w:space="0" w:color="000000"/>
              <w:right w:val="single" w:sz="4" w:space="0" w:color="000000"/>
            </w:tcBorders>
          </w:tcPr>
          <w:p w:rsidR="00D41CF5" w:rsidRPr="00B42CE9" w:rsidRDefault="00D41CF5" w:rsidP="00B42CE9">
            <w:pPr>
              <w:pStyle w:val="aa"/>
              <w:snapToGrid w:val="0"/>
              <w:spacing w:after="0"/>
              <w:rPr>
                <w:rFonts w:cs="Times New Roman"/>
              </w:rPr>
            </w:pPr>
            <w:r w:rsidRPr="00B42CE9">
              <w:rPr>
                <w:rFonts w:cs="Times New Roman"/>
              </w:rPr>
              <w:t>А – денежная сумма, уплачиваемая за единицу товара или услуги;</w:t>
            </w:r>
          </w:p>
        </w:tc>
      </w:tr>
      <w:tr w:rsidR="00D41CF5" w:rsidRPr="00B42CE9" w:rsidTr="00C843B6">
        <w:tc>
          <w:tcPr>
            <w:tcW w:w="2665" w:type="dxa"/>
            <w:tcBorders>
              <w:top w:val="single" w:sz="4" w:space="0" w:color="000000"/>
              <w:left w:val="single" w:sz="4" w:space="0" w:color="000000"/>
              <w:bottom w:val="single" w:sz="4" w:space="0" w:color="000000"/>
            </w:tcBorders>
          </w:tcPr>
          <w:p w:rsidR="00D41CF5" w:rsidRPr="00B42CE9" w:rsidRDefault="00D41CF5" w:rsidP="00B42CE9">
            <w:pPr>
              <w:pStyle w:val="aa"/>
              <w:snapToGrid w:val="0"/>
              <w:spacing w:after="0"/>
              <w:rPr>
                <w:rFonts w:cs="Times New Roman"/>
              </w:rPr>
            </w:pPr>
            <w:r w:rsidRPr="00B42CE9">
              <w:rPr>
                <w:rFonts w:cs="Times New Roman"/>
              </w:rPr>
              <w:t xml:space="preserve">2 – Обмен  </w:t>
            </w:r>
          </w:p>
        </w:tc>
        <w:tc>
          <w:tcPr>
            <w:tcW w:w="6916" w:type="dxa"/>
            <w:tcBorders>
              <w:top w:val="single" w:sz="4" w:space="0" w:color="000000"/>
              <w:left w:val="single" w:sz="4" w:space="0" w:color="000000"/>
              <w:bottom w:val="single" w:sz="4" w:space="0" w:color="000000"/>
              <w:right w:val="single" w:sz="4" w:space="0" w:color="000000"/>
            </w:tcBorders>
          </w:tcPr>
          <w:p w:rsidR="00D41CF5" w:rsidRPr="00B42CE9" w:rsidRDefault="00D41CF5" w:rsidP="00B42CE9">
            <w:pPr>
              <w:pStyle w:val="aa"/>
              <w:snapToGrid w:val="0"/>
              <w:spacing w:after="0"/>
              <w:rPr>
                <w:rFonts w:cs="Times New Roman"/>
              </w:rPr>
            </w:pPr>
            <w:r w:rsidRPr="00B42CE9">
              <w:rPr>
                <w:rFonts w:cs="Times New Roman"/>
              </w:rPr>
              <w:t>Б – ощущение человеком нехватки чего-либо;</w:t>
            </w:r>
          </w:p>
        </w:tc>
      </w:tr>
      <w:tr w:rsidR="00D41CF5" w:rsidRPr="00B42CE9" w:rsidTr="00C843B6">
        <w:tc>
          <w:tcPr>
            <w:tcW w:w="2665" w:type="dxa"/>
            <w:tcBorders>
              <w:top w:val="single" w:sz="4" w:space="0" w:color="000000"/>
              <w:left w:val="single" w:sz="4" w:space="0" w:color="000000"/>
              <w:bottom w:val="single" w:sz="4" w:space="0" w:color="000000"/>
            </w:tcBorders>
          </w:tcPr>
          <w:p w:rsidR="00D41CF5" w:rsidRPr="00B42CE9" w:rsidRDefault="00D41CF5" w:rsidP="00B42CE9">
            <w:pPr>
              <w:pStyle w:val="aa"/>
              <w:snapToGrid w:val="0"/>
              <w:spacing w:after="0"/>
              <w:rPr>
                <w:rFonts w:cs="Times New Roman"/>
              </w:rPr>
            </w:pPr>
            <w:r w:rsidRPr="00B42CE9">
              <w:rPr>
                <w:rFonts w:cs="Times New Roman"/>
              </w:rPr>
              <w:t xml:space="preserve">3 – Сделка </w:t>
            </w:r>
          </w:p>
        </w:tc>
        <w:tc>
          <w:tcPr>
            <w:tcW w:w="6916" w:type="dxa"/>
            <w:tcBorders>
              <w:top w:val="single" w:sz="4" w:space="0" w:color="000000"/>
              <w:left w:val="single" w:sz="4" w:space="0" w:color="000000"/>
              <w:bottom w:val="single" w:sz="4" w:space="0" w:color="000000"/>
              <w:right w:val="single" w:sz="4" w:space="0" w:color="000000"/>
            </w:tcBorders>
          </w:tcPr>
          <w:p w:rsidR="00D41CF5" w:rsidRPr="00B42CE9" w:rsidRDefault="00D41CF5" w:rsidP="00B42CE9">
            <w:pPr>
              <w:pStyle w:val="aa"/>
              <w:snapToGrid w:val="0"/>
              <w:spacing w:after="0"/>
              <w:rPr>
                <w:rFonts w:cs="Times New Roman"/>
              </w:rPr>
            </w:pPr>
            <w:r w:rsidRPr="00B42CE9">
              <w:rPr>
                <w:rFonts w:cs="Times New Roman"/>
              </w:rPr>
              <w:t>В – акт получения от кого-либо желаемого объекта с предложением чего-либо взамен;</w:t>
            </w:r>
          </w:p>
        </w:tc>
      </w:tr>
      <w:tr w:rsidR="00D41CF5" w:rsidRPr="00B42CE9" w:rsidTr="00C843B6">
        <w:tc>
          <w:tcPr>
            <w:tcW w:w="2665" w:type="dxa"/>
            <w:tcBorders>
              <w:top w:val="single" w:sz="4" w:space="0" w:color="000000"/>
              <w:left w:val="single" w:sz="4" w:space="0" w:color="000000"/>
              <w:bottom w:val="single" w:sz="4" w:space="0" w:color="000000"/>
            </w:tcBorders>
          </w:tcPr>
          <w:p w:rsidR="00D41CF5" w:rsidRPr="00B42CE9" w:rsidRDefault="00D41CF5" w:rsidP="00B42CE9">
            <w:pPr>
              <w:pStyle w:val="aa"/>
              <w:snapToGrid w:val="0"/>
              <w:spacing w:after="0"/>
              <w:rPr>
                <w:rFonts w:cs="Times New Roman"/>
              </w:rPr>
            </w:pPr>
            <w:r w:rsidRPr="00B42CE9">
              <w:rPr>
                <w:rFonts w:cs="Times New Roman"/>
              </w:rPr>
              <w:t xml:space="preserve">4 – Цена </w:t>
            </w:r>
          </w:p>
        </w:tc>
        <w:tc>
          <w:tcPr>
            <w:tcW w:w="6916" w:type="dxa"/>
            <w:tcBorders>
              <w:top w:val="single" w:sz="4" w:space="0" w:color="000000"/>
              <w:left w:val="single" w:sz="4" w:space="0" w:color="000000"/>
              <w:bottom w:val="single" w:sz="4" w:space="0" w:color="000000"/>
              <w:right w:val="single" w:sz="4" w:space="0" w:color="000000"/>
            </w:tcBorders>
          </w:tcPr>
          <w:p w:rsidR="00D41CF5" w:rsidRPr="00B42CE9" w:rsidRDefault="00D41CF5" w:rsidP="00B42CE9">
            <w:pPr>
              <w:pStyle w:val="aa"/>
              <w:snapToGrid w:val="0"/>
              <w:spacing w:after="0"/>
              <w:rPr>
                <w:rFonts w:cs="Times New Roman"/>
              </w:rPr>
            </w:pPr>
            <w:r w:rsidRPr="00B42CE9">
              <w:rPr>
                <w:rFonts w:cs="Times New Roman"/>
              </w:rPr>
              <w:t>Г – коммерческий обмен ценностями между двумя сторонами;</w:t>
            </w:r>
          </w:p>
        </w:tc>
      </w:tr>
      <w:tr w:rsidR="00D41CF5" w:rsidRPr="00B42CE9" w:rsidTr="00C843B6">
        <w:tc>
          <w:tcPr>
            <w:tcW w:w="2665" w:type="dxa"/>
            <w:tcBorders>
              <w:top w:val="single" w:sz="4" w:space="0" w:color="000000"/>
              <w:left w:val="single" w:sz="4" w:space="0" w:color="000000"/>
              <w:bottom w:val="single" w:sz="4" w:space="0" w:color="000000"/>
            </w:tcBorders>
          </w:tcPr>
          <w:p w:rsidR="00D41CF5" w:rsidRPr="00B42CE9" w:rsidRDefault="00D41CF5" w:rsidP="00B42CE9">
            <w:pPr>
              <w:pStyle w:val="aa"/>
              <w:snapToGrid w:val="0"/>
              <w:spacing w:after="0"/>
              <w:rPr>
                <w:rFonts w:cs="Times New Roman"/>
              </w:rPr>
            </w:pPr>
            <w:r w:rsidRPr="00B42CE9">
              <w:rPr>
                <w:rFonts w:cs="Times New Roman"/>
              </w:rPr>
              <w:t xml:space="preserve">5 – Потребность </w:t>
            </w:r>
          </w:p>
        </w:tc>
        <w:tc>
          <w:tcPr>
            <w:tcW w:w="6916" w:type="dxa"/>
            <w:tcBorders>
              <w:top w:val="single" w:sz="4" w:space="0" w:color="000000"/>
              <w:left w:val="single" w:sz="4" w:space="0" w:color="000000"/>
              <w:bottom w:val="single" w:sz="4" w:space="0" w:color="000000"/>
              <w:right w:val="single" w:sz="4" w:space="0" w:color="000000"/>
            </w:tcBorders>
          </w:tcPr>
          <w:p w:rsidR="00D41CF5" w:rsidRPr="00B42CE9" w:rsidRDefault="00D41CF5" w:rsidP="00B42CE9">
            <w:pPr>
              <w:pStyle w:val="aa"/>
              <w:snapToGrid w:val="0"/>
              <w:spacing w:after="0"/>
              <w:rPr>
                <w:rFonts w:cs="Times New Roman"/>
              </w:rPr>
            </w:pPr>
            <w:r w:rsidRPr="00B42CE9">
              <w:rPr>
                <w:rFonts w:cs="Times New Roman"/>
              </w:rPr>
              <w:t>Д – необходимость, принявшая специфическую форму в соответствии с культурным уровнем и личностью индивида.</w:t>
            </w:r>
          </w:p>
        </w:tc>
      </w:tr>
    </w:tbl>
    <w:p w:rsidR="00D41CF5" w:rsidRPr="00B42CE9" w:rsidRDefault="00D41CF5" w:rsidP="00B42CE9">
      <w:pPr>
        <w:pStyle w:val="aa"/>
        <w:spacing w:after="0"/>
        <w:rPr>
          <w:rFonts w:cs="Times New Roman"/>
          <w:b/>
          <w:bCs/>
        </w:rPr>
      </w:pPr>
      <w:r w:rsidRPr="00B42CE9">
        <w:rPr>
          <w:rFonts w:cs="Times New Roman"/>
          <w:b/>
          <w:bCs/>
        </w:rPr>
        <w:t>4. Определяет цели, намечает планы, контролирует их выполнение, руководит работниками:</w:t>
      </w:r>
    </w:p>
    <w:p w:rsidR="00D41CF5" w:rsidRPr="00B42CE9" w:rsidRDefault="00D41CF5" w:rsidP="00B42CE9">
      <w:pPr>
        <w:pStyle w:val="aa"/>
        <w:spacing w:after="0"/>
        <w:rPr>
          <w:rFonts w:cs="Times New Roman"/>
        </w:rPr>
      </w:pPr>
      <w:r w:rsidRPr="00B42CE9">
        <w:rPr>
          <w:rFonts w:cs="Times New Roman"/>
        </w:rPr>
        <w:t xml:space="preserve">    а – менеджер;</w:t>
      </w:r>
    </w:p>
    <w:p w:rsidR="00D41CF5" w:rsidRPr="00B42CE9" w:rsidRDefault="00D41CF5" w:rsidP="00B42CE9">
      <w:pPr>
        <w:pStyle w:val="aa"/>
        <w:spacing w:after="0"/>
        <w:rPr>
          <w:rFonts w:cs="Times New Roman"/>
        </w:rPr>
      </w:pPr>
      <w:r w:rsidRPr="00B42CE9">
        <w:rPr>
          <w:rFonts w:cs="Times New Roman"/>
        </w:rPr>
        <w:t xml:space="preserve">    б – хозяин;</w:t>
      </w:r>
    </w:p>
    <w:p w:rsidR="00D41CF5" w:rsidRPr="00B42CE9" w:rsidRDefault="00D41CF5" w:rsidP="00B42CE9">
      <w:pPr>
        <w:pStyle w:val="aa"/>
        <w:spacing w:after="0"/>
        <w:rPr>
          <w:rFonts w:cs="Times New Roman"/>
        </w:rPr>
      </w:pPr>
      <w:r w:rsidRPr="00B42CE9">
        <w:rPr>
          <w:rFonts w:cs="Times New Roman"/>
        </w:rPr>
        <w:t xml:space="preserve">    в – коммерсант;</w:t>
      </w:r>
    </w:p>
    <w:p w:rsidR="00D41CF5" w:rsidRPr="00B42CE9" w:rsidRDefault="00D41CF5" w:rsidP="00B42CE9">
      <w:pPr>
        <w:pStyle w:val="aa"/>
        <w:spacing w:after="0"/>
        <w:rPr>
          <w:rFonts w:cs="Times New Roman"/>
        </w:rPr>
      </w:pPr>
      <w:r w:rsidRPr="00B42CE9">
        <w:rPr>
          <w:rFonts w:cs="Times New Roman"/>
        </w:rPr>
        <w:t xml:space="preserve">   г – маркетолог;</w:t>
      </w:r>
    </w:p>
    <w:p w:rsidR="00D41CF5" w:rsidRPr="00B42CE9" w:rsidRDefault="00D41CF5" w:rsidP="00B42CE9">
      <w:pPr>
        <w:pStyle w:val="aa"/>
        <w:spacing w:after="0"/>
        <w:rPr>
          <w:rFonts w:cs="Times New Roman"/>
        </w:rPr>
      </w:pPr>
      <w:r w:rsidRPr="00B42CE9">
        <w:rPr>
          <w:rFonts w:cs="Times New Roman"/>
        </w:rPr>
        <w:t xml:space="preserve">   д – финансист.</w:t>
      </w:r>
    </w:p>
    <w:p w:rsidR="00D41CF5" w:rsidRPr="00B42CE9" w:rsidRDefault="00D41CF5" w:rsidP="00B42CE9">
      <w:pPr>
        <w:pStyle w:val="aa"/>
        <w:spacing w:after="0"/>
        <w:jc w:val="both"/>
        <w:rPr>
          <w:rFonts w:cs="Times New Roman"/>
          <w:b/>
          <w:bCs/>
        </w:rPr>
      </w:pPr>
      <w:r w:rsidRPr="00B42CE9">
        <w:rPr>
          <w:rFonts w:cs="Times New Roman"/>
          <w:b/>
          <w:bCs/>
        </w:rPr>
        <w:t>5. Закончите предложение</w:t>
      </w:r>
    </w:p>
    <w:p w:rsidR="00D41CF5" w:rsidRPr="00B42CE9" w:rsidRDefault="00D41CF5" w:rsidP="00B42CE9">
      <w:pPr>
        <w:pStyle w:val="aa"/>
        <w:spacing w:after="0"/>
        <w:jc w:val="both"/>
        <w:rPr>
          <w:rFonts w:cs="Times New Roman"/>
          <w:b/>
          <w:bCs/>
        </w:rPr>
      </w:pPr>
      <w:r w:rsidRPr="00B42CE9">
        <w:rPr>
          <w:rFonts w:cs="Times New Roman"/>
        </w:rPr>
        <w:t xml:space="preserve"> Финансовая несостоятельность, сопровождающаяся прекращением хозяйственной деятельности и выплат по долговым обязательствам, а также последующее объявление судом несостоятельности называется …</w:t>
      </w:r>
    </w:p>
    <w:p w:rsidR="00D41CF5" w:rsidRPr="00B42CE9" w:rsidRDefault="00D41CF5" w:rsidP="00B42CE9">
      <w:pPr>
        <w:pStyle w:val="aa"/>
        <w:spacing w:after="0"/>
        <w:jc w:val="both"/>
        <w:rPr>
          <w:rFonts w:cs="Times New Roman"/>
          <w:b/>
          <w:bCs/>
        </w:rPr>
      </w:pPr>
      <w:r w:rsidRPr="00B42CE9">
        <w:rPr>
          <w:rFonts w:cs="Times New Roman"/>
          <w:b/>
          <w:bCs/>
        </w:rPr>
        <w:t>6. Из приведенного перечня выберите, что не обязательно для отражения в уставе предприятия:</w:t>
      </w:r>
    </w:p>
    <w:p w:rsidR="00D41CF5" w:rsidRPr="00B42CE9" w:rsidRDefault="00D41CF5" w:rsidP="00B42CE9">
      <w:pPr>
        <w:pStyle w:val="aa"/>
        <w:spacing w:after="0"/>
        <w:jc w:val="both"/>
        <w:rPr>
          <w:rFonts w:cs="Times New Roman"/>
        </w:rPr>
      </w:pPr>
      <w:r w:rsidRPr="00B42CE9">
        <w:rPr>
          <w:rFonts w:cs="Times New Roman"/>
        </w:rPr>
        <w:t xml:space="preserve">    а – владельцы предприятия; </w:t>
      </w:r>
    </w:p>
    <w:p w:rsidR="00D41CF5" w:rsidRPr="00B42CE9" w:rsidRDefault="00D41CF5" w:rsidP="00B42CE9">
      <w:pPr>
        <w:pStyle w:val="aa"/>
        <w:spacing w:after="0"/>
        <w:jc w:val="both"/>
        <w:rPr>
          <w:rFonts w:cs="Times New Roman"/>
        </w:rPr>
      </w:pPr>
      <w:r w:rsidRPr="00B42CE9">
        <w:rPr>
          <w:rFonts w:cs="Times New Roman"/>
        </w:rPr>
        <w:t xml:space="preserve">    б – юридический статус предприятия;</w:t>
      </w:r>
    </w:p>
    <w:p w:rsidR="00D41CF5" w:rsidRPr="00B42CE9" w:rsidRDefault="00D41CF5" w:rsidP="00B42CE9">
      <w:pPr>
        <w:pStyle w:val="aa"/>
        <w:spacing w:after="0"/>
        <w:jc w:val="both"/>
        <w:rPr>
          <w:rFonts w:cs="Times New Roman"/>
        </w:rPr>
      </w:pPr>
      <w:r w:rsidRPr="00B42CE9">
        <w:rPr>
          <w:rFonts w:cs="Times New Roman"/>
        </w:rPr>
        <w:t xml:space="preserve">    в – юридический адрес предприятия;</w:t>
      </w:r>
    </w:p>
    <w:p w:rsidR="00D41CF5" w:rsidRPr="00B42CE9" w:rsidRDefault="00D41CF5" w:rsidP="00B42CE9">
      <w:pPr>
        <w:pStyle w:val="aa"/>
        <w:spacing w:after="0"/>
        <w:jc w:val="both"/>
        <w:rPr>
          <w:rFonts w:cs="Times New Roman"/>
        </w:rPr>
      </w:pPr>
      <w:r w:rsidRPr="00B42CE9">
        <w:rPr>
          <w:rFonts w:cs="Times New Roman"/>
        </w:rPr>
        <w:t xml:space="preserve">    г – предмет деятельности предприятия;</w:t>
      </w:r>
    </w:p>
    <w:p w:rsidR="00D41CF5" w:rsidRPr="00B42CE9" w:rsidRDefault="00D41CF5" w:rsidP="00B42CE9">
      <w:pPr>
        <w:pStyle w:val="aa"/>
        <w:spacing w:after="0"/>
        <w:jc w:val="both"/>
        <w:rPr>
          <w:rFonts w:cs="Times New Roman"/>
        </w:rPr>
      </w:pPr>
      <w:r w:rsidRPr="00B42CE9">
        <w:rPr>
          <w:rFonts w:cs="Times New Roman"/>
        </w:rPr>
        <w:t xml:space="preserve">    д – штатное расписание предприятия.</w:t>
      </w:r>
    </w:p>
    <w:p w:rsidR="00D41CF5" w:rsidRPr="00B42CE9" w:rsidRDefault="00D41CF5" w:rsidP="00B42CE9">
      <w:pPr>
        <w:pStyle w:val="aa"/>
        <w:spacing w:after="0"/>
        <w:jc w:val="both"/>
        <w:rPr>
          <w:rFonts w:cs="Times New Roman"/>
          <w:b/>
        </w:rPr>
      </w:pPr>
      <w:r w:rsidRPr="00B42CE9">
        <w:rPr>
          <w:rFonts w:cs="Times New Roman"/>
          <w:b/>
        </w:rPr>
        <w:t>7. К каждому понятию подберите определения:</w:t>
      </w:r>
    </w:p>
    <w:tbl>
      <w:tblPr>
        <w:tblW w:w="0" w:type="auto"/>
        <w:tblInd w:w="-5" w:type="dxa"/>
        <w:tblLayout w:type="fixed"/>
        <w:tblLook w:val="0000"/>
      </w:tblPr>
      <w:tblGrid>
        <w:gridCol w:w="2240"/>
        <w:gridCol w:w="7341"/>
      </w:tblGrid>
      <w:tr w:rsidR="00D41CF5" w:rsidRPr="00B42CE9" w:rsidTr="00C843B6">
        <w:tc>
          <w:tcPr>
            <w:tcW w:w="2240" w:type="dxa"/>
            <w:tcBorders>
              <w:top w:val="single" w:sz="4" w:space="0" w:color="000000"/>
              <w:left w:val="single" w:sz="4" w:space="0" w:color="000000"/>
              <w:bottom w:val="single" w:sz="4" w:space="0" w:color="000000"/>
            </w:tcBorders>
          </w:tcPr>
          <w:p w:rsidR="00D41CF5" w:rsidRPr="00B42CE9" w:rsidRDefault="00D41CF5" w:rsidP="00B42CE9">
            <w:pPr>
              <w:pStyle w:val="aa"/>
              <w:snapToGrid w:val="0"/>
              <w:spacing w:after="0"/>
              <w:jc w:val="both"/>
              <w:rPr>
                <w:rFonts w:cs="Times New Roman"/>
              </w:rPr>
            </w:pPr>
            <w:r w:rsidRPr="00B42CE9">
              <w:rPr>
                <w:rFonts w:cs="Times New Roman"/>
              </w:rPr>
              <w:t xml:space="preserve">1 – Аренда </w:t>
            </w:r>
          </w:p>
        </w:tc>
        <w:tc>
          <w:tcPr>
            <w:tcW w:w="7341" w:type="dxa"/>
            <w:tcBorders>
              <w:top w:val="single" w:sz="4" w:space="0" w:color="000000"/>
              <w:left w:val="single" w:sz="4" w:space="0" w:color="000000"/>
              <w:bottom w:val="single" w:sz="4" w:space="0" w:color="000000"/>
              <w:right w:val="single" w:sz="4" w:space="0" w:color="000000"/>
            </w:tcBorders>
          </w:tcPr>
          <w:p w:rsidR="00D41CF5" w:rsidRPr="00B42CE9" w:rsidRDefault="00D41CF5" w:rsidP="00B42CE9">
            <w:pPr>
              <w:pStyle w:val="aa"/>
              <w:snapToGrid w:val="0"/>
              <w:spacing w:after="0"/>
              <w:jc w:val="both"/>
              <w:rPr>
                <w:rFonts w:cs="Times New Roman"/>
              </w:rPr>
            </w:pPr>
            <w:r w:rsidRPr="00B42CE9">
              <w:rPr>
                <w:rFonts w:cs="Times New Roman"/>
              </w:rPr>
              <w:t>А – собственность предприятия, представляющая стоимость выпущенных им акций или стоимость основных и оборотных средств;</w:t>
            </w:r>
          </w:p>
        </w:tc>
      </w:tr>
      <w:tr w:rsidR="00D41CF5" w:rsidRPr="00B42CE9" w:rsidTr="00C843B6">
        <w:tc>
          <w:tcPr>
            <w:tcW w:w="2240" w:type="dxa"/>
            <w:tcBorders>
              <w:top w:val="single" w:sz="4" w:space="0" w:color="000000"/>
              <w:left w:val="single" w:sz="4" w:space="0" w:color="000000"/>
              <w:bottom w:val="single" w:sz="4" w:space="0" w:color="000000"/>
            </w:tcBorders>
          </w:tcPr>
          <w:p w:rsidR="00D41CF5" w:rsidRPr="00B42CE9" w:rsidRDefault="00D41CF5" w:rsidP="00B42CE9">
            <w:pPr>
              <w:pStyle w:val="aa"/>
              <w:snapToGrid w:val="0"/>
              <w:spacing w:after="0"/>
              <w:jc w:val="both"/>
              <w:rPr>
                <w:rFonts w:cs="Times New Roman"/>
              </w:rPr>
            </w:pPr>
            <w:r w:rsidRPr="00B42CE9">
              <w:rPr>
                <w:rFonts w:cs="Times New Roman"/>
              </w:rPr>
              <w:t xml:space="preserve">2 – Договор </w:t>
            </w:r>
          </w:p>
        </w:tc>
        <w:tc>
          <w:tcPr>
            <w:tcW w:w="7341" w:type="dxa"/>
            <w:tcBorders>
              <w:top w:val="single" w:sz="4" w:space="0" w:color="000000"/>
              <w:left w:val="single" w:sz="4" w:space="0" w:color="000000"/>
              <w:bottom w:val="single" w:sz="4" w:space="0" w:color="000000"/>
              <w:right w:val="single" w:sz="4" w:space="0" w:color="000000"/>
            </w:tcBorders>
          </w:tcPr>
          <w:p w:rsidR="00D41CF5" w:rsidRPr="00B42CE9" w:rsidRDefault="00D41CF5" w:rsidP="00B42CE9">
            <w:pPr>
              <w:pStyle w:val="aa"/>
              <w:snapToGrid w:val="0"/>
              <w:spacing w:after="0"/>
              <w:jc w:val="both"/>
              <w:rPr>
                <w:rFonts w:cs="Times New Roman"/>
              </w:rPr>
            </w:pPr>
            <w:r w:rsidRPr="00B42CE9">
              <w:rPr>
                <w:rFonts w:cs="Times New Roman"/>
              </w:rPr>
              <w:t xml:space="preserve">Б – имущественный наем, договор, по которому одна сторона </w:t>
            </w:r>
            <w:r w:rsidRPr="00B42CE9">
              <w:rPr>
                <w:rFonts w:cs="Times New Roman"/>
              </w:rPr>
              <w:lastRenderedPageBreak/>
              <w:t>предоставляет другой стороне имущество во временное пользование, за определенную плату;</w:t>
            </w:r>
          </w:p>
        </w:tc>
      </w:tr>
      <w:tr w:rsidR="00D41CF5" w:rsidRPr="00B42CE9" w:rsidTr="00C843B6">
        <w:tc>
          <w:tcPr>
            <w:tcW w:w="2240" w:type="dxa"/>
            <w:tcBorders>
              <w:top w:val="single" w:sz="4" w:space="0" w:color="000000"/>
              <w:left w:val="single" w:sz="4" w:space="0" w:color="000000"/>
              <w:bottom w:val="single" w:sz="4" w:space="0" w:color="000000"/>
            </w:tcBorders>
          </w:tcPr>
          <w:p w:rsidR="00D41CF5" w:rsidRPr="00B42CE9" w:rsidRDefault="00D41CF5" w:rsidP="00B42CE9">
            <w:pPr>
              <w:pStyle w:val="aa"/>
              <w:snapToGrid w:val="0"/>
              <w:spacing w:after="0"/>
              <w:jc w:val="both"/>
              <w:rPr>
                <w:rFonts w:cs="Times New Roman"/>
              </w:rPr>
            </w:pPr>
            <w:r w:rsidRPr="00B42CE9">
              <w:rPr>
                <w:rFonts w:cs="Times New Roman"/>
              </w:rPr>
              <w:lastRenderedPageBreak/>
              <w:t xml:space="preserve">3 – Устав </w:t>
            </w:r>
          </w:p>
        </w:tc>
        <w:tc>
          <w:tcPr>
            <w:tcW w:w="7341" w:type="dxa"/>
            <w:tcBorders>
              <w:top w:val="single" w:sz="4" w:space="0" w:color="000000"/>
              <w:left w:val="single" w:sz="4" w:space="0" w:color="000000"/>
              <w:bottom w:val="single" w:sz="4" w:space="0" w:color="000000"/>
              <w:right w:val="single" w:sz="4" w:space="0" w:color="000000"/>
            </w:tcBorders>
          </w:tcPr>
          <w:p w:rsidR="00D41CF5" w:rsidRPr="00B42CE9" w:rsidRDefault="00D41CF5" w:rsidP="00B42CE9">
            <w:pPr>
              <w:pStyle w:val="aa"/>
              <w:snapToGrid w:val="0"/>
              <w:spacing w:after="0"/>
              <w:jc w:val="both"/>
              <w:rPr>
                <w:rFonts w:cs="Times New Roman"/>
              </w:rPr>
            </w:pPr>
            <w:r w:rsidRPr="00B42CE9">
              <w:rPr>
                <w:rFonts w:cs="Times New Roman"/>
              </w:rPr>
              <w:t>В – свод правил, прав и обязанностей, регулируемых деятельность организации, взаимоотношения с другими организациями и частными лицами;</w:t>
            </w:r>
          </w:p>
        </w:tc>
      </w:tr>
      <w:tr w:rsidR="00D41CF5" w:rsidRPr="00B42CE9" w:rsidTr="00C843B6">
        <w:tc>
          <w:tcPr>
            <w:tcW w:w="2240" w:type="dxa"/>
            <w:tcBorders>
              <w:top w:val="single" w:sz="4" w:space="0" w:color="000000"/>
              <w:left w:val="single" w:sz="4" w:space="0" w:color="000000"/>
              <w:bottom w:val="single" w:sz="4" w:space="0" w:color="000000"/>
            </w:tcBorders>
          </w:tcPr>
          <w:p w:rsidR="00D41CF5" w:rsidRPr="00B42CE9" w:rsidRDefault="00D41CF5" w:rsidP="00B42CE9">
            <w:pPr>
              <w:pStyle w:val="aa"/>
              <w:snapToGrid w:val="0"/>
              <w:spacing w:after="0"/>
              <w:jc w:val="both"/>
              <w:rPr>
                <w:rFonts w:cs="Times New Roman"/>
              </w:rPr>
            </w:pPr>
            <w:r w:rsidRPr="00B42CE9">
              <w:rPr>
                <w:rFonts w:cs="Times New Roman"/>
              </w:rPr>
              <w:t xml:space="preserve">4 – Капитал </w:t>
            </w:r>
          </w:p>
        </w:tc>
        <w:tc>
          <w:tcPr>
            <w:tcW w:w="7341" w:type="dxa"/>
            <w:tcBorders>
              <w:top w:val="single" w:sz="4" w:space="0" w:color="000000"/>
              <w:left w:val="single" w:sz="4" w:space="0" w:color="000000"/>
              <w:bottom w:val="single" w:sz="4" w:space="0" w:color="000000"/>
              <w:right w:val="single" w:sz="4" w:space="0" w:color="000000"/>
            </w:tcBorders>
          </w:tcPr>
          <w:p w:rsidR="00D41CF5" w:rsidRPr="00B42CE9" w:rsidRDefault="00D41CF5" w:rsidP="00B42CE9">
            <w:pPr>
              <w:pStyle w:val="aa"/>
              <w:snapToGrid w:val="0"/>
              <w:spacing w:after="0"/>
              <w:jc w:val="both"/>
              <w:rPr>
                <w:rFonts w:cs="Times New Roman"/>
              </w:rPr>
            </w:pPr>
            <w:r w:rsidRPr="00B42CE9">
              <w:rPr>
                <w:rFonts w:cs="Times New Roman"/>
              </w:rPr>
              <w:t>Г – права владельца имущества, принадлежащие одному или нескольким лицам, организации или государству;</w:t>
            </w:r>
          </w:p>
        </w:tc>
      </w:tr>
      <w:tr w:rsidR="00D41CF5" w:rsidRPr="00B42CE9" w:rsidTr="00C843B6">
        <w:tc>
          <w:tcPr>
            <w:tcW w:w="2240" w:type="dxa"/>
            <w:tcBorders>
              <w:top w:val="single" w:sz="4" w:space="0" w:color="000000"/>
              <w:left w:val="single" w:sz="4" w:space="0" w:color="000000"/>
              <w:bottom w:val="single" w:sz="4" w:space="0" w:color="000000"/>
            </w:tcBorders>
          </w:tcPr>
          <w:p w:rsidR="00D41CF5" w:rsidRPr="00B42CE9" w:rsidRDefault="00D41CF5" w:rsidP="00B42CE9">
            <w:pPr>
              <w:pStyle w:val="aa"/>
              <w:snapToGrid w:val="0"/>
              <w:spacing w:after="0"/>
              <w:jc w:val="both"/>
              <w:rPr>
                <w:rFonts w:cs="Times New Roman"/>
              </w:rPr>
            </w:pPr>
            <w:r w:rsidRPr="00B42CE9">
              <w:rPr>
                <w:rFonts w:cs="Times New Roman"/>
              </w:rPr>
              <w:t xml:space="preserve">5 – Собственность </w:t>
            </w:r>
          </w:p>
        </w:tc>
        <w:tc>
          <w:tcPr>
            <w:tcW w:w="7341" w:type="dxa"/>
            <w:tcBorders>
              <w:top w:val="single" w:sz="4" w:space="0" w:color="000000"/>
              <w:left w:val="single" w:sz="4" w:space="0" w:color="000000"/>
              <w:bottom w:val="single" w:sz="4" w:space="0" w:color="000000"/>
              <w:right w:val="single" w:sz="4" w:space="0" w:color="000000"/>
            </w:tcBorders>
          </w:tcPr>
          <w:p w:rsidR="00D41CF5" w:rsidRPr="00B42CE9" w:rsidRDefault="00D41CF5" w:rsidP="00B42CE9">
            <w:pPr>
              <w:pStyle w:val="aa"/>
              <w:snapToGrid w:val="0"/>
              <w:spacing w:after="0"/>
              <w:jc w:val="both"/>
              <w:rPr>
                <w:rFonts w:cs="Times New Roman"/>
              </w:rPr>
            </w:pPr>
            <w:r w:rsidRPr="00B42CE9">
              <w:rPr>
                <w:rFonts w:cs="Times New Roman"/>
              </w:rPr>
              <w:t>Д – соглашение между двумя или большим количеством лиц или организаций, направленное на установление, изменение или прекращение прав и обязанностей.</w:t>
            </w:r>
          </w:p>
        </w:tc>
      </w:tr>
    </w:tbl>
    <w:p w:rsidR="00D41CF5" w:rsidRPr="00B42CE9" w:rsidRDefault="00D41CF5" w:rsidP="00B42CE9">
      <w:pPr>
        <w:pStyle w:val="aa"/>
        <w:spacing w:after="0"/>
        <w:jc w:val="both"/>
        <w:rPr>
          <w:rFonts w:cs="Times New Roman"/>
          <w:b/>
        </w:rPr>
      </w:pPr>
      <w:r w:rsidRPr="00B42CE9">
        <w:rPr>
          <w:rFonts w:cs="Times New Roman"/>
          <w:b/>
        </w:rPr>
        <w:t>8. Самостоятельная инициативная деятельность граждан или их объединений, осуществляемая на свой страх и риск, под собственную имущественную ответственность с целью получения прибыли, называется:</w:t>
      </w:r>
    </w:p>
    <w:p w:rsidR="00D41CF5" w:rsidRPr="00B42CE9" w:rsidRDefault="00D41CF5" w:rsidP="00B42CE9">
      <w:pPr>
        <w:pStyle w:val="aa"/>
        <w:spacing w:after="0"/>
        <w:jc w:val="both"/>
        <w:rPr>
          <w:rFonts w:cs="Times New Roman"/>
        </w:rPr>
      </w:pPr>
      <w:r w:rsidRPr="00B42CE9">
        <w:rPr>
          <w:rFonts w:cs="Times New Roman"/>
        </w:rPr>
        <w:t xml:space="preserve">    а – менеджмент;</w:t>
      </w:r>
    </w:p>
    <w:p w:rsidR="00D41CF5" w:rsidRPr="00B42CE9" w:rsidRDefault="00D41CF5" w:rsidP="00B42CE9">
      <w:pPr>
        <w:pStyle w:val="aa"/>
        <w:spacing w:after="0"/>
        <w:jc w:val="both"/>
        <w:rPr>
          <w:rFonts w:cs="Times New Roman"/>
        </w:rPr>
      </w:pPr>
      <w:r w:rsidRPr="00B42CE9">
        <w:rPr>
          <w:rFonts w:cs="Times New Roman"/>
        </w:rPr>
        <w:t xml:space="preserve">    б – производство;</w:t>
      </w:r>
    </w:p>
    <w:p w:rsidR="00D41CF5" w:rsidRPr="00B42CE9" w:rsidRDefault="00D41CF5" w:rsidP="00B42CE9">
      <w:pPr>
        <w:pStyle w:val="aa"/>
        <w:spacing w:after="0"/>
        <w:jc w:val="both"/>
        <w:rPr>
          <w:rFonts w:cs="Times New Roman"/>
        </w:rPr>
      </w:pPr>
      <w:r w:rsidRPr="00B42CE9">
        <w:rPr>
          <w:rFonts w:cs="Times New Roman"/>
        </w:rPr>
        <w:t xml:space="preserve">    в – маркетинг;</w:t>
      </w:r>
    </w:p>
    <w:p w:rsidR="00D41CF5" w:rsidRPr="00B42CE9" w:rsidRDefault="00D41CF5" w:rsidP="00B42CE9">
      <w:pPr>
        <w:pStyle w:val="aa"/>
        <w:spacing w:after="0"/>
        <w:jc w:val="both"/>
        <w:rPr>
          <w:rFonts w:cs="Times New Roman"/>
        </w:rPr>
      </w:pPr>
      <w:r w:rsidRPr="00B42CE9">
        <w:rPr>
          <w:rFonts w:cs="Times New Roman"/>
        </w:rPr>
        <w:t xml:space="preserve">    г – коммерция;</w:t>
      </w:r>
    </w:p>
    <w:p w:rsidR="00D41CF5" w:rsidRPr="00B42CE9" w:rsidRDefault="00D41CF5" w:rsidP="00B42CE9">
      <w:pPr>
        <w:pStyle w:val="aa"/>
        <w:spacing w:after="0"/>
        <w:jc w:val="both"/>
        <w:rPr>
          <w:rFonts w:cs="Times New Roman"/>
        </w:rPr>
      </w:pPr>
      <w:r w:rsidRPr="00B42CE9">
        <w:rPr>
          <w:rFonts w:cs="Times New Roman"/>
        </w:rPr>
        <w:t xml:space="preserve">    д – предпринимательство.</w:t>
      </w:r>
    </w:p>
    <w:p w:rsidR="00D41CF5" w:rsidRPr="00B42CE9" w:rsidRDefault="00D41CF5" w:rsidP="00B42CE9">
      <w:pPr>
        <w:pStyle w:val="aa"/>
        <w:spacing w:after="0"/>
        <w:jc w:val="both"/>
        <w:rPr>
          <w:rFonts w:cs="Times New Roman"/>
          <w:b/>
        </w:rPr>
      </w:pPr>
      <w:r w:rsidRPr="00B42CE9">
        <w:rPr>
          <w:rFonts w:cs="Times New Roman"/>
          <w:b/>
        </w:rPr>
        <w:t>9. Налогом не облагаются:</w:t>
      </w:r>
    </w:p>
    <w:p w:rsidR="00D41CF5" w:rsidRPr="00B42CE9" w:rsidRDefault="00D41CF5" w:rsidP="00B42CE9">
      <w:pPr>
        <w:pStyle w:val="aa"/>
        <w:spacing w:after="0"/>
        <w:jc w:val="both"/>
        <w:rPr>
          <w:rFonts w:cs="Times New Roman"/>
        </w:rPr>
      </w:pPr>
      <w:r w:rsidRPr="00B42CE9">
        <w:rPr>
          <w:rFonts w:cs="Times New Roman"/>
        </w:rPr>
        <w:t xml:space="preserve">   А- пенсии</w:t>
      </w:r>
    </w:p>
    <w:p w:rsidR="00D41CF5" w:rsidRPr="00B42CE9" w:rsidRDefault="00D41CF5" w:rsidP="00B42CE9">
      <w:pPr>
        <w:pStyle w:val="aa"/>
        <w:spacing w:after="0"/>
        <w:jc w:val="both"/>
        <w:rPr>
          <w:rFonts w:cs="Times New Roman"/>
        </w:rPr>
      </w:pPr>
      <w:r w:rsidRPr="00B42CE9">
        <w:rPr>
          <w:rFonts w:cs="Times New Roman"/>
        </w:rPr>
        <w:t xml:space="preserve">  Б – пособия по уходу за ребенком</w:t>
      </w:r>
    </w:p>
    <w:p w:rsidR="00D41CF5" w:rsidRPr="00B42CE9" w:rsidRDefault="00D41CF5" w:rsidP="00B42CE9">
      <w:pPr>
        <w:pStyle w:val="aa"/>
        <w:spacing w:after="0"/>
        <w:jc w:val="both"/>
        <w:rPr>
          <w:rFonts w:cs="Times New Roman"/>
        </w:rPr>
      </w:pPr>
      <w:r w:rsidRPr="00B42CE9">
        <w:rPr>
          <w:rFonts w:cs="Times New Roman"/>
        </w:rPr>
        <w:t xml:space="preserve">  В- прибыль предприятия</w:t>
      </w:r>
    </w:p>
    <w:p w:rsidR="00D41CF5" w:rsidRPr="00B42CE9" w:rsidRDefault="00D41CF5" w:rsidP="00B42CE9">
      <w:pPr>
        <w:pStyle w:val="aa"/>
        <w:spacing w:after="0"/>
        <w:jc w:val="both"/>
        <w:rPr>
          <w:rFonts w:cs="Times New Roman"/>
        </w:rPr>
      </w:pPr>
      <w:r w:rsidRPr="00B42CE9">
        <w:rPr>
          <w:rFonts w:cs="Times New Roman"/>
        </w:rPr>
        <w:t xml:space="preserve">  Г – средства выделенные на благотворительные цели</w:t>
      </w:r>
    </w:p>
    <w:p w:rsidR="00D41CF5" w:rsidRPr="00B42CE9" w:rsidRDefault="00D41CF5" w:rsidP="00B42CE9">
      <w:pPr>
        <w:pStyle w:val="aa"/>
        <w:spacing w:after="0"/>
        <w:jc w:val="both"/>
        <w:rPr>
          <w:rFonts w:cs="Times New Roman"/>
        </w:rPr>
      </w:pPr>
      <w:r w:rsidRPr="00B42CE9">
        <w:rPr>
          <w:rFonts w:cs="Times New Roman"/>
        </w:rPr>
        <w:t xml:space="preserve">  Д – выигрыши в лотерею</w:t>
      </w:r>
    </w:p>
    <w:p w:rsidR="00D41CF5" w:rsidRPr="00B42CE9" w:rsidRDefault="00D41CF5" w:rsidP="00B42CE9">
      <w:pPr>
        <w:pStyle w:val="aa"/>
        <w:spacing w:after="0"/>
        <w:jc w:val="both"/>
        <w:rPr>
          <w:rFonts w:cs="Times New Roman"/>
        </w:rPr>
      </w:pPr>
      <w:r w:rsidRPr="00B42CE9">
        <w:rPr>
          <w:rFonts w:cs="Times New Roman"/>
        </w:rPr>
        <w:t xml:space="preserve">  Е - алименты</w:t>
      </w:r>
    </w:p>
    <w:p w:rsidR="001A1B9F" w:rsidRPr="001A1B9F" w:rsidRDefault="001A1B9F">
      <w:pPr>
        <w:spacing w:line="240" w:lineRule="auto"/>
        <w:jc w:val="both"/>
        <w:rPr>
          <w:rFonts w:ascii="Times New Roman" w:hAnsi="Times New Roman"/>
          <w:sz w:val="24"/>
          <w:szCs w:val="24"/>
        </w:rPr>
      </w:pPr>
    </w:p>
    <w:sectPr w:rsidR="001A1B9F" w:rsidRPr="001A1B9F" w:rsidSect="00CC0605">
      <w:footerReference w:type="default" r:id="rId52"/>
      <w:pgSz w:w="16838" w:h="11906" w:orient="landscape"/>
      <w:pgMar w:top="1701" w:right="1134" w:bottom="850" w:left="1134"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6E39" w:rsidRDefault="00386E39" w:rsidP="009C45CE">
      <w:pPr>
        <w:spacing w:after="0" w:line="240" w:lineRule="auto"/>
      </w:pPr>
      <w:r>
        <w:separator/>
      </w:r>
    </w:p>
  </w:endnote>
  <w:endnote w:type="continuationSeparator" w:id="1">
    <w:p w:rsidR="00386E39" w:rsidRDefault="00386E39" w:rsidP="009C45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8223559"/>
      <w:docPartObj>
        <w:docPartGallery w:val="Page Numbers (Bottom of Page)"/>
        <w:docPartUnique/>
      </w:docPartObj>
    </w:sdtPr>
    <w:sdtContent>
      <w:p w:rsidR="00E95E82" w:rsidRDefault="009F05CD">
        <w:pPr>
          <w:pStyle w:val="ae"/>
          <w:jc w:val="right"/>
        </w:pPr>
        <w:fldSimple w:instr=" PAGE   \* MERGEFORMAT ">
          <w:r w:rsidR="00161BA6">
            <w:rPr>
              <w:noProof/>
            </w:rPr>
            <w:t>2</w:t>
          </w:r>
        </w:fldSimple>
      </w:p>
    </w:sdtContent>
  </w:sdt>
  <w:p w:rsidR="00E95E82" w:rsidRDefault="00E95E8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6E39" w:rsidRDefault="00386E39" w:rsidP="009C45CE">
      <w:pPr>
        <w:spacing w:after="0" w:line="240" w:lineRule="auto"/>
      </w:pPr>
      <w:r>
        <w:separator/>
      </w:r>
    </w:p>
  </w:footnote>
  <w:footnote w:type="continuationSeparator" w:id="1">
    <w:p w:rsidR="00386E39" w:rsidRDefault="00386E39" w:rsidP="009C45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decimal"/>
      <w:lvlText w:val="%1."/>
      <w:lvlJc w:val="left"/>
      <w:pPr>
        <w:tabs>
          <w:tab w:val="num" w:pos="0"/>
        </w:tabs>
        <w:ind w:left="1210" w:hanging="360"/>
      </w:pPr>
      <w:rPr>
        <w:rFonts w:cs="Times New Roman"/>
      </w:rPr>
    </w:lvl>
  </w:abstractNum>
  <w:abstractNum w:abstractNumId="1">
    <w:nsid w:val="00000003"/>
    <w:multiLevelType w:val="singleLevel"/>
    <w:tmpl w:val="00000003"/>
    <w:name w:val="WW8Num2"/>
    <w:lvl w:ilvl="0">
      <w:numFmt w:val="bullet"/>
      <w:lvlText w:val="•"/>
      <w:lvlJc w:val="left"/>
      <w:pPr>
        <w:tabs>
          <w:tab w:val="num" w:pos="0"/>
        </w:tabs>
      </w:pPr>
      <w:rPr>
        <w:rFonts w:ascii="Arial" w:hAnsi="Arial"/>
      </w:rPr>
    </w:lvl>
  </w:abstractNum>
  <w:abstractNum w:abstractNumId="2">
    <w:nsid w:val="00000004"/>
    <w:multiLevelType w:val="singleLevel"/>
    <w:tmpl w:val="00000004"/>
    <w:name w:val="WW8Num3"/>
    <w:lvl w:ilvl="0">
      <w:numFmt w:val="bullet"/>
      <w:lvlText w:val="•"/>
      <w:lvlJc w:val="left"/>
      <w:pPr>
        <w:tabs>
          <w:tab w:val="num" w:pos="0"/>
        </w:tabs>
      </w:pPr>
      <w:rPr>
        <w:rFonts w:ascii="Arial" w:hAnsi="Arial"/>
      </w:rPr>
    </w:lvl>
  </w:abstractNum>
  <w:abstractNum w:abstractNumId="3">
    <w:nsid w:val="00000005"/>
    <w:multiLevelType w:val="singleLevel"/>
    <w:tmpl w:val="00000005"/>
    <w:name w:val="WW8Num4"/>
    <w:lvl w:ilvl="0">
      <w:numFmt w:val="bullet"/>
      <w:lvlText w:val="•"/>
      <w:lvlJc w:val="left"/>
      <w:pPr>
        <w:tabs>
          <w:tab w:val="num" w:pos="0"/>
        </w:tabs>
      </w:pPr>
      <w:rPr>
        <w:rFonts w:ascii="Arial" w:hAnsi="Arial"/>
      </w:rPr>
    </w:lvl>
  </w:abstractNum>
  <w:abstractNum w:abstractNumId="4">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A"/>
    <w:multiLevelType w:val="singleLevel"/>
    <w:tmpl w:val="0000000A"/>
    <w:name w:val="WW8Num10"/>
    <w:lvl w:ilvl="0">
      <w:start w:val="1"/>
      <w:numFmt w:val="bullet"/>
      <w:lvlText w:val=""/>
      <w:lvlJc w:val="left"/>
      <w:pPr>
        <w:tabs>
          <w:tab w:val="num" w:pos="0"/>
        </w:tabs>
        <w:ind w:left="720" w:hanging="360"/>
      </w:pPr>
      <w:rPr>
        <w:rFonts w:ascii="Symbol" w:hAnsi="Symbol"/>
      </w:rPr>
    </w:lvl>
  </w:abstractNum>
  <w:abstractNum w:abstractNumId="6">
    <w:nsid w:val="0000000B"/>
    <w:multiLevelType w:val="singleLevel"/>
    <w:tmpl w:val="0000000B"/>
    <w:name w:val="WW8Num11"/>
    <w:lvl w:ilvl="0">
      <w:start w:val="1"/>
      <w:numFmt w:val="bullet"/>
      <w:lvlText w:val=""/>
      <w:lvlJc w:val="left"/>
      <w:pPr>
        <w:tabs>
          <w:tab w:val="num" w:pos="0"/>
        </w:tabs>
        <w:ind w:left="870" w:hanging="360"/>
      </w:pPr>
      <w:rPr>
        <w:rFonts w:ascii="Symbol" w:hAnsi="Symbol"/>
      </w:rPr>
    </w:lvl>
  </w:abstractNum>
  <w:abstractNum w:abstractNumId="7">
    <w:nsid w:val="0000000D"/>
    <w:multiLevelType w:val="singleLevel"/>
    <w:tmpl w:val="0000000D"/>
    <w:name w:val="WW8Num15"/>
    <w:lvl w:ilvl="0">
      <w:start w:val="1"/>
      <w:numFmt w:val="bullet"/>
      <w:lvlText w:val=""/>
      <w:lvlJc w:val="left"/>
      <w:pPr>
        <w:tabs>
          <w:tab w:val="num" w:pos="0"/>
        </w:tabs>
        <w:ind w:left="720" w:hanging="360"/>
      </w:pPr>
      <w:rPr>
        <w:rFonts w:ascii="Symbol" w:hAnsi="Symbol"/>
      </w:rPr>
    </w:lvl>
  </w:abstractNum>
  <w:abstractNum w:abstractNumId="8">
    <w:nsid w:val="015427DB"/>
    <w:multiLevelType w:val="hybridMultilevel"/>
    <w:tmpl w:val="85162686"/>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03CF3910"/>
    <w:multiLevelType w:val="hybridMultilevel"/>
    <w:tmpl w:val="6EF29534"/>
    <w:lvl w:ilvl="0" w:tplc="0419000F">
      <w:start w:val="1"/>
      <w:numFmt w:val="decimal"/>
      <w:pStyle w:val="1"/>
      <w:lvlText w:val="%1."/>
      <w:lvlJc w:val="left"/>
      <w:pPr>
        <w:ind w:left="10708" w:hanging="360"/>
      </w:pPr>
      <w:rPr>
        <w:rFonts w:cs="Times New Roman" w:hint="default"/>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pStyle w:val="6"/>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10">
    <w:nsid w:val="0DD838C2"/>
    <w:multiLevelType w:val="multilevel"/>
    <w:tmpl w:val="377E2B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7D02C49"/>
    <w:multiLevelType w:val="hybridMultilevel"/>
    <w:tmpl w:val="1DD28A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0E02B28"/>
    <w:multiLevelType w:val="multilevel"/>
    <w:tmpl w:val="43A43618"/>
    <w:lvl w:ilvl="0">
      <w:start w:val="3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2187377"/>
    <w:multiLevelType w:val="hybridMultilevel"/>
    <w:tmpl w:val="F2AC7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132A0B"/>
    <w:multiLevelType w:val="multilevel"/>
    <w:tmpl w:val="A5681E78"/>
    <w:lvl w:ilvl="0">
      <w:start w:val="32"/>
      <w:numFmt w:val="decimal"/>
      <w:lvlText w:val="%1."/>
      <w:lvlJc w:val="left"/>
      <w:rPr>
        <w:rFonts w:ascii="Garamond" w:eastAsia="Garamond" w:hAnsi="Garamond" w:cs="Garamond"/>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8BC4FC4"/>
    <w:multiLevelType w:val="hybridMultilevel"/>
    <w:tmpl w:val="EA44D6DC"/>
    <w:lvl w:ilvl="0" w:tplc="2DB84B50">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ED4A56"/>
    <w:multiLevelType w:val="hybridMultilevel"/>
    <w:tmpl w:val="F65A7554"/>
    <w:lvl w:ilvl="0" w:tplc="39F4D516">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4CC5625B"/>
    <w:multiLevelType w:val="multilevel"/>
    <w:tmpl w:val="A5681E78"/>
    <w:lvl w:ilvl="0">
      <w:start w:val="32"/>
      <w:numFmt w:val="decimal"/>
      <w:lvlText w:val="%1."/>
      <w:lvlJc w:val="left"/>
      <w:rPr>
        <w:rFonts w:ascii="Garamond" w:eastAsia="Garamond" w:hAnsi="Garamond" w:cs="Garamond"/>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8AA310F"/>
    <w:multiLevelType w:val="hybridMultilevel"/>
    <w:tmpl w:val="D5BAFC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E510E95"/>
    <w:multiLevelType w:val="hybridMultilevel"/>
    <w:tmpl w:val="0660EB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8055C96"/>
    <w:multiLevelType w:val="hybridMultilevel"/>
    <w:tmpl w:val="3B84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366376"/>
    <w:multiLevelType w:val="hybridMultilevel"/>
    <w:tmpl w:val="AB74FC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55633D0"/>
    <w:multiLevelType w:val="hybridMultilevel"/>
    <w:tmpl w:val="071E45B4"/>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C8E1F48"/>
    <w:multiLevelType w:val="hybridMultilevel"/>
    <w:tmpl w:val="9B848E90"/>
    <w:lvl w:ilvl="0" w:tplc="DE32B822">
      <w:start w:val="1"/>
      <w:numFmt w:val="bullet"/>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9"/>
  </w:num>
  <w:num w:numId="2">
    <w:abstractNumId w:val="16"/>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0"/>
  </w:num>
  <w:num w:numId="8">
    <w:abstractNumId w:val="17"/>
  </w:num>
  <w:num w:numId="9">
    <w:abstractNumId w:val="14"/>
  </w:num>
  <w:num w:numId="10">
    <w:abstractNumId w:val="12"/>
  </w:num>
  <w:num w:numId="11">
    <w:abstractNumId w:val="23"/>
  </w:num>
  <w:num w:numId="12">
    <w:abstractNumId w:val="21"/>
  </w:num>
  <w:num w:numId="13">
    <w:abstractNumId w:val="22"/>
  </w:num>
  <w:num w:numId="14">
    <w:abstractNumId w:val="19"/>
  </w:num>
  <w:num w:numId="15">
    <w:abstractNumId w:val="18"/>
  </w:num>
  <w:num w:numId="16">
    <w:abstractNumId w:val="1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669AC"/>
    <w:rsid w:val="000019FB"/>
    <w:rsid w:val="00001A70"/>
    <w:rsid w:val="000120C3"/>
    <w:rsid w:val="00014A1E"/>
    <w:rsid w:val="000200C1"/>
    <w:rsid w:val="00020FA8"/>
    <w:rsid w:val="00021A39"/>
    <w:rsid w:val="00022AA7"/>
    <w:rsid w:val="000230F3"/>
    <w:rsid w:val="00030DFC"/>
    <w:rsid w:val="00035DCB"/>
    <w:rsid w:val="00036BA5"/>
    <w:rsid w:val="000406DA"/>
    <w:rsid w:val="00042F66"/>
    <w:rsid w:val="00043096"/>
    <w:rsid w:val="000445B9"/>
    <w:rsid w:val="00047BFD"/>
    <w:rsid w:val="00053C4E"/>
    <w:rsid w:val="00054979"/>
    <w:rsid w:val="00056839"/>
    <w:rsid w:val="00056EF1"/>
    <w:rsid w:val="00060DB8"/>
    <w:rsid w:val="00063598"/>
    <w:rsid w:val="00065329"/>
    <w:rsid w:val="00066422"/>
    <w:rsid w:val="00066642"/>
    <w:rsid w:val="00071790"/>
    <w:rsid w:val="000777D6"/>
    <w:rsid w:val="000831C3"/>
    <w:rsid w:val="00084CC2"/>
    <w:rsid w:val="00090469"/>
    <w:rsid w:val="0009075C"/>
    <w:rsid w:val="00095AC3"/>
    <w:rsid w:val="00096F46"/>
    <w:rsid w:val="000979C4"/>
    <w:rsid w:val="000A1AC6"/>
    <w:rsid w:val="000A3302"/>
    <w:rsid w:val="000A7FC6"/>
    <w:rsid w:val="000B0E8D"/>
    <w:rsid w:val="000B6DA5"/>
    <w:rsid w:val="000C01EC"/>
    <w:rsid w:val="000C05BB"/>
    <w:rsid w:val="000C18EA"/>
    <w:rsid w:val="000C52B0"/>
    <w:rsid w:val="000D07E4"/>
    <w:rsid w:val="000D63B6"/>
    <w:rsid w:val="000E076B"/>
    <w:rsid w:val="000E622D"/>
    <w:rsid w:val="000E7686"/>
    <w:rsid w:val="000F4ADB"/>
    <w:rsid w:val="0010190B"/>
    <w:rsid w:val="001039BD"/>
    <w:rsid w:val="00103DA2"/>
    <w:rsid w:val="00104C47"/>
    <w:rsid w:val="00104F65"/>
    <w:rsid w:val="001063AA"/>
    <w:rsid w:val="00115709"/>
    <w:rsid w:val="0012247E"/>
    <w:rsid w:val="001248F6"/>
    <w:rsid w:val="00125DEB"/>
    <w:rsid w:val="001319E4"/>
    <w:rsid w:val="001334FB"/>
    <w:rsid w:val="00136B56"/>
    <w:rsid w:val="00136D42"/>
    <w:rsid w:val="00161BA6"/>
    <w:rsid w:val="00161BCB"/>
    <w:rsid w:val="0016209D"/>
    <w:rsid w:val="0016717E"/>
    <w:rsid w:val="00176BE3"/>
    <w:rsid w:val="0018480A"/>
    <w:rsid w:val="00187C95"/>
    <w:rsid w:val="001A1B9F"/>
    <w:rsid w:val="001A63B4"/>
    <w:rsid w:val="001A6D28"/>
    <w:rsid w:val="001B12C5"/>
    <w:rsid w:val="001B23FB"/>
    <w:rsid w:val="001B46F3"/>
    <w:rsid w:val="001B7445"/>
    <w:rsid w:val="001C3AA0"/>
    <w:rsid w:val="001C54B8"/>
    <w:rsid w:val="001D0096"/>
    <w:rsid w:val="001D2579"/>
    <w:rsid w:val="001D38EF"/>
    <w:rsid w:val="001D77E0"/>
    <w:rsid w:val="001E071C"/>
    <w:rsid w:val="001E1AA5"/>
    <w:rsid w:val="001E28BC"/>
    <w:rsid w:val="001E4BD2"/>
    <w:rsid w:val="002041F5"/>
    <w:rsid w:val="00204DFE"/>
    <w:rsid w:val="00205D1A"/>
    <w:rsid w:val="00210866"/>
    <w:rsid w:val="00214292"/>
    <w:rsid w:val="00214CAC"/>
    <w:rsid w:val="00215E94"/>
    <w:rsid w:val="00216567"/>
    <w:rsid w:val="00221D58"/>
    <w:rsid w:val="002247CF"/>
    <w:rsid w:val="002274D4"/>
    <w:rsid w:val="002302B8"/>
    <w:rsid w:val="00232798"/>
    <w:rsid w:val="00235C62"/>
    <w:rsid w:val="002412BD"/>
    <w:rsid w:val="00246A34"/>
    <w:rsid w:val="0025137F"/>
    <w:rsid w:val="00265CF2"/>
    <w:rsid w:val="00275409"/>
    <w:rsid w:val="002758FF"/>
    <w:rsid w:val="00281DB6"/>
    <w:rsid w:val="00282F45"/>
    <w:rsid w:val="0028625D"/>
    <w:rsid w:val="00291367"/>
    <w:rsid w:val="0029170E"/>
    <w:rsid w:val="00294299"/>
    <w:rsid w:val="002A0A0A"/>
    <w:rsid w:val="002A3C3B"/>
    <w:rsid w:val="002A6B1E"/>
    <w:rsid w:val="002C1C3D"/>
    <w:rsid w:val="002E0FED"/>
    <w:rsid w:val="002E4DAC"/>
    <w:rsid w:val="002F7FD8"/>
    <w:rsid w:val="0030001B"/>
    <w:rsid w:val="003009D9"/>
    <w:rsid w:val="003020A5"/>
    <w:rsid w:val="00307804"/>
    <w:rsid w:val="00322BBF"/>
    <w:rsid w:val="00332F3D"/>
    <w:rsid w:val="00340B22"/>
    <w:rsid w:val="003410D3"/>
    <w:rsid w:val="00347C9D"/>
    <w:rsid w:val="003511C7"/>
    <w:rsid w:val="00353758"/>
    <w:rsid w:val="00353F08"/>
    <w:rsid w:val="00356DB6"/>
    <w:rsid w:val="00357380"/>
    <w:rsid w:val="00361012"/>
    <w:rsid w:val="00367945"/>
    <w:rsid w:val="003711B2"/>
    <w:rsid w:val="003713A7"/>
    <w:rsid w:val="0037280E"/>
    <w:rsid w:val="00380B65"/>
    <w:rsid w:val="0038364B"/>
    <w:rsid w:val="00385C37"/>
    <w:rsid w:val="003864C5"/>
    <w:rsid w:val="0038665A"/>
    <w:rsid w:val="00386D43"/>
    <w:rsid w:val="00386E39"/>
    <w:rsid w:val="00387E43"/>
    <w:rsid w:val="003924C9"/>
    <w:rsid w:val="003928AD"/>
    <w:rsid w:val="003960FF"/>
    <w:rsid w:val="003A1370"/>
    <w:rsid w:val="003A522A"/>
    <w:rsid w:val="003A7303"/>
    <w:rsid w:val="003B02D5"/>
    <w:rsid w:val="003B2674"/>
    <w:rsid w:val="003B7B37"/>
    <w:rsid w:val="003C26B1"/>
    <w:rsid w:val="003C68D3"/>
    <w:rsid w:val="003D6401"/>
    <w:rsid w:val="003E1651"/>
    <w:rsid w:val="003E279F"/>
    <w:rsid w:val="003E3F3B"/>
    <w:rsid w:val="003F0ED1"/>
    <w:rsid w:val="00403ED1"/>
    <w:rsid w:val="00404114"/>
    <w:rsid w:val="00405B83"/>
    <w:rsid w:val="00406D49"/>
    <w:rsid w:val="00410CE5"/>
    <w:rsid w:val="0041158F"/>
    <w:rsid w:val="0041238B"/>
    <w:rsid w:val="004175D3"/>
    <w:rsid w:val="00425D4A"/>
    <w:rsid w:val="00426511"/>
    <w:rsid w:val="00426FEA"/>
    <w:rsid w:val="00427D84"/>
    <w:rsid w:val="00433FA0"/>
    <w:rsid w:val="00440501"/>
    <w:rsid w:val="004444B7"/>
    <w:rsid w:val="00447BD3"/>
    <w:rsid w:val="00450A30"/>
    <w:rsid w:val="004533B5"/>
    <w:rsid w:val="0045504D"/>
    <w:rsid w:val="00462D76"/>
    <w:rsid w:val="00465B95"/>
    <w:rsid w:val="00470EE8"/>
    <w:rsid w:val="00472033"/>
    <w:rsid w:val="00480AE0"/>
    <w:rsid w:val="00481C31"/>
    <w:rsid w:val="0048298D"/>
    <w:rsid w:val="00487960"/>
    <w:rsid w:val="004901AF"/>
    <w:rsid w:val="00491023"/>
    <w:rsid w:val="00491534"/>
    <w:rsid w:val="00495456"/>
    <w:rsid w:val="004A4729"/>
    <w:rsid w:val="004A7090"/>
    <w:rsid w:val="004A7975"/>
    <w:rsid w:val="004A7C33"/>
    <w:rsid w:val="004B4AAB"/>
    <w:rsid w:val="004B53B6"/>
    <w:rsid w:val="004C2D01"/>
    <w:rsid w:val="004C4DF3"/>
    <w:rsid w:val="004D2441"/>
    <w:rsid w:val="004D4CDD"/>
    <w:rsid w:val="004D52F6"/>
    <w:rsid w:val="004D6FD5"/>
    <w:rsid w:val="004E0DB7"/>
    <w:rsid w:val="004E5136"/>
    <w:rsid w:val="004E5C4A"/>
    <w:rsid w:val="004F00CA"/>
    <w:rsid w:val="004F3E58"/>
    <w:rsid w:val="004F6766"/>
    <w:rsid w:val="004F6B7A"/>
    <w:rsid w:val="004F7E99"/>
    <w:rsid w:val="00502AC4"/>
    <w:rsid w:val="0050401F"/>
    <w:rsid w:val="00505631"/>
    <w:rsid w:val="00513579"/>
    <w:rsid w:val="0051655A"/>
    <w:rsid w:val="00521704"/>
    <w:rsid w:val="00526DB7"/>
    <w:rsid w:val="00535429"/>
    <w:rsid w:val="005363DE"/>
    <w:rsid w:val="00540587"/>
    <w:rsid w:val="0055116D"/>
    <w:rsid w:val="0055239A"/>
    <w:rsid w:val="00560DDF"/>
    <w:rsid w:val="005619C7"/>
    <w:rsid w:val="00562C46"/>
    <w:rsid w:val="00564F20"/>
    <w:rsid w:val="00566B7C"/>
    <w:rsid w:val="00572142"/>
    <w:rsid w:val="005730F9"/>
    <w:rsid w:val="00576C6C"/>
    <w:rsid w:val="00590DF0"/>
    <w:rsid w:val="00597D5B"/>
    <w:rsid w:val="005A0B2A"/>
    <w:rsid w:val="005A3620"/>
    <w:rsid w:val="005A3C8F"/>
    <w:rsid w:val="005C5FF4"/>
    <w:rsid w:val="005D01C4"/>
    <w:rsid w:val="005D0D99"/>
    <w:rsid w:val="005D0D9E"/>
    <w:rsid w:val="005E5842"/>
    <w:rsid w:val="005F21F1"/>
    <w:rsid w:val="005F27BF"/>
    <w:rsid w:val="00603045"/>
    <w:rsid w:val="00615BFD"/>
    <w:rsid w:val="00616025"/>
    <w:rsid w:val="00621DA7"/>
    <w:rsid w:val="00622481"/>
    <w:rsid w:val="00624937"/>
    <w:rsid w:val="00636A44"/>
    <w:rsid w:val="006379D1"/>
    <w:rsid w:val="00643F36"/>
    <w:rsid w:val="006619AC"/>
    <w:rsid w:val="00663F3E"/>
    <w:rsid w:val="00665C06"/>
    <w:rsid w:val="006735BD"/>
    <w:rsid w:val="00675E93"/>
    <w:rsid w:val="0067682C"/>
    <w:rsid w:val="006822D6"/>
    <w:rsid w:val="00684933"/>
    <w:rsid w:val="0068739E"/>
    <w:rsid w:val="00692B2B"/>
    <w:rsid w:val="00694C83"/>
    <w:rsid w:val="006A0812"/>
    <w:rsid w:val="006A3AE0"/>
    <w:rsid w:val="006A5B38"/>
    <w:rsid w:val="006A6B51"/>
    <w:rsid w:val="006A792D"/>
    <w:rsid w:val="006A7C38"/>
    <w:rsid w:val="006C1D4E"/>
    <w:rsid w:val="006C52C8"/>
    <w:rsid w:val="006D05A3"/>
    <w:rsid w:val="006D1F8B"/>
    <w:rsid w:val="006D3C8C"/>
    <w:rsid w:val="006E4223"/>
    <w:rsid w:val="006E66E1"/>
    <w:rsid w:val="006F4549"/>
    <w:rsid w:val="007020CD"/>
    <w:rsid w:val="007137DF"/>
    <w:rsid w:val="00713B73"/>
    <w:rsid w:val="00715325"/>
    <w:rsid w:val="007156DE"/>
    <w:rsid w:val="007172AF"/>
    <w:rsid w:val="007235FE"/>
    <w:rsid w:val="0073254E"/>
    <w:rsid w:val="00732949"/>
    <w:rsid w:val="00735B2B"/>
    <w:rsid w:val="00741F02"/>
    <w:rsid w:val="00742C49"/>
    <w:rsid w:val="00742ED6"/>
    <w:rsid w:val="00743C00"/>
    <w:rsid w:val="0074557E"/>
    <w:rsid w:val="00745974"/>
    <w:rsid w:val="00745D75"/>
    <w:rsid w:val="0075069C"/>
    <w:rsid w:val="00750931"/>
    <w:rsid w:val="00752887"/>
    <w:rsid w:val="00752A84"/>
    <w:rsid w:val="00752DF2"/>
    <w:rsid w:val="00767EE3"/>
    <w:rsid w:val="0077070D"/>
    <w:rsid w:val="00792451"/>
    <w:rsid w:val="00794ACA"/>
    <w:rsid w:val="007A0361"/>
    <w:rsid w:val="007A55E2"/>
    <w:rsid w:val="007A5C22"/>
    <w:rsid w:val="007B05D3"/>
    <w:rsid w:val="007B1910"/>
    <w:rsid w:val="007C323E"/>
    <w:rsid w:val="007C6598"/>
    <w:rsid w:val="007C76DB"/>
    <w:rsid w:val="007D4ACD"/>
    <w:rsid w:val="007E1903"/>
    <w:rsid w:val="007E2144"/>
    <w:rsid w:val="007E323C"/>
    <w:rsid w:val="007E5243"/>
    <w:rsid w:val="007F018B"/>
    <w:rsid w:val="007F151B"/>
    <w:rsid w:val="007F3CF8"/>
    <w:rsid w:val="007F5209"/>
    <w:rsid w:val="007F763E"/>
    <w:rsid w:val="007F7816"/>
    <w:rsid w:val="008061CA"/>
    <w:rsid w:val="008201DB"/>
    <w:rsid w:val="00820605"/>
    <w:rsid w:val="0082120F"/>
    <w:rsid w:val="00823C2A"/>
    <w:rsid w:val="00824BB6"/>
    <w:rsid w:val="008423A9"/>
    <w:rsid w:val="00847722"/>
    <w:rsid w:val="00850518"/>
    <w:rsid w:val="008512C9"/>
    <w:rsid w:val="00852204"/>
    <w:rsid w:val="00852547"/>
    <w:rsid w:val="00854226"/>
    <w:rsid w:val="008601C6"/>
    <w:rsid w:val="00861478"/>
    <w:rsid w:val="00863162"/>
    <w:rsid w:val="008737F4"/>
    <w:rsid w:val="00880C87"/>
    <w:rsid w:val="00884C3F"/>
    <w:rsid w:val="0089077A"/>
    <w:rsid w:val="008908A6"/>
    <w:rsid w:val="0089167F"/>
    <w:rsid w:val="00894954"/>
    <w:rsid w:val="00894CA8"/>
    <w:rsid w:val="008A1BB7"/>
    <w:rsid w:val="008A40CC"/>
    <w:rsid w:val="008B25B4"/>
    <w:rsid w:val="008B3B7F"/>
    <w:rsid w:val="008B43C2"/>
    <w:rsid w:val="008B6C3E"/>
    <w:rsid w:val="008B7539"/>
    <w:rsid w:val="008C0059"/>
    <w:rsid w:val="008C6AA8"/>
    <w:rsid w:val="008C77E7"/>
    <w:rsid w:val="008D223B"/>
    <w:rsid w:val="008D6A36"/>
    <w:rsid w:val="008E71F7"/>
    <w:rsid w:val="008F17A8"/>
    <w:rsid w:val="008F2E32"/>
    <w:rsid w:val="008F73EE"/>
    <w:rsid w:val="0091252F"/>
    <w:rsid w:val="009152CA"/>
    <w:rsid w:val="0092095F"/>
    <w:rsid w:val="00925677"/>
    <w:rsid w:val="00927672"/>
    <w:rsid w:val="009301B5"/>
    <w:rsid w:val="009322D7"/>
    <w:rsid w:val="0093253C"/>
    <w:rsid w:val="00936B5B"/>
    <w:rsid w:val="00944882"/>
    <w:rsid w:val="00944FCC"/>
    <w:rsid w:val="00945317"/>
    <w:rsid w:val="00950AAC"/>
    <w:rsid w:val="009518D1"/>
    <w:rsid w:val="0095248E"/>
    <w:rsid w:val="00953E18"/>
    <w:rsid w:val="009558E3"/>
    <w:rsid w:val="009575BF"/>
    <w:rsid w:val="009618B8"/>
    <w:rsid w:val="00965D05"/>
    <w:rsid w:val="009662DD"/>
    <w:rsid w:val="00967173"/>
    <w:rsid w:val="00967300"/>
    <w:rsid w:val="0097385B"/>
    <w:rsid w:val="00983EBA"/>
    <w:rsid w:val="009848DA"/>
    <w:rsid w:val="00984A0F"/>
    <w:rsid w:val="0098628E"/>
    <w:rsid w:val="00986D30"/>
    <w:rsid w:val="0099464A"/>
    <w:rsid w:val="0099757F"/>
    <w:rsid w:val="009A3A6D"/>
    <w:rsid w:val="009A5766"/>
    <w:rsid w:val="009A5E4E"/>
    <w:rsid w:val="009A7C4E"/>
    <w:rsid w:val="009B6FDC"/>
    <w:rsid w:val="009C0455"/>
    <w:rsid w:val="009C2B21"/>
    <w:rsid w:val="009C339C"/>
    <w:rsid w:val="009C45CE"/>
    <w:rsid w:val="009D007D"/>
    <w:rsid w:val="009D345F"/>
    <w:rsid w:val="009E273C"/>
    <w:rsid w:val="009E551E"/>
    <w:rsid w:val="009F05CD"/>
    <w:rsid w:val="009F129F"/>
    <w:rsid w:val="009F7DCA"/>
    <w:rsid w:val="00A132C7"/>
    <w:rsid w:val="00A13475"/>
    <w:rsid w:val="00A164DE"/>
    <w:rsid w:val="00A168E9"/>
    <w:rsid w:val="00A22F81"/>
    <w:rsid w:val="00A25DCB"/>
    <w:rsid w:val="00A26DCA"/>
    <w:rsid w:val="00A2760D"/>
    <w:rsid w:val="00A30807"/>
    <w:rsid w:val="00A31FDB"/>
    <w:rsid w:val="00A328AD"/>
    <w:rsid w:val="00A33DFC"/>
    <w:rsid w:val="00A34F6B"/>
    <w:rsid w:val="00A44A72"/>
    <w:rsid w:val="00A51405"/>
    <w:rsid w:val="00A51D71"/>
    <w:rsid w:val="00A51D99"/>
    <w:rsid w:val="00A523A3"/>
    <w:rsid w:val="00A52793"/>
    <w:rsid w:val="00A64E44"/>
    <w:rsid w:val="00A64F2C"/>
    <w:rsid w:val="00A7114B"/>
    <w:rsid w:val="00A73359"/>
    <w:rsid w:val="00A82C97"/>
    <w:rsid w:val="00A832ED"/>
    <w:rsid w:val="00AA1853"/>
    <w:rsid w:val="00AA197F"/>
    <w:rsid w:val="00AA4475"/>
    <w:rsid w:val="00AA5D8F"/>
    <w:rsid w:val="00AA6C68"/>
    <w:rsid w:val="00AA7E4D"/>
    <w:rsid w:val="00AB0472"/>
    <w:rsid w:val="00AB2AE3"/>
    <w:rsid w:val="00AB7637"/>
    <w:rsid w:val="00AC5F2F"/>
    <w:rsid w:val="00AD37BC"/>
    <w:rsid w:val="00AD508A"/>
    <w:rsid w:val="00AE610E"/>
    <w:rsid w:val="00AF1B01"/>
    <w:rsid w:val="00B01A1E"/>
    <w:rsid w:val="00B10017"/>
    <w:rsid w:val="00B106DF"/>
    <w:rsid w:val="00B21444"/>
    <w:rsid w:val="00B21DF0"/>
    <w:rsid w:val="00B312FF"/>
    <w:rsid w:val="00B31CF6"/>
    <w:rsid w:val="00B35C79"/>
    <w:rsid w:val="00B4032E"/>
    <w:rsid w:val="00B42CE9"/>
    <w:rsid w:val="00B51BD3"/>
    <w:rsid w:val="00B52AFA"/>
    <w:rsid w:val="00B52E6A"/>
    <w:rsid w:val="00B53F49"/>
    <w:rsid w:val="00B542EF"/>
    <w:rsid w:val="00B54AFB"/>
    <w:rsid w:val="00B60A8F"/>
    <w:rsid w:val="00B66022"/>
    <w:rsid w:val="00B669A5"/>
    <w:rsid w:val="00B708E8"/>
    <w:rsid w:val="00B744A8"/>
    <w:rsid w:val="00B7765F"/>
    <w:rsid w:val="00B84E41"/>
    <w:rsid w:val="00B90EB0"/>
    <w:rsid w:val="00B9554C"/>
    <w:rsid w:val="00B965BC"/>
    <w:rsid w:val="00BA370F"/>
    <w:rsid w:val="00BB0A4F"/>
    <w:rsid w:val="00BB3DEE"/>
    <w:rsid w:val="00BB6697"/>
    <w:rsid w:val="00BB765D"/>
    <w:rsid w:val="00BC1021"/>
    <w:rsid w:val="00BC15A3"/>
    <w:rsid w:val="00BC3958"/>
    <w:rsid w:val="00BD0E0B"/>
    <w:rsid w:val="00BD1F15"/>
    <w:rsid w:val="00BD43CB"/>
    <w:rsid w:val="00BD6BD8"/>
    <w:rsid w:val="00BE2900"/>
    <w:rsid w:val="00BF3240"/>
    <w:rsid w:val="00BF4DC1"/>
    <w:rsid w:val="00C0238A"/>
    <w:rsid w:val="00C02E19"/>
    <w:rsid w:val="00C104D5"/>
    <w:rsid w:val="00C1235B"/>
    <w:rsid w:val="00C12E38"/>
    <w:rsid w:val="00C14DCB"/>
    <w:rsid w:val="00C173FB"/>
    <w:rsid w:val="00C20F98"/>
    <w:rsid w:val="00C24D1C"/>
    <w:rsid w:val="00C271E7"/>
    <w:rsid w:val="00C43353"/>
    <w:rsid w:val="00C43676"/>
    <w:rsid w:val="00C47A96"/>
    <w:rsid w:val="00C47D80"/>
    <w:rsid w:val="00C5246A"/>
    <w:rsid w:val="00C52597"/>
    <w:rsid w:val="00C53976"/>
    <w:rsid w:val="00C6053D"/>
    <w:rsid w:val="00C62B95"/>
    <w:rsid w:val="00C63D80"/>
    <w:rsid w:val="00C64A25"/>
    <w:rsid w:val="00C730F2"/>
    <w:rsid w:val="00C76891"/>
    <w:rsid w:val="00C833C1"/>
    <w:rsid w:val="00C83E42"/>
    <w:rsid w:val="00C843B6"/>
    <w:rsid w:val="00C84A9D"/>
    <w:rsid w:val="00C872BF"/>
    <w:rsid w:val="00C9272A"/>
    <w:rsid w:val="00C92DD6"/>
    <w:rsid w:val="00C960A9"/>
    <w:rsid w:val="00C961AF"/>
    <w:rsid w:val="00C962C7"/>
    <w:rsid w:val="00C97E04"/>
    <w:rsid w:val="00CA13BE"/>
    <w:rsid w:val="00CA52E2"/>
    <w:rsid w:val="00CB2A54"/>
    <w:rsid w:val="00CB679E"/>
    <w:rsid w:val="00CC0605"/>
    <w:rsid w:val="00CC4A0A"/>
    <w:rsid w:val="00CD2B65"/>
    <w:rsid w:val="00CD3E09"/>
    <w:rsid w:val="00CE092B"/>
    <w:rsid w:val="00CE4F28"/>
    <w:rsid w:val="00CF6359"/>
    <w:rsid w:val="00CF66EA"/>
    <w:rsid w:val="00CF6B81"/>
    <w:rsid w:val="00D04C6A"/>
    <w:rsid w:val="00D06393"/>
    <w:rsid w:val="00D11EDA"/>
    <w:rsid w:val="00D1271D"/>
    <w:rsid w:val="00D2096D"/>
    <w:rsid w:val="00D261C3"/>
    <w:rsid w:val="00D272F9"/>
    <w:rsid w:val="00D31C5B"/>
    <w:rsid w:val="00D37AE9"/>
    <w:rsid w:val="00D37C13"/>
    <w:rsid w:val="00D41AAF"/>
    <w:rsid w:val="00D41CF5"/>
    <w:rsid w:val="00D43EF0"/>
    <w:rsid w:val="00D454DD"/>
    <w:rsid w:val="00D4605B"/>
    <w:rsid w:val="00D51351"/>
    <w:rsid w:val="00D54165"/>
    <w:rsid w:val="00D55529"/>
    <w:rsid w:val="00D56DB6"/>
    <w:rsid w:val="00D631FC"/>
    <w:rsid w:val="00D648C9"/>
    <w:rsid w:val="00D71AD7"/>
    <w:rsid w:val="00D72761"/>
    <w:rsid w:val="00D74D86"/>
    <w:rsid w:val="00D805ED"/>
    <w:rsid w:val="00D83375"/>
    <w:rsid w:val="00D928BE"/>
    <w:rsid w:val="00D97398"/>
    <w:rsid w:val="00DB2996"/>
    <w:rsid w:val="00DB3F91"/>
    <w:rsid w:val="00DB4D60"/>
    <w:rsid w:val="00DC0BDF"/>
    <w:rsid w:val="00DC628E"/>
    <w:rsid w:val="00DD7B5D"/>
    <w:rsid w:val="00DD7D8E"/>
    <w:rsid w:val="00DE1903"/>
    <w:rsid w:val="00DE48B2"/>
    <w:rsid w:val="00DF55CB"/>
    <w:rsid w:val="00E01145"/>
    <w:rsid w:val="00E058FE"/>
    <w:rsid w:val="00E13AB8"/>
    <w:rsid w:val="00E154EC"/>
    <w:rsid w:val="00E17693"/>
    <w:rsid w:val="00E20EDD"/>
    <w:rsid w:val="00E2383D"/>
    <w:rsid w:val="00E25B3B"/>
    <w:rsid w:val="00E30842"/>
    <w:rsid w:val="00E30E9A"/>
    <w:rsid w:val="00E32299"/>
    <w:rsid w:val="00E33770"/>
    <w:rsid w:val="00E35E36"/>
    <w:rsid w:val="00E452EB"/>
    <w:rsid w:val="00E54108"/>
    <w:rsid w:val="00E5666C"/>
    <w:rsid w:val="00E56D42"/>
    <w:rsid w:val="00E57282"/>
    <w:rsid w:val="00E60CB8"/>
    <w:rsid w:val="00E62BA0"/>
    <w:rsid w:val="00E6533D"/>
    <w:rsid w:val="00E65B17"/>
    <w:rsid w:val="00E724E8"/>
    <w:rsid w:val="00E742C6"/>
    <w:rsid w:val="00E77B7B"/>
    <w:rsid w:val="00E95E82"/>
    <w:rsid w:val="00E9616A"/>
    <w:rsid w:val="00E96434"/>
    <w:rsid w:val="00E974CB"/>
    <w:rsid w:val="00EA4CA7"/>
    <w:rsid w:val="00EA5692"/>
    <w:rsid w:val="00EB4D45"/>
    <w:rsid w:val="00EB5EBC"/>
    <w:rsid w:val="00EB66AC"/>
    <w:rsid w:val="00EC344B"/>
    <w:rsid w:val="00EC46E0"/>
    <w:rsid w:val="00EC7A23"/>
    <w:rsid w:val="00ED1A1C"/>
    <w:rsid w:val="00ED6A31"/>
    <w:rsid w:val="00ED7C9C"/>
    <w:rsid w:val="00EE1D57"/>
    <w:rsid w:val="00EE2597"/>
    <w:rsid w:val="00EE2809"/>
    <w:rsid w:val="00EE35CC"/>
    <w:rsid w:val="00EE4B37"/>
    <w:rsid w:val="00EE573F"/>
    <w:rsid w:val="00EE7AEF"/>
    <w:rsid w:val="00EF28A2"/>
    <w:rsid w:val="00EF78A2"/>
    <w:rsid w:val="00F03A98"/>
    <w:rsid w:val="00F04C36"/>
    <w:rsid w:val="00F10750"/>
    <w:rsid w:val="00F120BB"/>
    <w:rsid w:val="00F2466F"/>
    <w:rsid w:val="00F306F9"/>
    <w:rsid w:val="00F40BA8"/>
    <w:rsid w:val="00F40D28"/>
    <w:rsid w:val="00F41273"/>
    <w:rsid w:val="00F43242"/>
    <w:rsid w:val="00F44BA2"/>
    <w:rsid w:val="00F45A39"/>
    <w:rsid w:val="00F463D1"/>
    <w:rsid w:val="00F51B27"/>
    <w:rsid w:val="00F555A5"/>
    <w:rsid w:val="00F606A8"/>
    <w:rsid w:val="00F623C9"/>
    <w:rsid w:val="00F64A9C"/>
    <w:rsid w:val="00F669AC"/>
    <w:rsid w:val="00F7266C"/>
    <w:rsid w:val="00F72C85"/>
    <w:rsid w:val="00F77452"/>
    <w:rsid w:val="00F92ECF"/>
    <w:rsid w:val="00F950C9"/>
    <w:rsid w:val="00F95CA0"/>
    <w:rsid w:val="00F96412"/>
    <w:rsid w:val="00FA7652"/>
    <w:rsid w:val="00FB1D92"/>
    <w:rsid w:val="00FB2FF3"/>
    <w:rsid w:val="00FB4064"/>
    <w:rsid w:val="00FB5465"/>
    <w:rsid w:val="00FB616F"/>
    <w:rsid w:val="00FB74A2"/>
    <w:rsid w:val="00FB7C1B"/>
    <w:rsid w:val="00FC6871"/>
    <w:rsid w:val="00FC7869"/>
    <w:rsid w:val="00FD3CB1"/>
    <w:rsid w:val="00FD3F99"/>
    <w:rsid w:val="00FD4BDE"/>
    <w:rsid w:val="00FD6B22"/>
    <w:rsid w:val="00FE3628"/>
    <w:rsid w:val="00FE5AA6"/>
    <w:rsid w:val="00FF38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iPriority="0" w:unhideWhenUsed="0"/>
    <w:lsdException w:name="Body Text Indent" w:locked="1" w:semiHidden="0" w:unhideWhenUsed="0"/>
    <w:lsdException w:name="Subtitle" w:locked="1" w:semiHidden="0" w:unhideWhenUsed="0" w:qFormat="1"/>
    <w:lsdException w:name="Body Text 2" w:uiPriority="0"/>
    <w:lsdException w:name="Body Text 3" w:uiPriority="0"/>
    <w:lsdException w:name="Hyperlink" w:uiPriority="0"/>
    <w:lsdException w:name="Strong" w:locked="1" w:semiHidden="0" w:uiPriority="22" w:unhideWhenUsed="0" w:qFormat="1"/>
    <w:lsdException w:name="Emphasis" w:locked="1" w:semiHidden="0" w:uiPriority="0" w:unhideWhenUsed="0" w:qFormat="1"/>
    <w:lsdException w:name="Plain Text" w:uiPriority="0"/>
    <w:lsdException w:name="Normal (Web)"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167F"/>
    <w:pPr>
      <w:spacing w:after="200" w:line="276" w:lineRule="auto"/>
    </w:pPr>
    <w:rPr>
      <w:rFonts w:cs="Times New Roman"/>
      <w:sz w:val="22"/>
      <w:szCs w:val="22"/>
      <w:lang w:eastAsia="en-US"/>
    </w:rPr>
  </w:style>
  <w:style w:type="paragraph" w:styleId="1">
    <w:name w:val="heading 1"/>
    <w:basedOn w:val="a"/>
    <w:next w:val="a"/>
    <w:link w:val="10"/>
    <w:qFormat/>
    <w:rsid w:val="00022AA7"/>
    <w:pPr>
      <w:keepNext/>
      <w:widowControl w:val="0"/>
      <w:numPr>
        <w:numId w:val="1"/>
      </w:numPr>
      <w:suppressAutoHyphens/>
      <w:spacing w:after="0" w:line="240" w:lineRule="auto"/>
      <w:outlineLvl w:val="0"/>
    </w:pPr>
    <w:rPr>
      <w:rFonts w:ascii="Times New Roman" w:eastAsia="Arial Unicode MS" w:hAnsi="Times New Roman" w:cs="Tahoma"/>
      <w:kern w:val="1"/>
      <w:sz w:val="52"/>
      <w:szCs w:val="24"/>
      <w:lang w:eastAsia="hi-IN" w:bidi="hi-IN"/>
    </w:rPr>
  </w:style>
  <w:style w:type="paragraph" w:styleId="2">
    <w:name w:val="heading 2"/>
    <w:basedOn w:val="a"/>
    <w:next w:val="a"/>
    <w:link w:val="20"/>
    <w:unhideWhenUsed/>
    <w:qFormat/>
    <w:locked/>
    <w:rsid w:val="00603045"/>
    <w:pPr>
      <w:keepNext/>
      <w:spacing w:before="240" w:after="60"/>
      <w:outlineLvl w:val="1"/>
    </w:pPr>
    <w:rPr>
      <w:rFonts w:ascii="Cambria" w:hAnsi="Cambria"/>
      <w:b/>
      <w:bCs/>
      <w:i/>
      <w:iCs/>
      <w:sz w:val="28"/>
      <w:szCs w:val="28"/>
      <w:lang w:eastAsia="ru-RU"/>
    </w:rPr>
  </w:style>
  <w:style w:type="paragraph" w:styleId="3">
    <w:name w:val="heading 3"/>
    <w:basedOn w:val="a"/>
    <w:next w:val="a"/>
    <w:link w:val="30"/>
    <w:unhideWhenUsed/>
    <w:qFormat/>
    <w:locked/>
    <w:rsid w:val="00EB4D45"/>
    <w:pPr>
      <w:keepNext/>
      <w:spacing w:before="240" w:after="60"/>
      <w:outlineLvl w:val="2"/>
    </w:pPr>
    <w:rPr>
      <w:rFonts w:ascii="Cambria" w:hAnsi="Cambria"/>
      <w:b/>
      <w:bCs/>
      <w:sz w:val="26"/>
      <w:szCs w:val="26"/>
    </w:rPr>
  </w:style>
  <w:style w:type="paragraph" w:styleId="4">
    <w:name w:val="heading 4"/>
    <w:basedOn w:val="a"/>
    <w:next w:val="a"/>
    <w:link w:val="40"/>
    <w:qFormat/>
    <w:locked/>
    <w:rsid w:val="002A6B1E"/>
    <w:pPr>
      <w:keepNext/>
      <w:spacing w:after="0" w:line="360" w:lineRule="auto"/>
      <w:jc w:val="center"/>
      <w:outlineLvl w:val="3"/>
    </w:pPr>
    <w:rPr>
      <w:rFonts w:ascii="Times New Roman" w:hAnsi="Times New Roman"/>
      <w:b/>
      <w:bCs/>
      <w:sz w:val="28"/>
      <w:szCs w:val="24"/>
      <w:lang w:eastAsia="ru-RU"/>
    </w:rPr>
  </w:style>
  <w:style w:type="paragraph" w:styleId="5">
    <w:name w:val="heading 5"/>
    <w:basedOn w:val="a"/>
    <w:next w:val="a"/>
    <w:link w:val="50"/>
    <w:qFormat/>
    <w:locked/>
    <w:rsid w:val="002A6B1E"/>
    <w:pPr>
      <w:keepNext/>
      <w:spacing w:after="0" w:line="240" w:lineRule="auto"/>
      <w:jc w:val="center"/>
      <w:outlineLvl w:val="4"/>
    </w:pPr>
    <w:rPr>
      <w:rFonts w:ascii="Times New Roman" w:hAnsi="Times New Roman"/>
      <w:b/>
      <w:bCs/>
      <w:sz w:val="24"/>
      <w:szCs w:val="24"/>
      <w:u w:val="single"/>
      <w:lang w:eastAsia="ru-RU"/>
    </w:rPr>
  </w:style>
  <w:style w:type="paragraph" w:styleId="6">
    <w:name w:val="heading 6"/>
    <w:basedOn w:val="a"/>
    <w:next w:val="a"/>
    <w:link w:val="60"/>
    <w:qFormat/>
    <w:rsid w:val="00022AA7"/>
    <w:pPr>
      <w:keepNext/>
      <w:widowControl w:val="0"/>
      <w:numPr>
        <w:ilvl w:val="5"/>
        <w:numId w:val="1"/>
      </w:numPr>
      <w:suppressAutoHyphens/>
      <w:spacing w:after="0" w:line="240" w:lineRule="auto"/>
      <w:outlineLvl w:val="5"/>
    </w:pPr>
    <w:rPr>
      <w:rFonts w:ascii="Times New Roman" w:eastAsia="SimSun" w:hAnsi="Times New Roman" w:cs="Tahoma"/>
      <w:b/>
      <w:bCs/>
      <w:kern w:val="1"/>
      <w:sz w:val="28"/>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022AA7"/>
    <w:rPr>
      <w:rFonts w:ascii="Times New Roman" w:eastAsia="Arial Unicode MS" w:hAnsi="Times New Roman" w:cs="Tahoma"/>
      <w:kern w:val="1"/>
      <w:sz w:val="52"/>
      <w:szCs w:val="24"/>
      <w:lang w:eastAsia="hi-IN" w:bidi="hi-IN"/>
    </w:rPr>
  </w:style>
  <w:style w:type="character" w:customStyle="1" w:styleId="60">
    <w:name w:val="Заголовок 6 Знак"/>
    <w:link w:val="6"/>
    <w:locked/>
    <w:rsid w:val="00022AA7"/>
    <w:rPr>
      <w:rFonts w:ascii="Times New Roman" w:eastAsia="SimSun" w:hAnsi="Times New Roman" w:cs="Tahoma"/>
      <w:b/>
      <w:bCs/>
      <w:kern w:val="1"/>
      <w:sz w:val="28"/>
      <w:szCs w:val="24"/>
      <w:lang w:eastAsia="hi-IN" w:bidi="hi-IN"/>
    </w:rPr>
  </w:style>
  <w:style w:type="paragraph" w:styleId="a3">
    <w:name w:val="Title"/>
    <w:basedOn w:val="a"/>
    <w:next w:val="a4"/>
    <w:link w:val="a5"/>
    <w:uiPriority w:val="99"/>
    <w:qFormat/>
    <w:rsid w:val="00022AA7"/>
    <w:pPr>
      <w:keepNext/>
      <w:widowControl w:val="0"/>
      <w:suppressAutoHyphens/>
      <w:spacing w:before="240" w:after="120" w:line="240" w:lineRule="auto"/>
    </w:pPr>
    <w:rPr>
      <w:rFonts w:ascii="Arial" w:eastAsia="SimSun" w:hAnsi="Arial" w:cs="Tahoma"/>
      <w:kern w:val="1"/>
      <w:sz w:val="28"/>
      <w:szCs w:val="28"/>
      <w:lang w:eastAsia="hi-IN" w:bidi="hi-IN"/>
    </w:rPr>
  </w:style>
  <w:style w:type="character" w:customStyle="1" w:styleId="a5">
    <w:name w:val="Название Знак"/>
    <w:link w:val="a3"/>
    <w:uiPriority w:val="99"/>
    <w:locked/>
    <w:rsid w:val="00022AA7"/>
    <w:rPr>
      <w:rFonts w:ascii="Arial" w:eastAsia="SimSun" w:hAnsi="Arial" w:cs="Tahoma"/>
      <w:kern w:val="1"/>
      <w:sz w:val="28"/>
      <w:szCs w:val="28"/>
      <w:lang w:eastAsia="hi-IN" w:bidi="hi-IN"/>
    </w:rPr>
  </w:style>
  <w:style w:type="table" w:styleId="a6">
    <w:name w:val="Table Grid"/>
    <w:basedOn w:val="a1"/>
    <w:uiPriority w:val="59"/>
    <w:rsid w:val="0089167F"/>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basedOn w:val="a"/>
    <w:link w:val="a8"/>
    <w:uiPriority w:val="99"/>
    <w:semiHidden/>
    <w:rsid w:val="009C45CE"/>
    <w:pPr>
      <w:spacing w:after="0" w:line="240" w:lineRule="auto"/>
    </w:pPr>
    <w:rPr>
      <w:sz w:val="20"/>
      <w:szCs w:val="20"/>
    </w:rPr>
  </w:style>
  <w:style w:type="character" w:customStyle="1" w:styleId="a8">
    <w:name w:val="Текст сноски Знак"/>
    <w:link w:val="a7"/>
    <w:uiPriority w:val="99"/>
    <w:semiHidden/>
    <w:locked/>
    <w:rsid w:val="009C45CE"/>
    <w:rPr>
      <w:rFonts w:cs="Times New Roman"/>
      <w:sz w:val="20"/>
      <w:szCs w:val="20"/>
    </w:rPr>
  </w:style>
  <w:style w:type="paragraph" w:styleId="a9">
    <w:name w:val="List Paragraph"/>
    <w:basedOn w:val="a"/>
    <w:uiPriority w:val="34"/>
    <w:qFormat/>
    <w:rsid w:val="009618B8"/>
    <w:pPr>
      <w:ind w:left="720"/>
      <w:contextualSpacing/>
    </w:pPr>
  </w:style>
  <w:style w:type="paragraph" w:styleId="aa">
    <w:name w:val="Body Text"/>
    <w:basedOn w:val="a"/>
    <w:link w:val="ab"/>
    <w:rsid w:val="00D04C6A"/>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ab">
    <w:name w:val="Основной текст Знак"/>
    <w:link w:val="aa"/>
    <w:locked/>
    <w:rsid w:val="00D04C6A"/>
    <w:rPr>
      <w:rFonts w:ascii="Times New Roman" w:eastAsia="SimSun" w:hAnsi="Times New Roman" w:cs="Tahoma"/>
      <w:kern w:val="1"/>
      <w:sz w:val="24"/>
      <w:szCs w:val="24"/>
      <w:lang w:eastAsia="hi-IN" w:bidi="hi-IN"/>
    </w:rPr>
  </w:style>
  <w:style w:type="paragraph" w:customStyle="1" w:styleId="FR2">
    <w:name w:val="FR2"/>
    <w:uiPriority w:val="99"/>
    <w:rsid w:val="00D04C6A"/>
    <w:pPr>
      <w:widowControl w:val="0"/>
      <w:jc w:val="center"/>
    </w:pPr>
    <w:rPr>
      <w:rFonts w:ascii="Times New Roman" w:hAnsi="Times New Roman" w:cs="Times New Roman"/>
      <w:b/>
      <w:sz w:val="32"/>
    </w:rPr>
  </w:style>
  <w:style w:type="paragraph" w:customStyle="1" w:styleId="Style4">
    <w:name w:val="Style4"/>
    <w:basedOn w:val="a"/>
    <w:uiPriority w:val="99"/>
    <w:rsid w:val="00ED1A1C"/>
    <w:pPr>
      <w:widowControl w:val="0"/>
      <w:autoSpaceDE w:val="0"/>
      <w:autoSpaceDN w:val="0"/>
      <w:adjustRightInd w:val="0"/>
      <w:spacing w:after="0" w:line="220" w:lineRule="exact"/>
      <w:ind w:firstLine="514"/>
      <w:jc w:val="both"/>
    </w:pPr>
    <w:rPr>
      <w:rFonts w:ascii="Times New Roman" w:hAnsi="Times New Roman"/>
      <w:sz w:val="24"/>
      <w:szCs w:val="24"/>
      <w:lang w:eastAsia="ru-RU"/>
    </w:rPr>
  </w:style>
  <w:style w:type="paragraph" w:styleId="ac">
    <w:name w:val="header"/>
    <w:basedOn w:val="a"/>
    <w:link w:val="ad"/>
    <w:rsid w:val="00FE5AA6"/>
    <w:pPr>
      <w:tabs>
        <w:tab w:val="center" w:pos="4677"/>
        <w:tab w:val="right" w:pos="9355"/>
      </w:tabs>
      <w:spacing w:after="0" w:line="240" w:lineRule="auto"/>
    </w:pPr>
  </w:style>
  <w:style w:type="character" w:customStyle="1" w:styleId="ad">
    <w:name w:val="Верхний колонтитул Знак"/>
    <w:link w:val="ac"/>
    <w:locked/>
    <w:rsid w:val="00FE5AA6"/>
    <w:rPr>
      <w:rFonts w:cs="Times New Roman"/>
    </w:rPr>
  </w:style>
  <w:style w:type="paragraph" w:styleId="ae">
    <w:name w:val="footer"/>
    <w:basedOn w:val="a"/>
    <w:link w:val="af"/>
    <w:uiPriority w:val="99"/>
    <w:rsid w:val="00FE5AA6"/>
    <w:pPr>
      <w:tabs>
        <w:tab w:val="center" w:pos="4677"/>
        <w:tab w:val="right" w:pos="9355"/>
      </w:tabs>
      <w:spacing w:after="0" w:line="240" w:lineRule="auto"/>
    </w:pPr>
  </w:style>
  <w:style w:type="character" w:customStyle="1" w:styleId="af">
    <w:name w:val="Нижний колонтитул Знак"/>
    <w:link w:val="ae"/>
    <w:uiPriority w:val="99"/>
    <w:locked/>
    <w:rsid w:val="00FE5AA6"/>
    <w:rPr>
      <w:rFonts w:cs="Times New Roman"/>
    </w:rPr>
  </w:style>
  <w:style w:type="paragraph" w:styleId="af0">
    <w:name w:val="Normal (Web)"/>
    <w:basedOn w:val="a"/>
    <w:rsid w:val="00462D76"/>
    <w:pPr>
      <w:spacing w:before="100" w:beforeAutospacing="1" w:after="100" w:afterAutospacing="1" w:line="240" w:lineRule="auto"/>
    </w:pPr>
    <w:rPr>
      <w:rFonts w:ascii="Times New Roman" w:eastAsia="MS Mincho" w:hAnsi="Times New Roman"/>
      <w:sz w:val="24"/>
      <w:szCs w:val="24"/>
      <w:lang w:eastAsia="ja-JP"/>
    </w:rPr>
  </w:style>
  <w:style w:type="paragraph" w:styleId="af1">
    <w:name w:val="Body Text Indent"/>
    <w:basedOn w:val="a"/>
    <w:link w:val="af2"/>
    <w:uiPriority w:val="99"/>
    <w:semiHidden/>
    <w:rsid w:val="00462D76"/>
    <w:pPr>
      <w:spacing w:after="120" w:line="240" w:lineRule="auto"/>
      <w:ind w:left="283"/>
    </w:pPr>
    <w:rPr>
      <w:rFonts w:ascii="Times New Roman" w:hAnsi="Times New Roman"/>
      <w:sz w:val="24"/>
      <w:szCs w:val="24"/>
      <w:lang w:eastAsia="ru-RU"/>
    </w:rPr>
  </w:style>
  <w:style w:type="character" w:customStyle="1" w:styleId="af2">
    <w:name w:val="Основной текст с отступом Знак"/>
    <w:link w:val="af1"/>
    <w:uiPriority w:val="99"/>
    <w:semiHidden/>
    <w:locked/>
    <w:rsid w:val="00462D76"/>
    <w:rPr>
      <w:rFonts w:ascii="Times New Roman" w:hAnsi="Times New Roman" w:cs="Times New Roman"/>
      <w:sz w:val="24"/>
      <w:szCs w:val="24"/>
      <w:lang w:eastAsia="ru-RU"/>
    </w:rPr>
  </w:style>
  <w:style w:type="paragraph" w:customStyle="1" w:styleId="11">
    <w:name w:val="Обычный (веб)1"/>
    <w:basedOn w:val="a"/>
    <w:uiPriority w:val="99"/>
    <w:rsid w:val="00462D76"/>
    <w:pPr>
      <w:suppressAutoHyphens/>
    </w:pPr>
    <w:rPr>
      <w:rFonts w:eastAsia="SimSun"/>
      <w:kern w:val="2"/>
      <w:lang w:eastAsia="ar-SA"/>
    </w:rPr>
  </w:style>
  <w:style w:type="paragraph" w:customStyle="1" w:styleId="31">
    <w:name w:val="Основной текст с отступом 31"/>
    <w:basedOn w:val="a"/>
    <w:uiPriority w:val="99"/>
    <w:rsid w:val="00462D76"/>
    <w:pPr>
      <w:spacing w:after="120" w:line="240" w:lineRule="auto"/>
      <w:ind w:left="283"/>
    </w:pPr>
    <w:rPr>
      <w:rFonts w:ascii="Times New Roman" w:hAnsi="Times New Roman"/>
      <w:kern w:val="2"/>
      <w:sz w:val="16"/>
      <w:szCs w:val="16"/>
      <w:lang w:eastAsia="ar-SA"/>
    </w:rPr>
  </w:style>
  <w:style w:type="paragraph" w:styleId="32">
    <w:name w:val="Body Text Indent 3"/>
    <w:basedOn w:val="a"/>
    <w:link w:val="33"/>
    <w:uiPriority w:val="99"/>
    <w:semiHidden/>
    <w:rsid w:val="00824BB6"/>
    <w:pPr>
      <w:spacing w:after="120"/>
      <w:ind w:left="283"/>
    </w:pPr>
    <w:rPr>
      <w:sz w:val="16"/>
      <w:szCs w:val="16"/>
    </w:rPr>
  </w:style>
  <w:style w:type="character" w:customStyle="1" w:styleId="33">
    <w:name w:val="Основной текст с отступом 3 Знак"/>
    <w:link w:val="32"/>
    <w:uiPriority w:val="99"/>
    <w:semiHidden/>
    <w:locked/>
    <w:rsid w:val="00824BB6"/>
    <w:rPr>
      <w:rFonts w:cs="Times New Roman"/>
      <w:sz w:val="16"/>
      <w:szCs w:val="16"/>
    </w:rPr>
  </w:style>
  <w:style w:type="paragraph" w:customStyle="1" w:styleId="af3">
    <w:name w:val="Заголовок таблицы"/>
    <w:basedOn w:val="a"/>
    <w:uiPriority w:val="99"/>
    <w:rsid w:val="00022AA7"/>
    <w:pPr>
      <w:widowControl w:val="0"/>
      <w:suppressLineNumbers/>
      <w:suppressAutoHyphens/>
      <w:spacing w:after="0" w:line="240" w:lineRule="auto"/>
      <w:jc w:val="center"/>
    </w:pPr>
    <w:rPr>
      <w:rFonts w:ascii="Times New Roman" w:eastAsia="SimSun" w:hAnsi="Times New Roman" w:cs="Tahoma"/>
      <w:b/>
      <w:bCs/>
      <w:kern w:val="1"/>
      <w:sz w:val="24"/>
      <w:szCs w:val="24"/>
      <w:lang w:eastAsia="hi-IN" w:bidi="hi-IN"/>
    </w:rPr>
  </w:style>
  <w:style w:type="paragraph" w:styleId="af4">
    <w:name w:val="Block Text"/>
    <w:basedOn w:val="a"/>
    <w:uiPriority w:val="99"/>
    <w:rsid w:val="00022AA7"/>
    <w:pPr>
      <w:widowControl w:val="0"/>
      <w:shd w:val="clear" w:color="auto" w:fill="FFFFFF"/>
      <w:autoSpaceDE w:val="0"/>
      <w:autoSpaceDN w:val="0"/>
      <w:adjustRightInd w:val="0"/>
      <w:spacing w:before="504" w:after="0" w:line="274" w:lineRule="exact"/>
      <w:ind w:left="2556" w:right="2592"/>
      <w:jc w:val="center"/>
    </w:pPr>
    <w:rPr>
      <w:rFonts w:ascii="Times New Roman" w:eastAsia="MS Mincho" w:hAnsi="Times New Roman"/>
      <w:b/>
      <w:bCs/>
      <w:sz w:val="28"/>
      <w:lang w:eastAsia="ru-RU"/>
    </w:rPr>
  </w:style>
  <w:style w:type="paragraph" w:styleId="a4">
    <w:name w:val="Subtitle"/>
    <w:basedOn w:val="a"/>
    <w:next w:val="a"/>
    <w:link w:val="af5"/>
    <w:uiPriority w:val="99"/>
    <w:qFormat/>
    <w:rsid w:val="00022AA7"/>
    <w:pPr>
      <w:numPr>
        <w:ilvl w:val="1"/>
      </w:numPr>
      <w:spacing w:after="0" w:line="240" w:lineRule="auto"/>
    </w:pPr>
    <w:rPr>
      <w:rFonts w:ascii="Cambria" w:hAnsi="Cambria"/>
      <w:i/>
      <w:iCs/>
      <w:color w:val="4F81BD"/>
      <w:spacing w:val="15"/>
      <w:sz w:val="24"/>
      <w:szCs w:val="24"/>
      <w:lang w:eastAsia="ja-JP"/>
    </w:rPr>
  </w:style>
  <w:style w:type="character" w:customStyle="1" w:styleId="af5">
    <w:name w:val="Подзаголовок Знак"/>
    <w:link w:val="a4"/>
    <w:uiPriority w:val="99"/>
    <w:locked/>
    <w:rsid w:val="00022AA7"/>
    <w:rPr>
      <w:rFonts w:ascii="Cambria" w:hAnsi="Cambria" w:cs="Times New Roman"/>
      <w:i/>
      <w:iCs/>
      <w:color w:val="4F81BD"/>
      <w:spacing w:val="15"/>
      <w:sz w:val="24"/>
      <w:szCs w:val="24"/>
      <w:lang w:eastAsia="ja-JP"/>
    </w:rPr>
  </w:style>
  <w:style w:type="paragraph" w:customStyle="1" w:styleId="c8">
    <w:name w:val="c8"/>
    <w:basedOn w:val="a"/>
    <w:uiPriority w:val="99"/>
    <w:rsid w:val="00E30E9A"/>
    <w:pPr>
      <w:spacing w:before="100" w:beforeAutospacing="1" w:after="100" w:afterAutospacing="1" w:line="240" w:lineRule="auto"/>
    </w:pPr>
    <w:rPr>
      <w:rFonts w:ascii="Times New Roman" w:hAnsi="Times New Roman"/>
      <w:sz w:val="24"/>
      <w:szCs w:val="24"/>
      <w:lang w:eastAsia="ru-RU"/>
    </w:rPr>
  </w:style>
  <w:style w:type="character" w:customStyle="1" w:styleId="20">
    <w:name w:val="Заголовок 2 Знак"/>
    <w:link w:val="2"/>
    <w:uiPriority w:val="9"/>
    <w:rsid w:val="00603045"/>
    <w:rPr>
      <w:rFonts w:ascii="Cambria" w:hAnsi="Cambria" w:cs="Times New Roman"/>
      <w:b/>
      <w:bCs/>
      <w:i/>
      <w:iCs/>
      <w:sz w:val="28"/>
      <w:szCs w:val="28"/>
    </w:rPr>
  </w:style>
  <w:style w:type="paragraph" w:styleId="af6">
    <w:name w:val="No Spacing"/>
    <w:uiPriority w:val="1"/>
    <w:qFormat/>
    <w:rsid w:val="00603045"/>
    <w:rPr>
      <w:rFonts w:cs="Times New Roman"/>
      <w:sz w:val="22"/>
      <w:szCs w:val="22"/>
    </w:rPr>
  </w:style>
  <w:style w:type="paragraph" w:customStyle="1" w:styleId="af7">
    <w:name w:val="абзац"/>
    <w:basedOn w:val="a"/>
    <w:rsid w:val="00603045"/>
    <w:pPr>
      <w:spacing w:after="0" w:line="240" w:lineRule="auto"/>
      <w:ind w:firstLine="851"/>
      <w:jc w:val="both"/>
    </w:pPr>
    <w:rPr>
      <w:rFonts w:ascii="Times New Roman" w:hAnsi="Times New Roman"/>
      <w:sz w:val="26"/>
      <w:szCs w:val="20"/>
      <w:lang w:eastAsia="ru-RU"/>
    </w:rPr>
  </w:style>
  <w:style w:type="paragraph" w:styleId="34">
    <w:name w:val="Body Text 3"/>
    <w:basedOn w:val="a"/>
    <w:link w:val="35"/>
    <w:unhideWhenUsed/>
    <w:rsid w:val="00603045"/>
    <w:pPr>
      <w:spacing w:after="120"/>
    </w:pPr>
    <w:rPr>
      <w:sz w:val="16"/>
      <w:szCs w:val="16"/>
      <w:lang w:eastAsia="ru-RU"/>
    </w:rPr>
  </w:style>
  <w:style w:type="character" w:customStyle="1" w:styleId="35">
    <w:name w:val="Основной текст 3 Знак"/>
    <w:link w:val="34"/>
    <w:rsid w:val="00603045"/>
    <w:rPr>
      <w:rFonts w:cs="Times New Roman"/>
      <w:sz w:val="16"/>
      <w:szCs w:val="16"/>
    </w:rPr>
  </w:style>
  <w:style w:type="paragraph" w:styleId="af8">
    <w:name w:val="Plain Text"/>
    <w:basedOn w:val="a"/>
    <w:link w:val="af9"/>
    <w:unhideWhenUsed/>
    <w:rsid w:val="00E452EB"/>
    <w:pPr>
      <w:spacing w:after="0" w:line="240" w:lineRule="auto"/>
    </w:pPr>
    <w:rPr>
      <w:rFonts w:ascii="Courier New" w:hAnsi="Courier New"/>
      <w:sz w:val="20"/>
      <w:szCs w:val="20"/>
      <w:lang w:eastAsia="ru-RU"/>
    </w:rPr>
  </w:style>
  <w:style w:type="character" w:customStyle="1" w:styleId="af9">
    <w:name w:val="Текст Знак"/>
    <w:link w:val="af8"/>
    <w:rsid w:val="00E452EB"/>
    <w:rPr>
      <w:rFonts w:ascii="Courier New" w:hAnsi="Courier New" w:cs="Times New Roman"/>
    </w:rPr>
  </w:style>
  <w:style w:type="character" w:styleId="afa">
    <w:name w:val="Strong"/>
    <w:uiPriority w:val="22"/>
    <w:qFormat/>
    <w:locked/>
    <w:rsid w:val="00D56DB6"/>
    <w:rPr>
      <w:b/>
      <w:bCs/>
    </w:rPr>
  </w:style>
  <w:style w:type="character" w:customStyle="1" w:styleId="30">
    <w:name w:val="Заголовок 3 Знак"/>
    <w:link w:val="3"/>
    <w:semiHidden/>
    <w:rsid w:val="00EB4D45"/>
    <w:rPr>
      <w:rFonts w:ascii="Cambria" w:eastAsia="Times New Roman" w:hAnsi="Cambria" w:cs="Times New Roman"/>
      <w:b/>
      <w:bCs/>
      <w:sz w:val="26"/>
      <w:szCs w:val="26"/>
      <w:lang w:eastAsia="en-US"/>
    </w:rPr>
  </w:style>
  <w:style w:type="character" w:customStyle="1" w:styleId="afb">
    <w:name w:val="Основной текст_"/>
    <w:link w:val="12"/>
    <w:rsid w:val="00944882"/>
    <w:rPr>
      <w:rFonts w:ascii="Sylfaen" w:eastAsia="Sylfaen" w:hAnsi="Sylfaen" w:cs="Sylfaen"/>
      <w:sz w:val="21"/>
      <w:szCs w:val="21"/>
      <w:shd w:val="clear" w:color="auto" w:fill="FFFFFF"/>
    </w:rPr>
  </w:style>
  <w:style w:type="paragraph" w:customStyle="1" w:styleId="12">
    <w:name w:val="Основной текст1"/>
    <w:basedOn w:val="a"/>
    <w:link w:val="afb"/>
    <w:rsid w:val="00944882"/>
    <w:pPr>
      <w:widowControl w:val="0"/>
      <w:shd w:val="clear" w:color="auto" w:fill="FFFFFF"/>
      <w:spacing w:after="240" w:line="245" w:lineRule="exact"/>
      <w:jc w:val="both"/>
    </w:pPr>
    <w:rPr>
      <w:rFonts w:ascii="Sylfaen" w:eastAsia="Sylfaen" w:hAnsi="Sylfaen" w:cs="Sylfaen"/>
      <w:sz w:val="21"/>
      <w:szCs w:val="21"/>
      <w:lang w:eastAsia="ru-RU"/>
    </w:rPr>
  </w:style>
  <w:style w:type="character" w:customStyle="1" w:styleId="21">
    <w:name w:val="Основной текст (2)_"/>
    <w:link w:val="22"/>
    <w:rsid w:val="00944882"/>
    <w:rPr>
      <w:rFonts w:ascii="Sylfaen" w:eastAsia="Sylfaen" w:hAnsi="Sylfaen" w:cs="Sylfaen"/>
      <w:b/>
      <w:bCs/>
      <w:sz w:val="21"/>
      <w:szCs w:val="21"/>
      <w:shd w:val="clear" w:color="auto" w:fill="FFFFFF"/>
    </w:rPr>
  </w:style>
  <w:style w:type="paragraph" w:customStyle="1" w:styleId="22">
    <w:name w:val="Основной текст (2)"/>
    <w:basedOn w:val="a"/>
    <w:link w:val="21"/>
    <w:rsid w:val="00944882"/>
    <w:pPr>
      <w:widowControl w:val="0"/>
      <w:shd w:val="clear" w:color="auto" w:fill="FFFFFF"/>
      <w:spacing w:before="180" w:after="120" w:line="0" w:lineRule="atLeast"/>
      <w:ind w:firstLine="340"/>
      <w:jc w:val="both"/>
    </w:pPr>
    <w:rPr>
      <w:rFonts w:ascii="Sylfaen" w:eastAsia="Sylfaen" w:hAnsi="Sylfaen" w:cs="Sylfaen"/>
      <w:b/>
      <w:bCs/>
      <w:sz w:val="21"/>
      <w:szCs w:val="21"/>
      <w:lang w:eastAsia="ru-RU"/>
    </w:rPr>
  </w:style>
  <w:style w:type="character" w:customStyle="1" w:styleId="36">
    <w:name w:val="Основной текст (3)_"/>
    <w:link w:val="37"/>
    <w:rsid w:val="00944882"/>
    <w:rPr>
      <w:rFonts w:ascii="Book Antiqua" w:eastAsia="Book Antiqua" w:hAnsi="Book Antiqua" w:cs="Book Antiqua"/>
      <w:b/>
      <w:bCs/>
      <w:shd w:val="clear" w:color="auto" w:fill="FFFFFF"/>
    </w:rPr>
  </w:style>
  <w:style w:type="paragraph" w:customStyle="1" w:styleId="37">
    <w:name w:val="Основной текст (3)"/>
    <w:basedOn w:val="a"/>
    <w:link w:val="36"/>
    <w:rsid w:val="00944882"/>
    <w:pPr>
      <w:widowControl w:val="0"/>
      <w:shd w:val="clear" w:color="auto" w:fill="FFFFFF"/>
      <w:spacing w:before="120" w:after="120" w:line="0" w:lineRule="atLeast"/>
      <w:jc w:val="both"/>
    </w:pPr>
    <w:rPr>
      <w:rFonts w:ascii="Book Antiqua" w:eastAsia="Book Antiqua" w:hAnsi="Book Antiqua" w:cs="Book Antiqua"/>
      <w:b/>
      <w:bCs/>
      <w:sz w:val="20"/>
      <w:szCs w:val="20"/>
      <w:lang w:eastAsia="ru-RU"/>
    </w:rPr>
  </w:style>
  <w:style w:type="character" w:customStyle="1" w:styleId="Garamond11pt">
    <w:name w:val="Основной текст + Garamond;11 pt;Полужирный"/>
    <w:rsid w:val="00944882"/>
    <w:rPr>
      <w:rFonts w:ascii="Garamond" w:eastAsia="Garamond" w:hAnsi="Garamond" w:cs="Garamond"/>
      <w:b/>
      <w:bCs/>
      <w:i w:val="0"/>
      <w:iCs w:val="0"/>
      <w:smallCaps w:val="0"/>
      <w:strike w:val="0"/>
      <w:color w:val="000000"/>
      <w:spacing w:val="0"/>
      <w:w w:val="100"/>
      <w:position w:val="0"/>
      <w:sz w:val="22"/>
      <w:szCs w:val="22"/>
      <w:u w:val="none"/>
      <w:shd w:val="clear" w:color="auto" w:fill="FFFFFF"/>
      <w:lang w:val="ru-RU"/>
    </w:rPr>
  </w:style>
  <w:style w:type="character" w:customStyle="1" w:styleId="2-1pt">
    <w:name w:val="Основной текст (2) + Курсив;Интервал -1 pt"/>
    <w:rsid w:val="00944882"/>
    <w:rPr>
      <w:rFonts w:ascii="Garamond" w:eastAsia="Garamond" w:hAnsi="Garamond" w:cs="Garamond"/>
      <w:b/>
      <w:bCs/>
      <w:i/>
      <w:iCs/>
      <w:smallCaps w:val="0"/>
      <w:strike w:val="0"/>
      <w:color w:val="000000"/>
      <w:spacing w:val="-20"/>
      <w:w w:val="100"/>
      <w:position w:val="0"/>
      <w:sz w:val="22"/>
      <w:szCs w:val="22"/>
      <w:u w:val="none"/>
      <w:shd w:val="clear" w:color="auto" w:fill="FFFFFF"/>
      <w:lang w:val="ru-RU"/>
    </w:rPr>
  </w:style>
  <w:style w:type="character" w:customStyle="1" w:styleId="afc">
    <w:name w:val="Основной текст + Полужирный"/>
    <w:rsid w:val="00944882"/>
    <w:rPr>
      <w:rFonts w:ascii="Sylfaen" w:eastAsia="Sylfaen" w:hAnsi="Sylfaen" w:cs="Sylfaen"/>
      <w:b/>
      <w:bCs/>
      <w:i w:val="0"/>
      <w:iCs w:val="0"/>
      <w:smallCaps w:val="0"/>
      <w:strike w:val="0"/>
      <w:color w:val="000000"/>
      <w:spacing w:val="0"/>
      <w:w w:val="100"/>
      <w:position w:val="0"/>
      <w:sz w:val="21"/>
      <w:szCs w:val="21"/>
      <w:u w:val="none"/>
      <w:shd w:val="clear" w:color="auto" w:fill="FFFFFF"/>
      <w:lang w:val="ru-RU"/>
    </w:rPr>
  </w:style>
  <w:style w:type="character" w:customStyle="1" w:styleId="2SegoeUI95pt">
    <w:name w:val="Основной текст (2) + Segoe UI;9;5 pt;Не полужирный;Курсив"/>
    <w:rsid w:val="00944882"/>
    <w:rPr>
      <w:rFonts w:ascii="Segoe UI" w:eastAsia="Segoe UI" w:hAnsi="Segoe UI" w:cs="Segoe UI"/>
      <w:b/>
      <w:bCs/>
      <w:i/>
      <w:iCs/>
      <w:smallCaps w:val="0"/>
      <w:strike w:val="0"/>
      <w:color w:val="000000"/>
      <w:spacing w:val="0"/>
      <w:w w:val="100"/>
      <w:position w:val="0"/>
      <w:sz w:val="19"/>
      <w:szCs w:val="19"/>
      <w:u w:val="none"/>
      <w:shd w:val="clear" w:color="auto" w:fill="FFFFFF"/>
      <w:lang w:val="ru-RU"/>
    </w:rPr>
  </w:style>
  <w:style w:type="paragraph" w:styleId="23">
    <w:name w:val="Body Text Indent 2"/>
    <w:basedOn w:val="a"/>
    <w:link w:val="24"/>
    <w:uiPriority w:val="99"/>
    <w:semiHidden/>
    <w:unhideWhenUsed/>
    <w:rsid w:val="00D97398"/>
    <w:pPr>
      <w:spacing w:after="120" w:line="480" w:lineRule="auto"/>
      <w:ind w:left="283"/>
    </w:pPr>
  </w:style>
  <w:style w:type="character" w:customStyle="1" w:styleId="24">
    <w:name w:val="Основной текст с отступом 2 Знак"/>
    <w:basedOn w:val="a0"/>
    <w:link w:val="23"/>
    <w:uiPriority w:val="99"/>
    <w:semiHidden/>
    <w:rsid w:val="00D97398"/>
    <w:rPr>
      <w:rFonts w:cs="Times New Roman"/>
      <w:sz w:val="22"/>
      <w:szCs w:val="22"/>
      <w:lang w:eastAsia="en-US"/>
    </w:rPr>
  </w:style>
  <w:style w:type="character" w:customStyle="1" w:styleId="c342">
    <w:name w:val="c342"/>
    <w:basedOn w:val="a0"/>
    <w:rsid w:val="001A1B9F"/>
    <w:rPr>
      <w:rFonts w:ascii="Times New Roman" w:hAnsi="Times New Roman" w:cs="Times New Roman" w:hint="default"/>
      <w:b/>
      <w:bCs/>
      <w:sz w:val="28"/>
      <w:szCs w:val="28"/>
      <w:vertAlign w:val="baseline"/>
    </w:rPr>
  </w:style>
  <w:style w:type="character" w:customStyle="1" w:styleId="afd">
    <w:name w:val="Основной текст + Курсив"/>
    <w:basedOn w:val="afb"/>
    <w:rsid w:val="002412BD"/>
    <w:rPr>
      <w:rFonts w:ascii="Times New Roman" w:hAnsi="Times New Roman" w:cs="Times New Roman"/>
      <w:i/>
      <w:iCs/>
      <w:sz w:val="22"/>
      <w:szCs w:val="22"/>
    </w:rPr>
  </w:style>
  <w:style w:type="character" w:customStyle="1" w:styleId="25">
    <w:name w:val="Основной текст (2) + Не курсив"/>
    <w:basedOn w:val="21"/>
    <w:rsid w:val="002412BD"/>
    <w:rPr>
      <w:rFonts w:ascii="Times New Roman" w:hAnsi="Times New Roman" w:cs="Times New Roman"/>
      <w:i/>
      <w:iCs/>
      <w:sz w:val="22"/>
      <w:szCs w:val="22"/>
    </w:rPr>
  </w:style>
  <w:style w:type="character" w:customStyle="1" w:styleId="40">
    <w:name w:val="Заголовок 4 Знак"/>
    <w:basedOn w:val="a0"/>
    <w:link w:val="4"/>
    <w:rsid w:val="002A6B1E"/>
    <w:rPr>
      <w:rFonts w:ascii="Times New Roman" w:hAnsi="Times New Roman" w:cs="Times New Roman"/>
      <w:b/>
      <w:bCs/>
      <w:sz w:val="28"/>
      <w:szCs w:val="24"/>
    </w:rPr>
  </w:style>
  <w:style w:type="character" w:customStyle="1" w:styleId="50">
    <w:name w:val="Заголовок 5 Знак"/>
    <w:basedOn w:val="a0"/>
    <w:link w:val="5"/>
    <w:rsid w:val="002A6B1E"/>
    <w:rPr>
      <w:rFonts w:ascii="Times New Roman" w:hAnsi="Times New Roman" w:cs="Times New Roman"/>
      <w:b/>
      <w:bCs/>
      <w:sz w:val="24"/>
      <w:szCs w:val="24"/>
      <w:u w:val="single"/>
    </w:rPr>
  </w:style>
  <w:style w:type="paragraph" w:customStyle="1" w:styleId="c131">
    <w:name w:val="c131"/>
    <w:basedOn w:val="a"/>
    <w:rsid w:val="002A6B1E"/>
    <w:pPr>
      <w:spacing w:after="0" w:line="240" w:lineRule="auto"/>
      <w:ind w:firstLine="540"/>
      <w:jc w:val="center"/>
    </w:pPr>
    <w:rPr>
      <w:rFonts w:ascii="Arial" w:hAnsi="Arial" w:cs="Arial"/>
      <w:color w:val="000000"/>
      <w:lang w:eastAsia="ru-RU"/>
    </w:rPr>
  </w:style>
  <w:style w:type="character" w:customStyle="1" w:styleId="c232">
    <w:name w:val="c232"/>
    <w:basedOn w:val="a0"/>
    <w:rsid w:val="002A6B1E"/>
    <w:rPr>
      <w:rFonts w:ascii="Times New Roman" w:hAnsi="Times New Roman" w:cs="Times New Roman" w:hint="default"/>
      <w:b/>
      <w:bCs/>
      <w:sz w:val="32"/>
      <w:szCs w:val="32"/>
      <w:vertAlign w:val="baseline"/>
    </w:rPr>
  </w:style>
  <w:style w:type="character" w:customStyle="1" w:styleId="41">
    <w:name w:val="Заголовок №4_"/>
    <w:basedOn w:val="a0"/>
    <w:rsid w:val="002A6B1E"/>
    <w:rPr>
      <w:rFonts w:ascii="Times New Roman" w:eastAsia="Times New Roman" w:hAnsi="Times New Roman" w:cs="Times New Roman"/>
      <w:b w:val="0"/>
      <w:bCs w:val="0"/>
      <w:i w:val="0"/>
      <w:iCs w:val="0"/>
      <w:smallCaps w:val="0"/>
      <w:strike w:val="0"/>
      <w:spacing w:val="0"/>
      <w:sz w:val="23"/>
      <w:szCs w:val="23"/>
    </w:rPr>
  </w:style>
  <w:style w:type="character" w:customStyle="1" w:styleId="42">
    <w:name w:val="Заголовок №4"/>
    <w:basedOn w:val="41"/>
    <w:rsid w:val="002A6B1E"/>
    <w:rPr>
      <w:u w:val="single"/>
    </w:rPr>
  </w:style>
  <w:style w:type="character" w:customStyle="1" w:styleId="7pt">
    <w:name w:val="Основной текст + 7 pt;Курсив"/>
    <w:basedOn w:val="afb"/>
    <w:rsid w:val="002A6B1E"/>
    <w:rPr>
      <w:rFonts w:ascii="Times New Roman" w:hAnsi="Times New Roman" w:cs="Times New Roman"/>
      <w:i/>
      <w:iCs/>
      <w:sz w:val="14"/>
      <w:szCs w:val="14"/>
    </w:rPr>
  </w:style>
  <w:style w:type="character" w:styleId="afe">
    <w:name w:val="Hyperlink"/>
    <w:basedOn w:val="a0"/>
    <w:rsid w:val="002A6B1E"/>
    <w:rPr>
      <w:color w:val="800000"/>
      <w:u w:val="single"/>
    </w:rPr>
  </w:style>
  <w:style w:type="paragraph" w:styleId="26">
    <w:name w:val="Body Text 2"/>
    <w:basedOn w:val="a"/>
    <w:link w:val="27"/>
    <w:rsid w:val="002A6B1E"/>
    <w:pPr>
      <w:spacing w:after="0" w:line="240" w:lineRule="auto"/>
      <w:jc w:val="center"/>
    </w:pPr>
    <w:rPr>
      <w:rFonts w:ascii="Times New Roman" w:hAnsi="Times New Roman"/>
      <w:bCs/>
      <w:sz w:val="24"/>
      <w:szCs w:val="24"/>
      <w:lang w:eastAsia="ru-RU"/>
    </w:rPr>
  </w:style>
  <w:style w:type="character" w:customStyle="1" w:styleId="27">
    <w:name w:val="Основной текст 2 Знак"/>
    <w:basedOn w:val="a0"/>
    <w:link w:val="26"/>
    <w:rsid w:val="002A6B1E"/>
    <w:rPr>
      <w:rFonts w:ascii="Times New Roman" w:hAnsi="Times New Roman" w:cs="Times New Roman"/>
      <w:bCs/>
      <w:sz w:val="24"/>
      <w:szCs w:val="24"/>
    </w:rPr>
  </w:style>
  <w:style w:type="paragraph" w:styleId="aff">
    <w:name w:val="Balloon Text"/>
    <w:basedOn w:val="a"/>
    <w:link w:val="aff0"/>
    <w:uiPriority w:val="99"/>
    <w:semiHidden/>
    <w:unhideWhenUsed/>
    <w:rsid w:val="00161BA6"/>
    <w:pPr>
      <w:spacing w:after="0" w:line="240" w:lineRule="auto"/>
    </w:pPr>
    <w:rPr>
      <w:rFonts w:ascii="Tahoma" w:hAnsi="Tahoma" w:cs="Tahoma"/>
      <w:sz w:val="16"/>
      <w:szCs w:val="16"/>
    </w:rPr>
  </w:style>
  <w:style w:type="character" w:customStyle="1" w:styleId="aff0">
    <w:name w:val="Текст выноски Знак"/>
    <w:basedOn w:val="a0"/>
    <w:link w:val="aff"/>
    <w:uiPriority w:val="99"/>
    <w:semiHidden/>
    <w:rsid w:val="00161BA6"/>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6473312">
      <w:marLeft w:val="0"/>
      <w:marRight w:val="0"/>
      <w:marTop w:val="0"/>
      <w:marBottom w:val="0"/>
      <w:divBdr>
        <w:top w:val="none" w:sz="0" w:space="0" w:color="auto"/>
        <w:left w:val="none" w:sz="0" w:space="0" w:color="auto"/>
        <w:bottom w:val="none" w:sz="0" w:space="0" w:color="auto"/>
        <w:right w:val="none" w:sz="0" w:space="0" w:color="auto"/>
      </w:divBdr>
    </w:div>
    <w:div w:id="266473313">
      <w:marLeft w:val="0"/>
      <w:marRight w:val="0"/>
      <w:marTop w:val="0"/>
      <w:marBottom w:val="0"/>
      <w:divBdr>
        <w:top w:val="none" w:sz="0" w:space="0" w:color="auto"/>
        <w:left w:val="none" w:sz="0" w:space="0" w:color="auto"/>
        <w:bottom w:val="none" w:sz="0" w:space="0" w:color="auto"/>
        <w:right w:val="none" w:sz="0" w:space="0" w:color="auto"/>
      </w:divBdr>
    </w:div>
    <w:div w:id="266473314">
      <w:marLeft w:val="0"/>
      <w:marRight w:val="0"/>
      <w:marTop w:val="0"/>
      <w:marBottom w:val="0"/>
      <w:divBdr>
        <w:top w:val="none" w:sz="0" w:space="0" w:color="auto"/>
        <w:left w:val="none" w:sz="0" w:space="0" w:color="auto"/>
        <w:bottom w:val="none" w:sz="0" w:space="0" w:color="auto"/>
        <w:right w:val="none" w:sz="0" w:space="0" w:color="auto"/>
      </w:divBdr>
    </w:div>
    <w:div w:id="881477660">
      <w:bodyDiv w:val="1"/>
      <w:marLeft w:val="0"/>
      <w:marRight w:val="0"/>
      <w:marTop w:val="0"/>
      <w:marBottom w:val="0"/>
      <w:divBdr>
        <w:top w:val="none" w:sz="0" w:space="0" w:color="auto"/>
        <w:left w:val="none" w:sz="0" w:space="0" w:color="auto"/>
        <w:bottom w:val="none" w:sz="0" w:space="0" w:color="auto"/>
        <w:right w:val="none" w:sz="0" w:space="0" w:color="auto"/>
      </w:divBdr>
      <w:divsChild>
        <w:div w:id="1403992389">
          <w:marLeft w:val="0"/>
          <w:marRight w:val="0"/>
          <w:marTop w:val="0"/>
          <w:marBottom w:val="0"/>
          <w:divBdr>
            <w:top w:val="none" w:sz="0" w:space="0" w:color="auto"/>
            <w:left w:val="none" w:sz="0" w:space="0" w:color="auto"/>
            <w:bottom w:val="none" w:sz="0" w:space="0" w:color="auto"/>
            <w:right w:val="none" w:sz="0" w:space="0" w:color="auto"/>
          </w:divBdr>
          <w:divsChild>
            <w:div w:id="1534995318">
              <w:marLeft w:val="0"/>
              <w:marRight w:val="0"/>
              <w:marTop w:val="0"/>
              <w:marBottom w:val="0"/>
              <w:divBdr>
                <w:top w:val="none" w:sz="0" w:space="0" w:color="auto"/>
                <w:left w:val="none" w:sz="0" w:space="0" w:color="auto"/>
                <w:bottom w:val="none" w:sz="0" w:space="0" w:color="auto"/>
                <w:right w:val="none" w:sz="0" w:space="0" w:color="auto"/>
              </w:divBdr>
              <w:divsChild>
                <w:div w:id="388457164">
                  <w:marLeft w:val="0"/>
                  <w:marRight w:val="0"/>
                  <w:marTop w:val="0"/>
                  <w:marBottom w:val="0"/>
                  <w:divBdr>
                    <w:top w:val="none" w:sz="0" w:space="0" w:color="auto"/>
                    <w:left w:val="none" w:sz="0" w:space="0" w:color="auto"/>
                    <w:bottom w:val="none" w:sz="0" w:space="0" w:color="auto"/>
                    <w:right w:val="none" w:sz="0" w:space="0" w:color="auto"/>
                  </w:divBdr>
                  <w:divsChild>
                    <w:div w:id="245190163">
                      <w:blockQuote w:val="1"/>
                      <w:marLeft w:val="0"/>
                      <w:marRight w:val="0"/>
                      <w:marTop w:val="100"/>
                      <w:marBottom w:val="240"/>
                      <w:divBdr>
                        <w:top w:val="none" w:sz="0" w:space="0" w:color="auto"/>
                        <w:left w:val="single" w:sz="36" w:space="11" w:color="EEEEEE"/>
                        <w:bottom w:val="none" w:sz="0" w:space="0" w:color="auto"/>
                        <w:right w:val="none" w:sz="0" w:space="0" w:color="auto"/>
                      </w:divBdr>
                    </w:div>
                    <w:div w:id="1323780348">
                      <w:blockQuote w:val="1"/>
                      <w:marLeft w:val="0"/>
                      <w:marRight w:val="0"/>
                      <w:marTop w:val="100"/>
                      <w:marBottom w:val="240"/>
                      <w:divBdr>
                        <w:top w:val="none" w:sz="0" w:space="0" w:color="auto"/>
                        <w:left w:val="single" w:sz="36" w:space="11" w:color="EEEEEE"/>
                        <w:bottom w:val="none" w:sz="0" w:space="0" w:color="auto"/>
                        <w:right w:val="none" w:sz="0" w:space="0" w:color="auto"/>
                      </w:divBdr>
                    </w:div>
                    <w:div w:id="459227457">
                      <w:blockQuote w:val="1"/>
                      <w:marLeft w:val="0"/>
                      <w:marRight w:val="0"/>
                      <w:marTop w:val="100"/>
                      <w:marBottom w:val="240"/>
                      <w:divBdr>
                        <w:top w:val="none" w:sz="0" w:space="0" w:color="auto"/>
                        <w:left w:val="single" w:sz="36" w:space="11" w:color="EEEEEE"/>
                        <w:bottom w:val="none" w:sz="0" w:space="0" w:color="auto"/>
                        <w:right w:val="none" w:sz="0" w:space="0" w:color="auto"/>
                      </w:divBdr>
                    </w:div>
                    <w:div w:id="1777022797">
                      <w:blockQuote w:val="1"/>
                      <w:marLeft w:val="0"/>
                      <w:marRight w:val="0"/>
                      <w:marTop w:val="100"/>
                      <w:marBottom w:val="240"/>
                      <w:divBdr>
                        <w:top w:val="none" w:sz="0" w:space="0" w:color="auto"/>
                        <w:left w:val="single" w:sz="36" w:space="11" w:color="EEEEEE"/>
                        <w:bottom w:val="none" w:sz="0" w:space="0" w:color="auto"/>
                        <w:right w:val="none" w:sz="0" w:space="0" w:color="auto"/>
                      </w:divBdr>
                    </w:div>
                    <w:div w:id="332495059">
                      <w:blockQuote w:val="1"/>
                      <w:marLeft w:val="0"/>
                      <w:marRight w:val="0"/>
                      <w:marTop w:val="100"/>
                      <w:marBottom w:val="240"/>
                      <w:divBdr>
                        <w:top w:val="none" w:sz="0" w:space="0" w:color="auto"/>
                        <w:left w:val="single" w:sz="36" w:space="11" w:color="EEEEEE"/>
                        <w:bottom w:val="none" w:sz="0" w:space="0" w:color="auto"/>
                        <w:right w:val="none" w:sz="0" w:space="0" w:color="auto"/>
                      </w:divBdr>
                    </w:div>
                    <w:div w:id="1573662691">
                      <w:blockQuote w:val="1"/>
                      <w:marLeft w:val="0"/>
                      <w:marRight w:val="0"/>
                      <w:marTop w:val="100"/>
                      <w:marBottom w:val="240"/>
                      <w:divBdr>
                        <w:top w:val="none" w:sz="0" w:space="0" w:color="auto"/>
                        <w:left w:val="single" w:sz="36" w:space="11" w:color="EEEEEE"/>
                        <w:bottom w:val="none" w:sz="0" w:space="0" w:color="auto"/>
                        <w:right w:val="none" w:sz="0" w:space="0" w:color="auto"/>
                      </w:divBdr>
                    </w:div>
                    <w:div w:id="660353103">
                      <w:blockQuote w:val="1"/>
                      <w:marLeft w:val="0"/>
                      <w:marRight w:val="0"/>
                      <w:marTop w:val="100"/>
                      <w:marBottom w:val="240"/>
                      <w:divBdr>
                        <w:top w:val="none" w:sz="0" w:space="0" w:color="auto"/>
                        <w:left w:val="single" w:sz="36" w:space="11" w:color="EEEEEE"/>
                        <w:bottom w:val="none" w:sz="0" w:space="0" w:color="auto"/>
                        <w:right w:val="none" w:sz="0" w:space="0" w:color="auto"/>
                      </w:divBdr>
                    </w:div>
                    <w:div w:id="1448895000">
                      <w:blockQuote w:val="1"/>
                      <w:marLeft w:val="0"/>
                      <w:marRight w:val="0"/>
                      <w:marTop w:val="100"/>
                      <w:marBottom w:val="240"/>
                      <w:divBdr>
                        <w:top w:val="none" w:sz="0" w:space="0" w:color="auto"/>
                        <w:left w:val="single" w:sz="36" w:space="11" w:color="EEEEEE"/>
                        <w:bottom w:val="none" w:sz="0" w:space="0" w:color="auto"/>
                        <w:right w:val="none" w:sz="0" w:space="0" w:color="auto"/>
                      </w:divBdr>
                    </w:div>
                    <w:div w:id="1708720281">
                      <w:blockQuote w:val="1"/>
                      <w:marLeft w:val="0"/>
                      <w:marRight w:val="0"/>
                      <w:marTop w:val="100"/>
                      <w:marBottom w:val="240"/>
                      <w:divBdr>
                        <w:top w:val="none" w:sz="0" w:space="0" w:color="auto"/>
                        <w:left w:val="single" w:sz="36" w:space="11" w:color="EEEEEE"/>
                        <w:bottom w:val="none" w:sz="0" w:space="0" w:color="auto"/>
                        <w:right w:val="none" w:sz="0" w:space="0" w:color="auto"/>
                      </w:divBdr>
                    </w:div>
                    <w:div w:id="1684816660">
                      <w:blockQuote w:val="1"/>
                      <w:marLeft w:val="0"/>
                      <w:marRight w:val="0"/>
                      <w:marTop w:val="100"/>
                      <w:marBottom w:val="240"/>
                      <w:divBdr>
                        <w:top w:val="none" w:sz="0" w:space="0" w:color="auto"/>
                        <w:left w:val="single" w:sz="36" w:space="11" w:color="EEEEEE"/>
                        <w:bottom w:val="none" w:sz="0" w:space="0" w:color="auto"/>
                        <w:right w:val="none" w:sz="0" w:space="0" w:color="auto"/>
                      </w:divBdr>
                    </w:div>
                    <w:div w:id="2099981884">
                      <w:blockQuote w:val="1"/>
                      <w:marLeft w:val="0"/>
                      <w:marRight w:val="0"/>
                      <w:marTop w:val="100"/>
                      <w:marBottom w:val="240"/>
                      <w:divBdr>
                        <w:top w:val="none" w:sz="0" w:space="0" w:color="auto"/>
                        <w:left w:val="single" w:sz="36" w:space="11" w:color="EEEEEE"/>
                        <w:bottom w:val="none" w:sz="0" w:space="0" w:color="auto"/>
                        <w:right w:val="none" w:sz="0" w:space="0" w:color="auto"/>
                      </w:divBdr>
                    </w:div>
                    <w:div w:id="935597677">
                      <w:blockQuote w:val="1"/>
                      <w:marLeft w:val="0"/>
                      <w:marRight w:val="0"/>
                      <w:marTop w:val="100"/>
                      <w:marBottom w:val="240"/>
                      <w:divBdr>
                        <w:top w:val="none" w:sz="0" w:space="0" w:color="auto"/>
                        <w:left w:val="single" w:sz="36" w:space="11" w:color="EEEEEE"/>
                        <w:bottom w:val="none" w:sz="0" w:space="0" w:color="auto"/>
                        <w:right w:val="none" w:sz="0" w:space="0" w:color="auto"/>
                      </w:divBdr>
                    </w:div>
                    <w:div w:id="1551769247">
                      <w:blockQuote w:val="1"/>
                      <w:marLeft w:val="0"/>
                      <w:marRight w:val="0"/>
                      <w:marTop w:val="100"/>
                      <w:marBottom w:val="240"/>
                      <w:divBdr>
                        <w:top w:val="none" w:sz="0" w:space="0" w:color="auto"/>
                        <w:left w:val="single" w:sz="36" w:space="11" w:color="EEEEEE"/>
                        <w:bottom w:val="none" w:sz="0" w:space="0" w:color="auto"/>
                        <w:right w:val="none" w:sz="0" w:space="0" w:color="auto"/>
                      </w:divBdr>
                    </w:div>
                    <w:div w:id="1338387486">
                      <w:blockQuote w:val="1"/>
                      <w:marLeft w:val="0"/>
                      <w:marRight w:val="0"/>
                      <w:marTop w:val="100"/>
                      <w:marBottom w:val="240"/>
                      <w:divBdr>
                        <w:top w:val="none" w:sz="0" w:space="0" w:color="auto"/>
                        <w:left w:val="single" w:sz="36" w:space="11" w:color="EEEEEE"/>
                        <w:bottom w:val="none" w:sz="0" w:space="0" w:color="auto"/>
                        <w:right w:val="none" w:sz="0" w:space="0" w:color="auto"/>
                      </w:divBdr>
                    </w:div>
                    <w:div w:id="298221199">
                      <w:blockQuote w:val="1"/>
                      <w:marLeft w:val="0"/>
                      <w:marRight w:val="0"/>
                      <w:marTop w:val="100"/>
                      <w:marBottom w:val="240"/>
                      <w:divBdr>
                        <w:top w:val="none" w:sz="0" w:space="0" w:color="auto"/>
                        <w:left w:val="single" w:sz="36" w:space="11" w:color="EEEEEE"/>
                        <w:bottom w:val="none" w:sz="0" w:space="0" w:color="auto"/>
                        <w:right w:val="none" w:sz="0" w:space="0" w:color="auto"/>
                      </w:divBdr>
                    </w:div>
                    <w:div w:id="1953393972">
                      <w:blockQuote w:val="1"/>
                      <w:marLeft w:val="0"/>
                      <w:marRight w:val="0"/>
                      <w:marTop w:val="100"/>
                      <w:marBottom w:val="240"/>
                      <w:divBdr>
                        <w:top w:val="none" w:sz="0" w:space="0" w:color="auto"/>
                        <w:left w:val="single" w:sz="36" w:space="11" w:color="EEEEEE"/>
                        <w:bottom w:val="none" w:sz="0" w:space="0" w:color="auto"/>
                        <w:right w:val="none" w:sz="0" w:space="0" w:color="auto"/>
                      </w:divBdr>
                    </w:div>
                    <w:div w:id="218980419">
                      <w:blockQuote w:val="1"/>
                      <w:marLeft w:val="0"/>
                      <w:marRight w:val="0"/>
                      <w:marTop w:val="100"/>
                      <w:marBottom w:val="240"/>
                      <w:divBdr>
                        <w:top w:val="none" w:sz="0" w:space="0" w:color="auto"/>
                        <w:left w:val="single" w:sz="36" w:space="11" w:color="EEEEEE"/>
                        <w:bottom w:val="none" w:sz="0" w:space="0" w:color="auto"/>
                        <w:right w:val="none" w:sz="0" w:space="0" w:color="auto"/>
                      </w:divBdr>
                    </w:div>
                    <w:div w:id="522473466">
                      <w:blockQuote w:val="1"/>
                      <w:marLeft w:val="0"/>
                      <w:marRight w:val="0"/>
                      <w:marTop w:val="100"/>
                      <w:marBottom w:val="240"/>
                      <w:divBdr>
                        <w:top w:val="none" w:sz="0" w:space="0" w:color="auto"/>
                        <w:left w:val="single" w:sz="36" w:space="11" w:color="EEEEEE"/>
                        <w:bottom w:val="none" w:sz="0" w:space="0" w:color="auto"/>
                        <w:right w:val="none" w:sz="0" w:space="0" w:color="auto"/>
                      </w:divBdr>
                    </w:div>
                    <w:div w:id="1090271987">
                      <w:blockQuote w:val="1"/>
                      <w:marLeft w:val="0"/>
                      <w:marRight w:val="0"/>
                      <w:marTop w:val="100"/>
                      <w:marBottom w:val="240"/>
                      <w:divBdr>
                        <w:top w:val="none" w:sz="0" w:space="0" w:color="auto"/>
                        <w:left w:val="single" w:sz="36" w:space="11" w:color="EEEEEE"/>
                        <w:bottom w:val="none" w:sz="0" w:space="0" w:color="auto"/>
                        <w:right w:val="none" w:sz="0" w:space="0" w:color="auto"/>
                      </w:divBdr>
                    </w:div>
                    <w:div w:id="441342061">
                      <w:blockQuote w:val="1"/>
                      <w:marLeft w:val="0"/>
                      <w:marRight w:val="0"/>
                      <w:marTop w:val="100"/>
                      <w:marBottom w:val="240"/>
                      <w:divBdr>
                        <w:top w:val="none" w:sz="0" w:space="0" w:color="auto"/>
                        <w:left w:val="single" w:sz="36" w:space="11" w:color="EEEEEE"/>
                        <w:bottom w:val="none" w:sz="0" w:space="0" w:color="auto"/>
                        <w:right w:val="none" w:sz="0" w:space="0" w:color="auto"/>
                      </w:divBdr>
                    </w:div>
                    <w:div w:id="1957053715">
                      <w:blockQuote w:val="1"/>
                      <w:marLeft w:val="0"/>
                      <w:marRight w:val="0"/>
                      <w:marTop w:val="100"/>
                      <w:marBottom w:val="240"/>
                      <w:divBdr>
                        <w:top w:val="none" w:sz="0" w:space="0" w:color="auto"/>
                        <w:left w:val="single" w:sz="36" w:space="11" w:color="EEEEEE"/>
                        <w:bottom w:val="none" w:sz="0" w:space="0" w:color="auto"/>
                        <w:right w:val="none" w:sz="0" w:space="0" w:color="auto"/>
                      </w:divBdr>
                    </w:div>
                    <w:div w:id="426268756">
                      <w:blockQuote w:val="1"/>
                      <w:marLeft w:val="0"/>
                      <w:marRight w:val="0"/>
                      <w:marTop w:val="100"/>
                      <w:marBottom w:val="240"/>
                      <w:divBdr>
                        <w:top w:val="none" w:sz="0" w:space="0" w:color="auto"/>
                        <w:left w:val="single" w:sz="36" w:space="11" w:color="EEEEEE"/>
                        <w:bottom w:val="none" w:sz="0" w:space="0" w:color="auto"/>
                        <w:right w:val="none" w:sz="0" w:space="0" w:color="auto"/>
                      </w:divBdr>
                    </w:div>
                  </w:divsChild>
                </w:div>
              </w:divsChild>
            </w:div>
          </w:divsChild>
        </w:div>
      </w:divsChild>
    </w:div>
    <w:div w:id="887645053">
      <w:bodyDiv w:val="1"/>
      <w:marLeft w:val="0"/>
      <w:marRight w:val="0"/>
      <w:marTop w:val="0"/>
      <w:marBottom w:val="0"/>
      <w:divBdr>
        <w:top w:val="none" w:sz="0" w:space="0" w:color="auto"/>
        <w:left w:val="none" w:sz="0" w:space="0" w:color="auto"/>
        <w:bottom w:val="none" w:sz="0" w:space="0" w:color="auto"/>
        <w:right w:val="none" w:sz="0" w:space="0" w:color="auto"/>
      </w:divBdr>
    </w:div>
    <w:div w:id="986973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oftodrom.ru/win/p857.shtml" TargetMode="External"/><Relationship Id="rId18" Type="http://schemas.openxmlformats.org/officeDocument/2006/relationships/hyperlink" Target="http://www.water.ru/bz/param/ferrum.shtml" TargetMode="External"/><Relationship Id="rId26" Type="http://schemas.openxmlformats.org/officeDocument/2006/relationships/hyperlink" Target="http://www-koi8-r.edu.yar.ru/russian/tvorch/ryb_dt/toy/" TargetMode="External"/><Relationship Id="rId39" Type="http://schemas.openxmlformats.org/officeDocument/2006/relationships/hyperlink" Target="http://www-koi8-r.edu.yar.ru/russian/org/pre-school/sad171/moscow.html" TargetMode="External"/><Relationship Id="rId21" Type="http://schemas.openxmlformats.org/officeDocument/2006/relationships/hyperlink" Target="http://remesla.ru/" TargetMode="External"/><Relationship Id="rId34" Type="http://schemas.openxmlformats.org/officeDocument/2006/relationships/hyperlink" Target="http://www.uic.ssu.samara.ru/~lada/" TargetMode="External"/><Relationship Id="rId42" Type="http://schemas.openxmlformats.org/officeDocument/2006/relationships/hyperlink" Target="http://www.romangoncharov.narod.ru/" TargetMode="External"/><Relationship Id="rId47" Type="http://schemas.openxmlformats.org/officeDocument/2006/relationships/hyperlink" Target="http://www.chat.ru/~hisveta/lesson.htm" TargetMode="External"/><Relationship Id="rId50" Type="http://schemas.openxmlformats.org/officeDocument/2006/relationships/hyperlink" Target="http://www-koi8-r.edu.yar.ru/russian/tvorch/ugl_dt/models1.html" TargetMode="External"/><Relationship Id="rId7" Type="http://schemas.openxmlformats.org/officeDocument/2006/relationships/endnotes" Target="endnotes.xml"/><Relationship Id="rId12" Type="http://schemas.openxmlformats.org/officeDocument/2006/relationships/hyperlink" Target="http://ad.adriver.ru/cgi-bin/erle.cgi?sid=37653&amp;bn=1&amp;target=blank&amp;bt=2&amp;pz=0&amp;rnd=782571600" TargetMode="External"/><Relationship Id="rId17" Type="http://schemas.openxmlformats.org/officeDocument/2006/relationships/hyperlink" Target="http://www.krugosvet.ru/articles/43/1004369/1004369a1.htm" TargetMode="External"/><Relationship Id="rId25" Type="http://schemas.openxmlformats.org/officeDocument/2006/relationships/hyperlink" Target="http://som.fio.ru/RESOURCES/GLOZMANAE/2003/12/MG1.PPT" TargetMode="External"/><Relationship Id="rId33" Type="http://schemas.openxmlformats.org/officeDocument/2006/relationships/hyperlink" Target="http://www.chat.ru/~hisveta/lesson.htm" TargetMode="External"/><Relationship Id="rId38" Type="http://schemas.openxmlformats.org/officeDocument/2006/relationships/hyperlink" Target="http://ns.cg.ukrtel.net/~wowik/biser.htm" TargetMode="External"/><Relationship Id="rId46" Type="http://schemas.openxmlformats.org/officeDocument/2006/relationships/hyperlink" Target="http://www-koi8-r.edu.yar.ru/russian/org/pre-school/sad171/yar.html" TargetMode="External"/><Relationship Id="rId2" Type="http://schemas.openxmlformats.org/officeDocument/2006/relationships/numbering" Target="numbering.xml"/><Relationship Id="rId16" Type="http://schemas.openxmlformats.org/officeDocument/2006/relationships/hyperlink" Target="http://www.krugosvet.ru/articles/03/1000344/1000344a1.htm" TargetMode="External"/><Relationship Id="rId20" Type="http://schemas.openxmlformats.org/officeDocument/2006/relationships/hyperlink" Target="http://www-koi8-r.edu.yar.ru/russian/org/pre-school/rassvet/rassvet.html" TargetMode="External"/><Relationship Id="rId29" Type="http://schemas.openxmlformats.org/officeDocument/2006/relationships/hyperlink" Target="http://www-koi8-r.edu.yar.ru/russian/org/pre-school/rassvet/rassvet.html" TargetMode="External"/><Relationship Id="rId41" Type="http://schemas.openxmlformats.org/officeDocument/2006/relationships/hyperlink" Target="http://www-koi8-r.edu.yar.ru/russian/tvorch/kr_pere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ews.kss1.ru/news.php?kodsh=scool" TargetMode="External"/><Relationship Id="rId24" Type="http://schemas.openxmlformats.org/officeDocument/2006/relationships/hyperlink" Target="http://www.novgorod.fio.ru/projects/Project1005/index.htm" TargetMode="External"/><Relationship Id="rId32" Type="http://schemas.openxmlformats.org/officeDocument/2006/relationships/hyperlink" Target="http://www.catalog.alledu.ru/predmet/trud/http/www.sunrain.by.ru" TargetMode="External"/><Relationship Id="rId37" Type="http://schemas.openxmlformats.org/officeDocument/2006/relationships/hyperlink" Target="http://www-koi8-r.edu.yar.ru/russian/tvorch/ugl_dt/models1.html" TargetMode="External"/><Relationship Id="rId40" Type="http://schemas.openxmlformats.org/officeDocument/2006/relationships/hyperlink" Target="http://www.chat.ru/~krestom/" TargetMode="External"/><Relationship Id="rId45" Type="http://schemas.openxmlformats.org/officeDocument/2006/relationships/hyperlink" Target="http://archive.1september.ru/nsc/2002/02/7.htm"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itnews.unl.edu/hscroptechnology/index.html" TargetMode="External"/><Relationship Id="rId23" Type="http://schemas.openxmlformats.org/officeDocument/2006/relationships/hyperlink" Target="http://www.novgorod.fio.ru/projects/Project170/" TargetMode="External"/><Relationship Id="rId28" Type="http://schemas.openxmlformats.org/officeDocument/2006/relationships/hyperlink" Target="http://www-koi8-r.edu.yar.ru/russian/tvorch/ryb_dt/mak/" TargetMode="External"/><Relationship Id="rId36" Type="http://schemas.openxmlformats.org/officeDocument/2006/relationships/hyperlink" Target="http://www.palekh.narod.ru/" TargetMode="External"/><Relationship Id="rId49" Type="http://schemas.openxmlformats.org/officeDocument/2006/relationships/hyperlink" Target="http://www-koi8-r.edu.yar.ru/russian/tvorch/ryb_dt/app/" TargetMode="External"/><Relationship Id="rId10" Type="http://schemas.openxmlformats.org/officeDocument/2006/relationships/hyperlink" Target="http://pembrok.narod.ru/sharsmain.html" TargetMode="External"/><Relationship Id="rId19" Type="http://schemas.openxmlformats.org/officeDocument/2006/relationships/hyperlink" Target="http://www.yspu.yar.ru:8101/vestnik/pedagogicheskiy_opyt/6_1/" TargetMode="External"/><Relationship Id="rId31" Type="http://schemas.openxmlformats.org/officeDocument/2006/relationships/hyperlink" Target="http://www.vostal.narod.ru/" TargetMode="External"/><Relationship Id="rId44" Type="http://schemas.openxmlformats.org/officeDocument/2006/relationships/hyperlink" Target="http://palekh.narod.ru/"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remesla.ru/" TargetMode="External"/><Relationship Id="rId14" Type="http://schemas.openxmlformats.org/officeDocument/2006/relationships/hyperlink" Target="http://pages.marsu.ru/iac/school/sh2/sv/tehnol/index.html" TargetMode="External"/><Relationship Id="rId22" Type="http://schemas.openxmlformats.org/officeDocument/2006/relationships/hyperlink" Target="http://www.novgorod.fio.ru/projects/Project798/index.htm" TargetMode="External"/><Relationship Id="rId27" Type="http://schemas.openxmlformats.org/officeDocument/2006/relationships/hyperlink" Target="http://www.edu.yar.ru/russian/tvorch/nekras/beresta/" TargetMode="External"/><Relationship Id="rId30" Type="http://schemas.openxmlformats.org/officeDocument/2006/relationships/hyperlink" Target="http://www.uic.nnov.ru/handicraft/" TargetMode="External"/><Relationship Id="rId35" Type="http://schemas.openxmlformats.org/officeDocument/2006/relationships/hyperlink" Target="http://www-koi8-r.edu.yar.ru/russian/tvorch/ryb_dt/app/" TargetMode="External"/><Relationship Id="rId43" Type="http://schemas.openxmlformats.org/officeDocument/2006/relationships/hyperlink" Target="http://kenunen.boom.ru/igru/toys_1.html" TargetMode="External"/><Relationship Id="rId48" Type="http://schemas.openxmlformats.org/officeDocument/2006/relationships/hyperlink" Target="http://www.rukodelie.ru" TargetMode="External"/><Relationship Id="rId8" Type="http://schemas.openxmlformats.org/officeDocument/2006/relationships/image" Target="media/image1.emf"/><Relationship Id="rId51" Type="http://schemas.openxmlformats.org/officeDocument/2006/relationships/hyperlink" Target="http://www-koi8-r.edu.yar.ru/russian/org/pre-school/sad171/moscow.html" TargetMode="External"/><Relationship Id="rId72" Type="http://schemas.microsoft.com/office/2007/relationships/stylesWithEffects" Target="stylesWithEffect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4FBDB-AB7F-45DA-B307-A09F85B1D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1167</TotalTime>
  <Pages>1</Pages>
  <Words>13832</Words>
  <Characters>78845</Characters>
  <Application>Microsoft Office Word</Application>
  <DocSecurity>0</DocSecurity>
  <Lines>657</Lines>
  <Paragraphs>184</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vt:lpstr>
    </vt:vector>
  </TitlesOfParts>
  <Company>HP</Company>
  <LinksUpToDate>false</LinksUpToDate>
  <CharactersWithSpaces>92493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dc:title>
  <dc:creator>учитель</dc:creator>
  <cp:lastModifiedBy>ШКОЛА</cp:lastModifiedBy>
  <cp:revision>130</cp:revision>
  <dcterms:created xsi:type="dcterms:W3CDTF">2015-04-20T21:09:00Z</dcterms:created>
  <dcterms:modified xsi:type="dcterms:W3CDTF">2020-01-09T06:30:00Z</dcterms:modified>
</cp:coreProperties>
</file>