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463" w:rsidRPr="00985259" w:rsidRDefault="00505463" w:rsidP="00A93DB7">
      <w:pPr>
        <w:jc w:val="center"/>
        <w:rPr>
          <w:b/>
        </w:rPr>
      </w:pPr>
      <w:bookmarkStart w:id="0" w:name="_GoBack"/>
      <w:bookmarkEnd w:id="0"/>
    </w:p>
    <w:p w:rsidR="009904A3" w:rsidRDefault="0017702D" w:rsidP="009904A3">
      <w:pPr>
        <w:spacing w:before="100" w:beforeAutospacing="1" w:after="100" w:afterAutospacing="1"/>
        <w:jc w:val="center"/>
        <w:rPr>
          <w:noProof/>
        </w:rPr>
      </w:pPr>
      <w:r>
        <w:rPr>
          <w:noProof/>
        </w:rPr>
        <w:drawing>
          <wp:inline distT="0" distB="0" distL="0" distR="0">
            <wp:extent cx="5934710" cy="2233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2233930"/>
                    </a:xfrm>
                    <a:prstGeom prst="rect">
                      <a:avLst/>
                    </a:prstGeom>
                    <a:noFill/>
                    <a:ln>
                      <a:noFill/>
                    </a:ln>
                  </pic:spPr>
                </pic:pic>
              </a:graphicData>
            </a:graphic>
          </wp:inline>
        </w:drawing>
      </w:r>
    </w:p>
    <w:p w:rsidR="009904A3" w:rsidRDefault="009904A3" w:rsidP="009904A3">
      <w:pPr>
        <w:spacing w:before="100" w:beforeAutospacing="1" w:after="100" w:afterAutospacing="1"/>
        <w:jc w:val="center"/>
        <w:rPr>
          <w:noProof/>
        </w:rPr>
      </w:pPr>
    </w:p>
    <w:p w:rsidR="009904A3" w:rsidRDefault="009904A3" w:rsidP="009904A3">
      <w:pPr>
        <w:spacing w:before="100" w:beforeAutospacing="1" w:after="100" w:afterAutospacing="1"/>
        <w:jc w:val="center"/>
        <w:rPr>
          <w:noProof/>
        </w:rPr>
      </w:pPr>
    </w:p>
    <w:p w:rsidR="009904A3" w:rsidRDefault="009904A3" w:rsidP="009904A3">
      <w:pPr>
        <w:spacing w:before="100" w:beforeAutospacing="1" w:after="100" w:afterAutospacing="1"/>
        <w:jc w:val="center"/>
        <w:rPr>
          <w:noProof/>
          <w:sz w:val="32"/>
          <w:szCs w:val="32"/>
        </w:rPr>
      </w:pPr>
      <w:r>
        <w:rPr>
          <w:noProof/>
          <w:sz w:val="32"/>
          <w:szCs w:val="32"/>
        </w:rPr>
        <w:t xml:space="preserve">Рабочая программа </w:t>
      </w:r>
    </w:p>
    <w:p w:rsidR="009904A3" w:rsidRDefault="009904A3" w:rsidP="009904A3">
      <w:pPr>
        <w:spacing w:before="100" w:beforeAutospacing="1" w:after="100" w:afterAutospacing="1"/>
        <w:jc w:val="center"/>
        <w:rPr>
          <w:noProof/>
          <w:sz w:val="32"/>
          <w:szCs w:val="32"/>
        </w:rPr>
      </w:pPr>
      <w:r>
        <w:rPr>
          <w:noProof/>
          <w:sz w:val="32"/>
          <w:szCs w:val="32"/>
        </w:rPr>
        <w:t>для детей младшей дошкольной группы (3 – 4 года)</w:t>
      </w:r>
    </w:p>
    <w:p w:rsidR="009904A3" w:rsidRDefault="009904A3" w:rsidP="009904A3">
      <w:pPr>
        <w:spacing w:before="100" w:beforeAutospacing="1" w:after="100" w:afterAutospacing="1"/>
        <w:jc w:val="center"/>
        <w:rPr>
          <w:noProof/>
          <w:sz w:val="32"/>
          <w:szCs w:val="32"/>
        </w:rPr>
      </w:pPr>
    </w:p>
    <w:p w:rsidR="00985259" w:rsidRDefault="00985259"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9904A3" w:rsidRDefault="009904A3" w:rsidP="005C01F5">
      <w:pPr>
        <w:jc w:val="center"/>
        <w:rPr>
          <w:b/>
        </w:rPr>
      </w:pPr>
    </w:p>
    <w:p w:rsidR="005C01F5" w:rsidRDefault="005C01F5" w:rsidP="005C01F5">
      <w:pPr>
        <w:jc w:val="center"/>
        <w:rPr>
          <w:b/>
        </w:rPr>
      </w:pPr>
    </w:p>
    <w:p w:rsidR="00985259" w:rsidRPr="00204A78" w:rsidRDefault="00985259" w:rsidP="00985259">
      <w:pPr>
        <w:spacing w:before="67"/>
        <w:jc w:val="center"/>
        <w:rPr>
          <w:b/>
          <w:bCs/>
          <w:kern w:val="24"/>
        </w:rPr>
      </w:pPr>
      <w:r w:rsidRPr="00204A78">
        <w:rPr>
          <w:b/>
          <w:bCs/>
          <w:kern w:val="24"/>
        </w:rPr>
        <w:t>Содержание</w:t>
      </w:r>
    </w:p>
    <w:p w:rsidR="00985259" w:rsidRPr="00204A78" w:rsidRDefault="00985259" w:rsidP="00985259">
      <w:pPr>
        <w:spacing w:before="67"/>
        <w:jc w:val="center"/>
      </w:pPr>
    </w:p>
    <w:tbl>
      <w:tblPr>
        <w:tblW w:w="10314" w:type="dxa"/>
        <w:tblLook w:val="00A0" w:firstRow="1" w:lastRow="0" w:firstColumn="1" w:lastColumn="0" w:noHBand="0" w:noVBand="0"/>
      </w:tblPr>
      <w:tblGrid>
        <w:gridCol w:w="751"/>
        <w:gridCol w:w="8576"/>
        <w:gridCol w:w="987"/>
      </w:tblGrid>
      <w:tr w:rsidR="00985259" w:rsidRPr="00204A78" w:rsidTr="00A80E5D">
        <w:tc>
          <w:tcPr>
            <w:tcW w:w="751" w:type="dxa"/>
          </w:tcPr>
          <w:p w:rsidR="00985259" w:rsidRPr="00204A78" w:rsidRDefault="00985259" w:rsidP="00A80E5D">
            <w:pPr>
              <w:pStyle w:val="ab"/>
              <w:rPr>
                <w:b/>
                <w:lang w:eastAsia="ru-RU"/>
              </w:rPr>
            </w:pPr>
            <w:r w:rsidRPr="00204A78">
              <w:rPr>
                <w:b/>
                <w:lang w:eastAsia="ru-RU"/>
              </w:rPr>
              <w:t>1</w:t>
            </w:r>
          </w:p>
        </w:tc>
        <w:tc>
          <w:tcPr>
            <w:tcW w:w="8576" w:type="dxa"/>
          </w:tcPr>
          <w:p w:rsidR="00985259" w:rsidRPr="00204A78" w:rsidRDefault="00985259" w:rsidP="00A80E5D">
            <w:pPr>
              <w:pStyle w:val="ab"/>
              <w:rPr>
                <w:lang w:eastAsia="ru-RU"/>
              </w:rPr>
            </w:pPr>
            <w:r w:rsidRPr="00204A78">
              <w:rPr>
                <w:b/>
                <w:lang w:eastAsia="ru-RU"/>
              </w:rPr>
              <w:t>Целевой раздел</w:t>
            </w:r>
            <w:r w:rsidRPr="00204A78">
              <w:rPr>
                <w:lang w:eastAsia="ru-RU"/>
              </w:rPr>
              <w:t xml:space="preserve">      </w:t>
            </w:r>
          </w:p>
          <w:p w:rsidR="00985259" w:rsidRPr="00204A78" w:rsidRDefault="00985259" w:rsidP="00A80E5D">
            <w:pPr>
              <w:pStyle w:val="ab"/>
              <w:rPr>
                <w:lang w:eastAsia="ru-RU"/>
              </w:rPr>
            </w:pPr>
            <w:r w:rsidRPr="00204A78">
              <w:rPr>
                <w:lang w:eastAsia="ru-RU"/>
              </w:rPr>
              <w:t xml:space="preserve">  </w:t>
            </w:r>
            <w:r w:rsidRPr="00204A78">
              <w:rPr>
                <w:u w:val="single"/>
                <w:lang w:eastAsia="ru-RU"/>
              </w:rPr>
              <w:t xml:space="preserve">                                                      </w:t>
            </w:r>
            <w:r w:rsidRPr="00204A78">
              <w:rPr>
                <w:lang w:eastAsia="ru-RU"/>
              </w:rPr>
              <w:t xml:space="preserve"> </w:t>
            </w: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1.1</w:t>
            </w:r>
          </w:p>
        </w:tc>
        <w:tc>
          <w:tcPr>
            <w:tcW w:w="8576" w:type="dxa"/>
          </w:tcPr>
          <w:p w:rsidR="00985259" w:rsidRPr="00204A78" w:rsidRDefault="00985259" w:rsidP="00A80E5D">
            <w:pPr>
              <w:pStyle w:val="ab"/>
              <w:rPr>
                <w:lang w:eastAsia="ru-RU"/>
              </w:rPr>
            </w:pPr>
            <w:r w:rsidRPr="00204A78">
              <w:rPr>
                <w:lang w:eastAsia="ru-RU"/>
              </w:rPr>
              <w:t>Пояснительная записка……………………………………………………………   3</w:t>
            </w: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1.2</w:t>
            </w:r>
          </w:p>
        </w:tc>
        <w:tc>
          <w:tcPr>
            <w:tcW w:w="8576" w:type="dxa"/>
          </w:tcPr>
          <w:p w:rsidR="00985259" w:rsidRPr="00204A78" w:rsidRDefault="00985259" w:rsidP="009374C3">
            <w:pPr>
              <w:pStyle w:val="ab"/>
              <w:rPr>
                <w:lang w:val="ru-RU" w:eastAsia="ru-RU"/>
              </w:rPr>
            </w:pPr>
            <w:r w:rsidRPr="00204A78">
              <w:rPr>
                <w:lang w:eastAsia="ru-RU"/>
              </w:rPr>
              <w:t xml:space="preserve">Характеристика особенностей развития детей </w:t>
            </w:r>
            <w:r w:rsidR="009374C3" w:rsidRPr="00204A78">
              <w:rPr>
                <w:lang w:val="ru-RU" w:eastAsia="ru-RU"/>
              </w:rPr>
              <w:t xml:space="preserve">младшей </w:t>
            </w:r>
            <w:r w:rsidRPr="00204A78">
              <w:rPr>
                <w:lang w:eastAsia="ru-RU"/>
              </w:rPr>
              <w:t xml:space="preserve">группы </w:t>
            </w:r>
            <w:r w:rsidR="009374C3" w:rsidRPr="00204A78">
              <w:rPr>
                <w:lang w:eastAsia="ru-RU"/>
              </w:rPr>
              <w:t xml:space="preserve">возраста от </w:t>
            </w:r>
            <w:r w:rsidR="009374C3" w:rsidRPr="00204A78">
              <w:rPr>
                <w:lang w:val="ru-RU" w:eastAsia="ru-RU"/>
              </w:rPr>
              <w:t>3</w:t>
            </w:r>
            <w:r w:rsidR="009374C3" w:rsidRPr="00204A78">
              <w:rPr>
                <w:lang w:eastAsia="ru-RU"/>
              </w:rPr>
              <w:t xml:space="preserve"> до </w:t>
            </w:r>
            <w:r w:rsidR="009374C3" w:rsidRPr="00204A78">
              <w:rPr>
                <w:lang w:val="ru-RU" w:eastAsia="ru-RU"/>
              </w:rPr>
              <w:t>4</w:t>
            </w:r>
            <w:r w:rsidRPr="00204A78">
              <w:rPr>
                <w:lang w:eastAsia="ru-RU"/>
              </w:rPr>
              <w:t xml:space="preserve"> лет………………………………………………………………. </w:t>
            </w:r>
            <w:r w:rsidR="004552AE" w:rsidRPr="00204A78">
              <w:rPr>
                <w:lang w:val="ru-RU" w:eastAsia="ru-RU"/>
              </w:rPr>
              <w:t xml:space="preserve">………………..   </w:t>
            </w:r>
            <w:r w:rsidR="00E53A9E" w:rsidRPr="00204A78">
              <w:rPr>
                <w:lang w:val="ru-RU" w:eastAsia="ru-RU"/>
              </w:rPr>
              <w:t>5</w:t>
            </w: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1.3</w:t>
            </w:r>
          </w:p>
        </w:tc>
        <w:tc>
          <w:tcPr>
            <w:tcW w:w="8576" w:type="dxa"/>
          </w:tcPr>
          <w:p w:rsidR="00985259" w:rsidRPr="00204A78" w:rsidRDefault="00985259" w:rsidP="00A80E5D">
            <w:pPr>
              <w:pStyle w:val="ab"/>
              <w:rPr>
                <w:lang w:val="ru-RU" w:eastAsia="ru-RU"/>
              </w:rPr>
            </w:pPr>
            <w:r w:rsidRPr="00204A78">
              <w:rPr>
                <w:lang w:eastAsia="ru-RU"/>
              </w:rPr>
              <w:t>Планируемые результаты освое</w:t>
            </w:r>
            <w:r w:rsidR="00E53A9E" w:rsidRPr="00204A78">
              <w:rPr>
                <w:lang w:eastAsia="ru-RU"/>
              </w:rPr>
              <w:t xml:space="preserve">ния Программы детьми………………………… </w:t>
            </w:r>
            <w:r w:rsidR="00CE693A" w:rsidRPr="00204A78">
              <w:rPr>
                <w:lang w:val="ru-RU" w:eastAsia="ru-RU"/>
              </w:rPr>
              <w:t>6</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b/>
                <w:lang w:eastAsia="ru-RU"/>
              </w:rPr>
            </w:pPr>
            <w:r w:rsidRPr="00204A78">
              <w:rPr>
                <w:b/>
                <w:lang w:eastAsia="ru-RU"/>
              </w:rPr>
              <w:t>2</w:t>
            </w:r>
          </w:p>
        </w:tc>
        <w:tc>
          <w:tcPr>
            <w:tcW w:w="8576" w:type="dxa"/>
          </w:tcPr>
          <w:p w:rsidR="00985259" w:rsidRPr="00204A78" w:rsidRDefault="00985259" w:rsidP="00A80E5D">
            <w:pPr>
              <w:rPr>
                <w:b/>
              </w:rPr>
            </w:pPr>
            <w:r w:rsidRPr="00204A78">
              <w:rPr>
                <w:b/>
              </w:rPr>
              <w:t>Содержательный раздел</w:t>
            </w:r>
          </w:p>
          <w:p w:rsidR="00985259" w:rsidRPr="00204A78" w:rsidRDefault="00985259" w:rsidP="00A80E5D">
            <w:pPr>
              <w:rPr>
                <w:b/>
              </w:rPr>
            </w:pPr>
          </w:p>
          <w:p w:rsidR="00985259" w:rsidRPr="00204A78" w:rsidRDefault="00985259" w:rsidP="00A80E5D">
            <w:pPr>
              <w:pStyle w:val="ab"/>
              <w:rPr>
                <w:lang w:val="ru-RU"/>
              </w:rPr>
            </w:pPr>
            <w:r w:rsidRPr="00204A78">
              <w:rPr>
                <w:lang w:eastAsia="ru-RU"/>
              </w:rPr>
              <w:t xml:space="preserve"> </w:t>
            </w:r>
            <w:r w:rsidRPr="00204A78">
              <w:t>Описание образовательной деятельности в соответствии с направлениями развития ребёнка, представленными в пяти образовательн</w:t>
            </w:r>
            <w:r w:rsidR="00BA6748" w:rsidRPr="00204A78">
              <w:t xml:space="preserve">ых областях………. </w:t>
            </w: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2.1</w:t>
            </w:r>
          </w:p>
        </w:tc>
        <w:tc>
          <w:tcPr>
            <w:tcW w:w="8576" w:type="dxa"/>
          </w:tcPr>
          <w:p w:rsidR="00985259" w:rsidRPr="00204A78" w:rsidRDefault="00985259" w:rsidP="00A80E5D">
            <w:pPr>
              <w:pStyle w:val="ab"/>
              <w:rPr>
                <w:lang w:val="ru-RU" w:eastAsia="ru-RU"/>
              </w:rPr>
            </w:pPr>
            <w:r w:rsidRPr="00204A78">
              <w:rPr>
                <w:lang w:eastAsia="ru-RU"/>
              </w:rPr>
              <w:t>Образовательная область «Физиче</w:t>
            </w:r>
            <w:r w:rsidR="0029714D" w:rsidRPr="00204A78">
              <w:rPr>
                <w:lang w:eastAsia="ru-RU"/>
              </w:rPr>
              <w:t xml:space="preserve">ское развитие»…………………………….     </w:t>
            </w:r>
            <w:r w:rsidR="0029714D" w:rsidRPr="00204A78">
              <w:rPr>
                <w:lang w:val="ru-RU" w:eastAsia="ru-RU"/>
              </w:rPr>
              <w:t>8</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2.2</w:t>
            </w:r>
          </w:p>
        </w:tc>
        <w:tc>
          <w:tcPr>
            <w:tcW w:w="8576" w:type="dxa"/>
          </w:tcPr>
          <w:p w:rsidR="00985259" w:rsidRPr="00204A78" w:rsidRDefault="00985259" w:rsidP="00A80E5D">
            <w:pPr>
              <w:pStyle w:val="ab"/>
              <w:rPr>
                <w:lang w:val="ru-RU" w:eastAsia="ru-RU"/>
              </w:rPr>
            </w:pPr>
            <w:r w:rsidRPr="00204A78">
              <w:rPr>
                <w:lang w:eastAsia="ru-RU"/>
              </w:rPr>
              <w:t>Образовательная область «Социально-коммун</w:t>
            </w:r>
            <w:r w:rsidR="00E53A9E" w:rsidRPr="00204A78">
              <w:rPr>
                <w:lang w:eastAsia="ru-RU"/>
              </w:rPr>
              <w:t>икативное развитие»……..........</w:t>
            </w:r>
            <w:r w:rsidR="00E53A9E" w:rsidRPr="00204A78">
              <w:rPr>
                <w:lang w:val="ru-RU" w:eastAsia="ru-RU"/>
              </w:rPr>
              <w:t>1</w:t>
            </w:r>
            <w:r w:rsidR="0029714D" w:rsidRPr="00204A78">
              <w:rPr>
                <w:lang w:val="ru-RU" w:eastAsia="ru-RU"/>
              </w:rPr>
              <w:t>3</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2.3</w:t>
            </w:r>
          </w:p>
        </w:tc>
        <w:tc>
          <w:tcPr>
            <w:tcW w:w="8576" w:type="dxa"/>
          </w:tcPr>
          <w:p w:rsidR="00985259" w:rsidRPr="00204A78" w:rsidRDefault="00985259" w:rsidP="00A80E5D">
            <w:pPr>
              <w:pStyle w:val="ab"/>
              <w:rPr>
                <w:lang w:val="ru-RU" w:eastAsia="ru-RU"/>
              </w:rPr>
            </w:pPr>
            <w:r w:rsidRPr="00204A78">
              <w:rPr>
                <w:lang w:eastAsia="ru-RU"/>
              </w:rPr>
              <w:t>Образовательная область «</w:t>
            </w:r>
            <w:r w:rsidR="001E27B6" w:rsidRPr="00204A78">
              <w:rPr>
                <w:lang w:val="ru-RU" w:eastAsia="ru-RU"/>
              </w:rPr>
              <w:t xml:space="preserve">Развитие </w:t>
            </w:r>
            <w:r w:rsidRPr="00204A78">
              <w:rPr>
                <w:lang w:eastAsia="ru-RU"/>
              </w:rPr>
              <w:t>элементарных математических представлений»</w:t>
            </w:r>
            <w:r w:rsidR="00E53A9E" w:rsidRPr="00204A78">
              <w:rPr>
                <w:lang w:eastAsia="ru-RU"/>
              </w:rPr>
              <w:t>……………………………………………………………………....</w:t>
            </w:r>
            <w:r w:rsidR="0029714D" w:rsidRPr="00204A78">
              <w:rPr>
                <w:lang w:val="ru-RU" w:eastAsia="ru-RU"/>
              </w:rPr>
              <w:t>16</w:t>
            </w:r>
          </w:p>
          <w:p w:rsidR="00985259" w:rsidRPr="00204A78" w:rsidRDefault="00985259" w:rsidP="00A80E5D">
            <w:pPr>
              <w:pStyle w:val="ab"/>
              <w:rPr>
                <w:lang w:eastAsia="ru-RU"/>
              </w:rPr>
            </w:pPr>
            <w:r w:rsidRPr="00204A78">
              <w:rPr>
                <w:lang w:eastAsia="ru-RU"/>
              </w:rPr>
              <w:t xml:space="preserve"> </w:t>
            </w: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2.4</w:t>
            </w:r>
          </w:p>
        </w:tc>
        <w:tc>
          <w:tcPr>
            <w:tcW w:w="8576" w:type="dxa"/>
          </w:tcPr>
          <w:p w:rsidR="00985259" w:rsidRPr="00204A78" w:rsidRDefault="00985259" w:rsidP="00A80E5D">
            <w:pPr>
              <w:pStyle w:val="ab"/>
              <w:rPr>
                <w:lang w:val="ru-RU" w:eastAsia="ru-RU"/>
              </w:rPr>
            </w:pPr>
            <w:r w:rsidRPr="00204A78">
              <w:rPr>
                <w:lang w:eastAsia="ru-RU"/>
              </w:rPr>
              <w:t>Образовательная область «Позн</w:t>
            </w:r>
            <w:r w:rsidR="00E53A9E" w:rsidRPr="00204A78">
              <w:rPr>
                <w:lang w:eastAsia="ru-RU"/>
              </w:rPr>
              <w:t>ание»………………………………………..........</w:t>
            </w:r>
            <w:r w:rsidR="0029714D" w:rsidRPr="00204A78">
              <w:rPr>
                <w:lang w:val="ru-RU" w:eastAsia="ru-RU"/>
              </w:rPr>
              <w:t>23</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2.5</w:t>
            </w:r>
          </w:p>
          <w:p w:rsidR="00985259" w:rsidRPr="00204A78" w:rsidRDefault="00985259" w:rsidP="00A80E5D">
            <w:pPr>
              <w:pStyle w:val="ab"/>
              <w:rPr>
                <w:lang w:eastAsia="ru-RU"/>
              </w:rPr>
            </w:pPr>
          </w:p>
          <w:p w:rsidR="00985259" w:rsidRPr="00204A78" w:rsidRDefault="00985259" w:rsidP="00A80E5D">
            <w:pPr>
              <w:pStyle w:val="ab"/>
              <w:rPr>
                <w:lang w:eastAsia="ru-RU"/>
              </w:rPr>
            </w:pPr>
            <w:r w:rsidRPr="00204A78">
              <w:rPr>
                <w:lang w:eastAsia="ru-RU"/>
              </w:rPr>
              <w:t>2.6</w:t>
            </w:r>
          </w:p>
          <w:p w:rsidR="00985259" w:rsidRDefault="00985259" w:rsidP="00A80E5D">
            <w:pPr>
              <w:pStyle w:val="ab"/>
              <w:rPr>
                <w:lang w:val="ru-RU" w:eastAsia="ru-RU"/>
              </w:rPr>
            </w:pPr>
          </w:p>
          <w:p w:rsidR="00204A78" w:rsidRPr="00204A78" w:rsidRDefault="00204A78" w:rsidP="00A80E5D">
            <w:pPr>
              <w:pStyle w:val="ab"/>
              <w:rPr>
                <w:lang w:val="ru-RU" w:eastAsia="ru-RU"/>
              </w:rPr>
            </w:pPr>
            <w:r>
              <w:rPr>
                <w:lang w:val="ru-RU" w:eastAsia="ru-RU"/>
              </w:rPr>
              <w:t xml:space="preserve">2.7      </w:t>
            </w:r>
          </w:p>
          <w:p w:rsidR="00985259" w:rsidRPr="00204A78" w:rsidRDefault="00985259" w:rsidP="00A80E5D">
            <w:pPr>
              <w:pStyle w:val="ab"/>
              <w:rPr>
                <w:lang w:eastAsia="ru-RU"/>
              </w:rPr>
            </w:pPr>
          </w:p>
        </w:tc>
        <w:tc>
          <w:tcPr>
            <w:tcW w:w="8576" w:type="dxa"/>
          </w:tcPr>
          <w:p w:rsidR="00985259" w:rsidRPr="00204A78" w:rsidRDefault="00985259" w:rsidP="00A80E5D">
            <w:pPr>
              <w:pStyle w:val="ab"/>
              <w:rPr>
                <w:lang w:val="ru-RU" w:eastAsia="ru-RU"/>
              </w:rPr>
            </w:pPr>
            <w:r w:rsidRPr="00204A78">
              <w:rPr>
                <w:lang w:eastAsia="ru-RU"/>
              </w:rPr>
              <w:t>Образовательная область «Ре</w:t>
            </w:r>
            <w:r w:rsidR="0029714D" w:rsidRPr="00204A78">
              <w:rPr>
                <w:lang w:eastAsia="ru-RU"/>
              </w:rPr>
              <w:t>чевое развитие»……………………………………</w:t>
            </w:r>
            <w:r w:rsidR="0029714D" w:rsidRPr="00204A78">
              <w:rPr>
                <w:lang w:val="ru-RU" w:eastAsia="ru-RU"/>
              </w:rPr>
              <w:t>31</w:t>
            </w:r>
          </w:p>
          <w:p w:rsidR="00985259" w:rsidRPr="00204A78" w:rsidRDefault="00985259" w:rsidP="00A80E5D">
            <w:pPr>
              <w:pStyle w:val="ab"/>
              <w:rPr>
                <w:lang w:eastAsia="ru-RU"/>
              </w:rPr>
            </w:pPr>
          </w:p>
          <w:p w:rsidR="00985259" w:rsidRPr="00204A78" w:rsidRDefault="00985259" w:rsidP="00A80E5D">
            <w:pPr>
              <w:pStyle w:val="ab"/>
              <w:rPr>
                <w:lang w:eastAsia="ru-RU"/>
              </w:rPr>
            </w:pPr>
            <w:r w:rsidRPr="00204A78">
              <w:rPr>
                <w:lang w:eastAsia="ru-RU"/>
              </w:rPr>
              <w:t>Образовательная область «Художественно – э</w:t>
            </w:r>
            <w:r w:rsidR="0029714D" w:rsidRPr="00204A78">
              <w:rPr>
                <w:lang w:eastAsia="ru-RU"/>
              </w:rPr>
              <w:t>стетическое развитие</w:t>
            </w:r>
            <w:r w:rsidR="00DF61F5" w:rsidRPr="00204A78">
              <w:rPr>
                <w:lang w:val="ru-RU" w:eastAsia="ru-RU"/>
              </w:rPr>
              <w:t>»</w:t>
            </w:r>
            <w:r w:rsidR="00DF61F5" w:rsidRPr="00204A78">
              <w:rPr>
                <w:lang w:eastAsia="ru-RU"/>
              </w:rPr>
              <w:t>………..</w:t>
            </w:r>
            <w:r w:rsidR="0029714D" w:rsidRPr="00204A78">
              <w:rPr>
                <w:lang w:eastAsia="ru-RU"/>
              </w:rPr>
              <w:t xml:space="preserve">   4</w:t>
            </w:r>
            <w:r w:rsidR="0029714D" w:rsidRPr="00204A78">
              <w:rPr>
                <w:lang w:val="ru-RU" w:eastAsia="ru-RU"/>
              </w:rPr>
              <w:t>0</w:t>
            </w:r>
            <w:r w:rsidRPr="00204A78">
              <w:rPr>
                <w:lang w:eastAsia="ru-RU"/>
              </w:rPr>
              <w:t xml:space="preserve">      </w:t>
            </w:r>
          </w:p>
          <w:p w:rsidR="00985259" w:rsidRPr="00204A78" w:rsidRDefault="00985259" w:rsidP="00A80E5D">
            <w:pPr>
              <w:pStyle w:val="ab"/>
              <w:rPr>
                <w:lang w:eastAsia="ru-RU"/>
              </w:rPr>
            </w:pPr>
            <w:r w:rsidRPr="00204A78">
              <w:rPr>
                <w:lang w:eastAsia="ru-RU"/>
              </w:rPr>
              <w:t xml:space="preserve">   </w:t>
            </w:r>
          </w:p>
          <w:p w:rsidR="00985259" w:rsidRPr="00204A78" w:rsidRDefault="00204A78" w:rsidP="00A80E5D">
            <w:pPr>
              <w:pStyle w:val="ab"/>
              <w:rPr>
                <w:lang w:val="ru-RU" w:eastAsia="ru-RU"/>
              </w:rPr>
            </w:pPr>
            <w:r>
              <w:rPr>
                <w:lang w:val="ru-RU" w:eastAsia="ru-RU"/>
              </w:rPr>
              <w:t>Развитие игровой деятельности.. . . . . . . . . . . . . . . . . . . . . . . . . . . . . . . . . . . . . . . . 56</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b/>
                <w:lang w:eastAsia="ru-RU"/>
              </w:rPr>
            </w:pPr>
            <w:r w:rsidRPr="00204A78">
              <w:rPr>
                <w:b/>
                <w:lang w:eastAsia="ru-RU"/>
              </w:rPr>
              <w:t>3</w:t>
            </w:r>
          </w:p>
        </w:tc>
        <w:tc>
          <w:tcPr>
            <w:tcW w:w="8576" w:type="dxa"/>
          </w:tcPr>
          <w:p w:rsidR="00985259" w:rsidRPr="00204A78" w:rsidRDefault="00985259" w:rsidP="00A80E5D">
            <w:pPr>
              <w:pStyle w:val="ab"/>
              <w:rPr>
                <w:b/>
                <w:lang w:eastAsia="ru-RU"/>
              </w:rPr>
            </w:pPr>
            <w:r w:rsidRPr="00204A78">
              <w:rPr>
                <w:b/>
                <w:lang w:eastAsia="ru-RU"/>
              </w:rPr>
              <w:t>Организационный раздел</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3.1</w:t>
            </w:r>
          </w:p>
        </w:tc>
        <w:tc>
          <w:tcPr>
            <w:tcW w:w="8576" w:type="dxa"/>
          </w:tcPr>
          <w:p w:rsidR="00985259" w:rsidRPr="00204A78" w:rsidRDefault="00985259" w:rsidP="00A80E5D">
            <w:pPr>
              <w:pStyle w:val="ab"/>
              <w:rPr>
                <w:lang w:val="ru-RU" w:eastAsia="ru-RU"/>
              </w:rPr>
            </w:pPr>
            <w:r w:rsidRPr="00204A78">
              <w:rPr>
                <w:lang w:eastAsia="ru-RU"/>
              </w:rPr>
              <w:t>Организация режима пребывания детей в образовательном учреждении …….</w:t>
            </w:r>
            <w:r w:rsidR="00204A78">
              <w:rPr>
                <w:lang w:val="ru-RU" w:eastAsia="ru-RU"/>
              </w:rPr>
              <w:t>57</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3.2</w:t>
            </w:r>
          </w:p>
        </w:tc>
        <w:tc>
          <w:tcPr>
            <w:tcW w:w="8576" w:type="dxa"/>
          </w:tcPr>
          <w:p w:rsidR="00985259" w:rsidRPr="00204A78" w:rsidRDefault="00985259" w:rsidP="00A80E5D">
            <w:pPr>
              <w:pStyle w:val="ab"/>
              <w:rPr>
                <w:lang w:val="ru-RU" w:eastAsia="ru-RU"/>
              </w:rPr>
            </w:pPr>
            <w:r w:rsidRPr="00204A78">
              <w:rPr>
                <w:lang w:eastAsia="ru-RU"/>
              </w:rPr>
              <w:t>Организация развивающей предметно</w:t>
            </w:r>
            <w:r w:rsidR="00204A78">
              <w:rPr>
                <w:lang w:eastAsia="ru-RU"/>
              </w:rPr>
              <w:t xml:space="preserve">-пространственной среды……………… </w:t>
            </w:r>
            <w:r w:rsidR="00204A78">
              <w:rPr>
                <w:lang w:val="ru-RU" w:eastAsia="ru-RU"/>
              </w:rPr>
              <w:t>58</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r w:rsidRPr="00204A78">
              <w:rPr>
                <w:lang w:eastAsia="ru-RU"/>
              </w:rPr>
              <w:t>3.3</w:t>
            </w:r>
          </w:p>
        </w:tc>
        <w:tc>
          <w:tcPr>
            <w:tcW w:w="8576" w:type="dxa"/>
          </w:tcPr>
          <w:p w:rsidR="00985259" w:rsidRPr="00204A78" w:rsidRDefault="00985259" w:rsidP="00A80E5D">
            <w:pPr>
              <w:pStyle w:val="ab"/>
              <w:rPr>
                <w:lang w:val="ru-RU" w:eastAsia="ru-RU"/>
              </w:rPr>
            </w:pPr>
            <w:r w:rsidRPr="00204A78">
              <w:rPr>
                <w:lang w:eastAsia="ru-RU"/>
              </w:rPr>
              <w:t xml:space="preserve">Программно-методическое обеспечение </w:t>
            </w:r>
            <w:r w:rsidR="00204A78">
              <w:rPr>
                <w:lang w:eastAsia="ru-RU"/>
              </w:rPr>
              <w:t xml:space="preserve">образовательного процесса…………. </w:t>
            </w:r>
            <w:r w:rsidRPr="00204A78">
              <w:rPr>
                <w:lang w:eastAsia="ru-RU"/>
              </w:rPr>
              <w:t>6</w:t>
            </w:r>
            <w:r w:rsidR="00204A78">
              <w:rPr>
                <w:lang w:val="ru-RU" w:eastAsia="ru-RU"/>
              </w:rPr>
              <w:t>0</w:t>
            </w:r>
          </w:p>
          <w:p w:rsidR="00985259" w:rsidRPr="00204A78" w:rsidRDefault="00985259" w:rsidP="00A80E5D">
            <w:pPr>
              <w:pStyle w:val="ab"/>
              <w:rPr>
                <w:lang w:eastAsia="ru-RU"/>
              </w:rPr>
            </w:pPr>
          </w:p>
          <w:p w:rsidR="00985259" w:rsidRPr="00204A78" w:rsidRDefault="00985259" w:rsidP="00A80E5D">
            <w:pPr>
              <w:pStyle w:val="ab"/>
              <w:rPr>
                <w:lang w:eastAsia="ru-RU"/>
              </w:rPr>
            </w:pP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p>
        </w:tc>
        <w:tc>
          <w:tcPr>
            <w:tcW w:w="8576" w:type="dxa"/>
          </w:tcPr>
          <w:p w:rsidR="00985259" w:rsidRPr="00204A78" w:rsidRDefault="00985259" w:rsidP="00A80E5D">
            <w:pPr>
              <w:pStyle w:val="ab"/>
              <w:rPr>
                <w:lang w:val="ru-RU" w:eastAsia="ru-RU"/>
              </w:rPr>
            </w:pPr>
            <w:r w:rsidRPr="00204A78">
              <w:rPr>
                <w:lang w:eastAsia="ru-RU"/>
              </w:rPr>
              <w:t xml:space="preserve">Приложение к рабочей программе:                         </w:t>
            </w:r>
            <w:r w:rsidR="00204A78">
              <w:rPr>
                <w:lang w:eastAsia="ru-RU"/>
              </w:rPr>
              <w:t xml:space="preserve">                    ……………</w:t>
            </w:r>
            <w:r w:rsidR="00204A78">
              <w:rPr>
                <w:lang w:val="ru-RU" w:eastAsia="ru-RU"/>
              </w:rPr>
              <w:t>……62</w:t>
            </w:r>
          </w:p>
          <w:p w:rsidR="00985259" w:rsidRPr="00204A78" w:rsidRDefault="00985259" w:rsidP="00A80E5D">
            <w:pPr>
              <w:pStyle w:val="ab"/>
            </w:pPr>
            <w:r w:rsidRPr="00204A78">
              <w:t>-  Учебный план</w:t>
            </w:r>
          </w:p>
          <w:p w:rsidR="00985259" w:rsidRPr="00204A78" w:rsidRDefault="00985259" w:rsidP="00A80E5D">
            <w:pPr>
              <w:pStyle w:val="ab"/>
              <w:rPr>
                <w:i/>
                <w:iCs/>
                <w:lang w:eastAsia="ru-RU"/>
              </w:rPr>
            </w:pPr>
            <w:r w:rsidRPr="00204A78">
              <w:t xml:space="preserve">-  </w:t>
            </w:r>
            <w:r w:rsidRPr="00204A78">
              <w:rPr>
                <w:lang w:eastAsia="ru-RU"/>
              </w:rPr>
              <w:t>Комплексно-тематическое планирование на учебный год</w:t>
            </w:r>
          </w:p>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r w:rsidR="00985259" w:rsidRPr="00204A78" w:rsidTr="00A80E5D">
        <w:tc>
          <w:tcPr>
            <w:tcW w:w="751" w:type="dxa"/>
          </w:tcPr>
          <w:p w:rsidR="00985259" w:rsidRPr="00204A78" w:rsidRDefault="00985259" w:rsidP="00A80E5D">
            <w:pPr>
              <w:pStyle w:val="ab"/>
              <w:rPr>
                <w:lang w:eastAsia="ru-RU"/>
              </w:rPr>
            </w:pPr>
          </w:p>
        </w:tc>
        <w:tc>
          <w:tcPr>
            <w:tcW w:w="8576" w:type="dxa"/>
          </w:tcPr>
          <w:p w:rsidR="00985259" w:rsidRPr="00204A78" w:rsidRDefault="00985259" w:rsidP="00A80E5D">
            <w:pPr>
              <w:pStyle w:val="ab"/>
              <w:rPr>
                <w:lang w:eastAsia="ru-RU"/>
              </w:rPr>
            </w:pPr>
          </w:p>
        </w:tc>
        <w:tc>
          <w:tcPr>
            <w:tcW w:w="987" w:type="dxa"/>
          </w:tcPr>
          <w:p w:rsidR="00985259" w:rsidRPr="00204A78" w:rsidRDefault="00985259" w:rsidP="00A80E5D">
            <w:pPr>
              <w:pStyle w:val="ab"/>
              <w:rPr>
                <w:lang w:eastAsia="ru-RU"/>
              </w:rPr>
            </w:pPr>
          </w:p>
        </w:tc>
      </w:tr>
    </w:tbl>
    <w:p w:rsidR="00985259" w:rsidRDefault="00985259" w:rsidP="00A93DB7">
      <w:pPr>
        <w:jc w:val="center"/>
        <w:rPr>
          <w:b/>
        </w:rPr>
      </w:pPr>
    </w:p>
    <w:p w:rsidR="00985259" w:rsidRDefault="00985259" w:rsidP="00A93DB7">
      <w:pPr>
        <w:jc w:val="center"/>
        <w:rPr>
          <w:b/>
        </w:rPr>
      </w:pPr>
    </w:p>
    <w:p w:rsidR="00985259" w:rsidRPr="00985259" w:rsidRDefault="00985259" w:rsidP="00A93DB7">
      <w:pPr>
        <w:jc w:val="center"/>
        <w:rPr>
          <w:b/>
        </w:rPr>
      </w:pPr>
    </w:p>
    <w:p w:rsidR="00A93DB7" w:rsidRPr="00985259" w:rsidRDefault="00A93DB7" w:rsidP="00A93DB7">
      <w:pPr>
        <w:jc w:val="center"/>
        <w:rPr>
          <w:b/>
        </w:rPr>
      </w:pPr>
    </w:p>
    <w:p w:rsidR="00310811" w:rsidRDefault="00310811" w:rsidP="0074229F">
      <w:pPr>
        <w:pStyle w:val="ab"/>
        <w:rPr>
          <w:lang w:val="ru-RU"/>
        </w:rPr>
      </w:pPr>
    </w:p>
    <w:p w:rsidR="00985259" w:rsidRDefault="00985259" w:rsidP="0074229F">
      <w:pPr>
        <w:pStyle w:val="ab"/>
        <w:rPr>
          <w:lang w:val="ru-RU"/>
        </w:rPr>
      </w:pPr>
    </w:p>
    <w:p w:rsidR="00985259" w:rsidRDefault="00985259" w:rsidP="0074229F">
      <w:pPr>
        <w:pStyle w:val="ab"/>
        <w:rPr>
          <w:lang w:val="ru-RU"/>
        </w:rPr>
      </w:pPr>
    </w:p>
    <w:p w:rsidR="00985259" w:rsidRDefault="00985259" w:rsidP="0074229F">
      <w:pPr>
        <w:pStyle w:val="ab"/>
        <w:rPr>
          <w:lang w:val="ru-RU"/>
        </w:rPr>
      </w:pPr>
    </w:p>
    <w:p w:rsidR="00985259" w:rsidRDefault="00985259" w:rsidP="0074229F">
      <w:pPr>
        <w:pStyle w:val="ab"/>
        <w:rPr>
          <w:lang w:val="ru-RU"/>
        </w:rPr>
      </w:pPr>
    </w:p>
    <w:p w:rsidR="00985259" w:rsidRPr="00985259" w:rsidRDefault="00985259" w:rsidP="0074229F">
      <w:pPr>
        <w:pStyle w:val="ab"/>
        <w:rPr>
          <w:lang w:val="ru-RU"/>
        </w:rPr>
      </w:pPr>
    </w:p>
    <w:p w:rsidR="00310811" w:rsidRPr="00985259" w:rsidRDefault="00310811" w:rsidP="0074229F">
      <w:pPr>
        <w:pStyle w:val="ab"/>
      </w:pPr>
    </w:p>
    <w:p w:rsidR="00A93DB7" w:rsidRPr="00985259" w:rsidRDefault="00A93DB7" w:rsidP="00C52EE9">
      <w:pPr>
        <w:numPr>
          <w:ilvl w:val="0"/>
          <w:numId w:val="21"/>
        </w:numPr>
        <w:autoSpaceDE w:val="0"/>
        <w:autoSpaceDN w:val="0"/>
        <w:jc w:val="center"/>
        <w:rPr>
          <w:b/>
        </w:rPr>
      </w:pPr>
      <w:r w:rsidRPr="00985259">
        <w:rPr>
          <w:b/>
        </w:rPr>
        <w:t>ЦЕЛЕВОЙ Р</w:t>
      </w:r>
      <w:r w:rsidR="007767E3" w:rsidRPr="00985259">
        <w:rPr>
          <w:b/>
        </w:rPr>
        <w:t>АЗДЕЛ</w:t>
      </w:r>
    </w:p>
    <w:p w:rsidR="00985259" w:rsidRDefault="00985259" w:rsidP="005C1A6A">
      <w:pPr>
        <w:autoSpaceDE w:val="0"/>
        <w:autoSpaceDN w:val="0"/>
        <w:ind w:left="1080"/>
        <w:jc w:val="center"/>
        <w:rPr>
          <w:b/>
        </w:rPr>
      </w:pPr>
    </w:p>
    <w:p w:rsidR="00985259" w:rsidRDefault="00985259" w:rsidP="005C1A6A">
      <w:pPr>
        <w:autoSpaceDE w:val="0"/>
        <w:autoSpaceDN w:val="0"/>
        <w:ind w:left="1080"/>
        <w:jc w:val="center"/>
        <w:rPr>
          <w:b/>
        </w:rPr>
      </w:pPr>
    </w:p>
    <w:p w:rsidR="00985259" w:rsidRDefault="00985259" w:rsidP="00985259">
      <w:pPr>
        <w:numPr>
          <w:ilvl w:val="1"/>
          <w:numId w:val="31"/>
        </w:numPr>
        <w:tabs>
          <w:tab w:val="left" w:pos="240"/>
        </w:tabs>
        <w:suppressAutoHyphens/>
        <w:jc w:val="center"/>
        <w:rPr>
          <w:i/>
          <w:kern w:val="1"/>
        </w:rPr>
      </w:pPr>
      <w:r w:rsidRPr="006F0E8D">
        <w:rPr>
          <w:i/>
          <w:kern w:val="1"/>
        </w:rPr>
        <w:t>Пояснительная записка</w:t>
      </w:r>
    </w:p>
    <w:p w:rsidR="00985259" w:rsidRPr="006F0E8D" w:rsidRDefault="00985259" w:rsidP="00985259">
      <w:pPr>
        <w:tabs>
          <w:tab w:val="left" w:pos="240"/>
        </w:tabs>
        <w:suppressAutoHyphens/>
        <w:ind w:left="928"/>
        <w:rPr>
          <w:i/>
          <w:kern w:val="1"/>
        </w:rPr>
      </w:pPr>
    </w:p>
    <w:p w:rsidR="00985259" w:rsidRDefault="00985259" w:rsidP="00985259">
      <w:pPr>
        <w:tabs>
          <w:tab w:val="left" w:pos="240"/>
        </w:tabs>
        <w:suppressAutoHyphens/>
        <w:ind w:firstLine="568"/>
        <w:jc w:val="both"/>
        <w:rPr>
          <w:b/>
          <w:color w:val="C00000"/>
          <w:kern w:val="1"/>
        </w:rPr>
      </w:pPr>
      <w:r w:rsidRPr="00A7589F">
        <w:rPr>
          <w:kern w:val="1"/>
        </w:rPr>
        <w:t xml:space="preserve">Рабочая образовательная программа предназначена для построения системы педагогической деятельности </w:t>
      </w:r>
      <w:r w:rsidR="005A64D7">
        <w:rPr>
          <w:kern w:val="1"/>
        </w:rPr>
        <w:t xml:space="preserve"> младшей </w:t>
      </w:r>
      <w:r w:rsidRPr="00A7589F">
        <w:rPr>
          <w:kern w:val="1"/>
        </w:rPr>
        <w:t xml:space="preserve">группы </w:t>
      </w:r>
      <w:r w:rsidR="005A64D7">
        <w:rPr>
          <w:kern w:val="1"/>
        </w:rPr>
        <w:t>от 3 до 4</w:t>
      </w:r>
      <w:r w:rsidRPr="00A7589F">
        <w:rPr>
          <w:kern w:val="1"/>
        </w:rPr>
        <w:t xml:space="preserve"> лет,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985259" w:rsidRPr="007F28DB" w:rsidRDefault="00985259" w:rsidP="00985259">
      <w:pPr>
        <w:pStyle w:val="ab"/>
        <w:rPr>
          <w:lang w:eastAsia="zh-CN"/>
        </w:rPr>
      </w:pPr>
      <w:r w:rsidRPr="00B73171">
        <w:rPr>
          <w:lang w:eastAsia="zh-CN"/>
        </w:rPr>
        <w:t>Рабочая   программа</w:t>
      </w:r>
      <w:r>
        <w:rPr>
          <w:lang w:eastAsia="zh-CN"/>
        </w:rPr>
        <w:t xml:space="preserve">  для  детей  </w:t>
      </w:r>
      <w:r w:rsidRPr="00B73171">
        <w:rPr>
          <w:lang w:eastAsia="zh-CN"/>
        </w:rPr>
        <w:t xml:space="preserve"> </w:t>
      </w:r>
      <w:r w:rsidR="005A64D7">
        <w:rPr>
          <w:lang w:val="ru-RU" w:eastAsia="zh-CN"/>
        </w:rPr>
        <w:t xml:space="preserve">младшей </w:t>
      </w:r>
      <w:r w:rsidRPr="00B73171">
        <w:rPr>
          <w:lang w:eastAsia="zh-CN"/>
        </w:rPr>
        <w:t xml:space="preserve"> группы </w:t>
      </w:r>
      <w:r w:rsidR="005A64D7">
        <w:rPr>
          <w:lang w:eastAsia="zh-CN"/>
        </w:rPr>
        <w:t xml:space="preserve">возраста от </w:t>
      </w:r>
      <w:r w:rsidR="005A64D7">
        <w:rPr>
          <w:lang w:val="ru-RU" w:eastAsia="zh-CN"/>
        </w:rPr>
        <w:t>3</w:t>
      </w:r>
      <w:r w:rsidR="005A64D7">
        <w:rPr>
          <w:lang w:eastAsia="zh-CN"/>
        </w:rPr>
        <w:t xml:space="preserve"> до </w:t>
      </w:r>
      <w:r w:rsidR="005A64D7">
        <w:rPr>
          <w:lang w:val="ru-RU" w:eastAsia="zh-CN"/>
        </w:rPr>
        <w:t>4</w:t>
      </w:r>
      <w:r>
        <w:rPr>
          <w:lang w:eastAsia="zh-CN"/>
        </w:rPr>
        <w:t xml:space="preserve"> лет</w:t>
      </w:r>
      <w:r w:rsidRPr="00B73171">
        <w:rPr>
          <w:lang w:eastAsia="zh-CN"/>
        </w:rPr>
        <w:t xml:space="preserve"> разработана  на  основе  </w:t>
      </w:r>
      <w:r w:rsidRPr="007F28DB">
        <w:rPr>
          <w:lang w:eastAsia="zh-CN"/>
        </w:rPr>
        <w:t xml:space="preserve">основной образовательной  программы  дошкольного  образования  муниципального   общеобразовательного учреждения  </w:t>
      </w:r>
      <w:r w:rsidR="00CE3C05">
        <w:rPr>
          <w:lang w:eastAsia="zh-CN"/>
        </w:rPr>
        <w:t>«Средняя общеобразовательная школа имени И.Е.Кулакова» с. Приуральское</w:t>
      </w:r>
      <w:r w:rsidRPr="007F28DB">
        <w:rPr>
          <w:lang w:eastAsia="zh-CN"/>
        </w:rPr>
        <w:t>, которая  разработана  на  основе:  Федерального  государственного образовательного  стандарта  дошкольного  образования  (Приказ №  1155  от  17  октября  2013  года),   и с учетом о</w:t>
      </w:r>
      <w:r w:rsidRPr="007F28DB">
        <w:rPr>
          <w:bCs/>
          <w:lang w:eastAsia="zh-CN"/>
        </w:rPr>
        <w:t>сновной образовательной  программы дошкольного образования</w:t>
      </w:r>
      <w:r w:rsidRPr="007F28DB">
        <w:rPr>
          <w:lang w:eastAsia="zh-CN"/>
        </w:rPr>
        <w:t xml:space="preserve"> «</w:t>
      </w:r>
      <w:r w:rsidRPr="007F28DB">
        <w:rPr>
          <w:bCs/>
          <w:lang w:eastAsia="zh-CN"/>
        </w:rPr>
        <w:t xml:space="preserve">ОТ РОЖДЕНИЯ ДО ШКОЛЫ» </w:t>
      </w:r>
      <w:r w:rsidRPr="007F28DB">
        <w:rPr>
          <w:rFonts w:eastAsia="StarSymbol"/>
          <w:lang w:eastAsia="zh-CN"/>
        </w:rPr>
        <w:t xml:space="preserve">/ Под ред. Н. Е. Вераксы, Т. С. </w:t>
      </w:r>
      <w:r w:rsidRPr="007F28DB">
        <w:rPr>
          <w:bCs/>
          <w:lang w:eastAsia="zh-CN"/>
        </w:rPr>
        <w:t xml:space="preserve">Комаровой, </w:t>
      </w:r>
      <w:r w:rsidRPr="007F28DB">
        <w:rPr>
          <w:rFonts w:eastAsia="StarSymbol"/>
          <w:lang w:eastAsia="zh-CN"/>
        </w:rPr>
        <w:t>М. А. Васильевой.</w:t>
      </w:r>
    </w:p>
    <w:p w:rsidR="00985259" w:rsidRPr="00F912A8" w:rsidRDefault="00985259" w:rsidP="00985259">
      <w:pPr>
        <w:tabs>
          <w:tab w:val="left" w:pos="240"/>
        </w:tabs>
        <w:suppressAutoHyphens/>
        <w:ind w:firstLine="568"/>
        <w:jc w:val="both"/>
        <w:rPr>
          <w:b/>
          <w:color w:val="C00000"/>
          <w:kern w:val="1"/>
        </w:rPr>
      </w:pPr>
      <w:r>
        <w:rPr>
          <w:b/>
          <w:color w:val="C00000"/>
          <w:kern w:val="1"/>
        </w:rPr>
        <w:t xml:space="preserve"> </w:t>
      </w:r>
    </w:p>
    <w:p w:rsidR="00985259" w:rsidRPr="007F28DB" w:rsidRDefault="00985259" w:rsidP="00985259">
      <w:pPr>
        <w:tabs>
          <w:tab w:val="left" w:pos="240"/>
        </w:tabs>
        <w:suppressAutoHyphens/>
        <w:ind w:firstLine="568"/>
        <w:jc w:val="both"/>
        <w:rPr>
          <w:kern w:val="1"/>
        </w:rPr>
      </w:pPr>
      <w:r w:rsidRPr="00A7589F">
        <w:rPr>
          <w:kern w:val="1"/>
        </w:rPr>
        <w:t>Разработка Программы регламентирована нормативно-правовой и документальной основой</w:t>
      </w:r>
      <w:r w:rsidRPr="007F28DB">
        <w:rPr>
          <w:kern w:val="1"/>
        </w:rPr>
        <w:t>, куда входят:</w:t>
      </w:r>
    </w:p>
    <w:p w:rsidR="00985259" w:rsidRPr="007F28DB" w:rsidRDefault="00985259" w:rsidP="00985259">
      <w:pPr>
        <w:tabs>
          <w:tab w:val="left" w:pos="240"/>
        </w:tabs>
        <w:suppressAutoHyphens/>
        <w:jc w:val="both"/>
        <w:rPr>
          <w:kern w:val="1"/>
        </w:rPr>
      </w:pPr>
      <w:r w:rsidRPr="007F28DB">
        <w:rPr>
          <w:kern w:val="1"/>
        </w:rPr>
        <w:t xml:space="preserve">- Федеральный закон 29.12.2012 № 273-ФЗ «Об образовании в Российской Федерации»; </w:t>
      </w:r>
    </w:p>
    <w:p w:rsidR="00985259" w:rsidRPr="007F28DB" w:rsidRDefault="00985259" w:rsidP="00985259">
      <w:pPr>
        <w:tabs>
          <w:tab w:val="left" w:pos="240"/>
        </w:tabs>
        <w:suppressAutoHyphens/>
        <w:jc w:val="both"/>
        <w:rPr>
          <w:kern w:val="1"/>
        </w:rPr>
      </w:pPr>
      <w:r w:rsidRPr="007F28DB">
        <w:rPr>
          <w:kern w:val="1"/>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985259" w:rsidRPr="007F28DB" w:rsidRDefault="00985259" w:rsidP="00985259">
      <w:pPr>
        <w:tabs>
          <w:tab w:val="left" w:pos="240"/>
        </w:tabs>
        <w:suppressAutoHyphens/>
        <w:jc w:val="both"/>
        <w:rPr>
          <w:kern w:val="1"/>
        </w:rPr>
      </w:pPr>
      <w:r w:rsidRPr="007F28DB">
        <w:rPr>
          <w:kern w:val="1"/>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7F28DB">
          <w:rPr>
            <w:kern w:val="1"/>
          </w:rPr>
          <w:t>2013 г</w:t>
        </w:r>
      </w:smartTag>
      <w:r w:rsidRPr="007F28DB">
        <w:rPr>
          <w:kern w:val="1"/>
        </w:rPr>
        <w:t xml:space="preserve">. № 26 г. Москва от «Об утверждении СанПиН 2.4.1.3049-13 </w:t>
      </w:r>
      <w:r w:rsidRPr="007F28DB">
        <w:rPr>
          <w:bCs/>
          <w:kern w:val="1"/>
        </w:rPr>
        <w:t>«Санитарно-эпидемиологические требования к устройству, содержанию и организации режима работы дошкольных образовательных организаций»</w:t>
      </w:r>
      <w:r w:rsidRPr="007F28DB">
        <w:rPr>
          <w:kern w:val="1"/>
        </w:rPr>
        <w:t xml:space="preserve"> (Зарегистрировано в Минюсте России 29 мая </w:t>
      </w:r>
      <w:smartTag w:uri="urn:schemas-microsoft-com:office:smarttags" w:element="metricconverter">
        <w:smartTagPr>
          <w:attr w:name="ProductID" w:val="2013 г"/>
        </w:smartTagPr>
        <w:r w:rsidRPr="007F28DB">
          <w:rPr>
            <w:kern w:val="1"/>
          </w:rPr>
          <w:t>2013 г</w:t>
        </w:r>
      </w:smartTag>
      <w:r w:rsidRPr="007F28DB">
        <w:rPr>
          <w:kern w:val="1"/>
        </w:rPr>
        <w:t xml:space="preserve">. № 28564); </w:t>
      </w:r>
    </w:p>
    <w:p w:rsidR="00CE3C05" w:rsidRDefault="00985259" w:rsidP="00CE3C05">
      <w:pPr>
        <w:tabs>
          <w:tab w:val="left" w:pos="240"/>
        </w:tabs>
        <w:suppressAutoHyphens/>
        <w:jc w:val="both"/>
        <w:rPr>
          <w:lang w:eastAsia="zh-CN"/>
        </w:rPr>
      </w:pPr>
      <w:r w:rsidRPr="007F28DB">
        <w:rPr>
          <w:kern w:val="1"/>
        </w:rPr>
        <w:t xml:space="preserve">- Устав Муниципального  общеобразовательного учреждения </w:t>
      </w:r>
      <w:r w:rsidR="00CE3C05">
        <w:rPr>
          <w:lang w:eastAsia="zh-CN"/>
        </w:rPr>
        <w:t>«Средняя общеобразовательная школа имени И.Е.Кулакова» с. Приуральское</w:t>
      </w:r>
    </w:p>
    <w:p w:rsidR="00985259" w:rsidRPr="007F28DB" w:rsidRDefault="00985259" w:rsidP="00CE3C05">
      <w:pPr>
        <w:tabs>
          <w:tab w:val="left" w:pos="240"/>
        </w:tabs>
        <w:suppressAutoHyphens/>
        <w:jc w:val="both"/>
      </w:pPr>
      <w:r w:rsidRPr="007F28DB">
        <w:t>Рабочая Программа составлена с учётом:</w:t>
      </w:r>
    </w:p>
    <w:p w:rsidR="00985259" w:rsidRPr="007F28DB" w:rsidRDefault="00985259" w:rsidP="00985259">
      <w:pPr>
        <w:numPr>
          <w:ilvl w:val="0"/>
          <w:numId w:val="30"/>
        </w:numPr>
        <w:ind w:left="0"/>
        <w:jc w:val="both"/>
      </w:pPr>
      <w:r w:rsidRPr="007F28DB">
        <w:t>основной образовательной программы дошкольного образования «От рождения до школы», под ред. Н.Е. Вераксы, Т.С. Комаровой, М.А. Васильевой</w:t>
      </w:r>
    </w:p>
    <w:p w:rsidR="00985259" w:rsidRPr="007F28DB" w:rsidRDefault="00985259" w:rsidP="00985259">
      <w:pPr>
        <w:numPr>
          <w:ilvl w:val="0"/>
          <w:numId w:val="30"/>
        </w:numPr>
        <w:ind w:left="0"/>
        <w:jc w:val="both"/>
      </w:pPr>
      <w:r w:rsidRPr="007F28DB">
        <w:rPr>
          <w:lang w:eastAsia="zh-CN"/>
        </w:rPr>
        <w:t xml:space="preserve">основной образовательной  программы  дошкольного  образования  муниципального   общеобразовательного учреждения  </w:t>
      </w:r>
      <w:r w:rsidR="00CE3C05">
        <w:rPr>
          <w:lang w:eastAsia="zh-CN"/>
        </w:rPr>
        <w:t>«Средняя общеобразовательная школа имени И.Е.Кулакова» с. Приуральское</w:t>
      </w:r>
    </w:p>
    <w:p w:rsidR="00985259" w:rsidRPr="007F28DB" w:rsidRDefault="00985259" w:rsidP="00985259">
      <w:pPr>
        <w:jc w:val="both"/>
      </w:pPr>
    </w:p>
    <w:p w:rsidR="00985259" w:rsidRPr="00985259" w:rsidRDefault="00985259" w:rsidP="00985259">
      <w:pPr>
        <w:tabs>
          <w:tab w:val="left" w:pos="240"/>
        </w:tabs>
        <w:suppressAutoHyphens/>
        <w:jc w:val="both"/>
        <w:rPr>
          <w:kern w:val="1"/>
        </w:rPr>
      </w:pPr>
      <w:r w:rsidRPr="00985259">
        <w:rPr>
          <w:b/>
          <w:lang w:eastAsia="ar-SA"/>
        </w:rPr>
        <w:t>Цели</w:t>
      </w:r>
      <w:r w:rsidRPr="00985259">
        <w:rPr>
          <w:b/>
          <w:lang w:eastAsia="ar-SA"/>
        </w:rPr>
        <w:tab/>
        <w:t xml:space="preserve">обязательной части Программы: </w:t>
      </w:r>
      <w:r w:rsidRPr="00985259">
        <w:rPr>
          <w:lang w:eastAsia="ar-SA"/>
        </w:rPr>
        <w:t xml:space="preserve">определение содержания и организации образовательной деятельности в младшей  группе возраста от 3 до 4 лет МОУ </w:t>
      </w:r>
      <w:r w:rsidRPr="00985259">
        <w:rPr>
          <w:kern w:val="1"/>
        </w:rPr>
        <w:t>«</w:t>
      </w:r>
      <w:r w:rsidR="00CE3C05">
        <w:rPr>
          <w:kern w:val="1"/>
        </w:rPr>
        <w:t>СОШ</w:t>
      </w:r>
      <w:r w:rsidRPr="00985259">
        <w:rPr>
          <w:kern w:val="1"/>
        </w:rPr>
        <w:t xml:space="preserve">» </w:t>
      </w:r>
      <w:r w:rsidR="00CE3C05">
        <w:rPr>
          <w:kern w:val="1"/>
        </w:rPr>
        <w:t>с.Приуральское</w:t>
      </w:r>
      <w:r w:rsidRPr="00985259">
        <w:rPr>
          <w:kern w:val="1"/>
        </w:rPr>
        <w:t xml:space="preserve"> </w:t>
      </w:r>
      <w:r w:rsidRPr="00985259">
        <w:rPr>
          <w:lang w:eastAsia="ar-SA"/>
        </w:rPr>
        <w:t xml:space="preserve">и создание: </w:t>
      </w:r>
    </w:p>
    <w:p w:rsidR="00985259" w:rsidRPr="00A7589F" w:rsidRDefault="00985259" w:rsidP="00985259">
      <w:pPr>
        <w:jc w:val="both"/>
        <w:rPr>
          <w:lang w:eastAsia="ar-SA"/>
        </w:rPr>
      </w:pPr>
      <w:r w:rsidRPr="00A7589F">
        <w:rPr>
          <w:lang w:eastAsia="ar-SA"/>
        </w:rPr>
        <w:t xml:space="preserve">1.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rsidR="00985259" w:rsidRDefault="00985259" w:rsidP="00985259">
      <w:pPr>
        <w:jc w:val="both"/>
        <w:rPr>
          <w:lang w:eastAsia="ar-SA"/>
        </w:rPr>
      </w:pPr>
      <w:r w:rsidRPr="00A7589F">
        <w:rPr>
          <w:lang w:eastAsia="ar-SA"/>
        </w:rPr>
        <w:t>2.Развивающей образовательной среды для позитивной социа</w:t>
      </w:r>
      <w:r>
        <w:rPr>
          <w:lang w:eastAsia="ar-SA"/>
        </w:rPr>
        <w:t xml:space="preserve">лизации </w:t>
      </w:r>
      <w:r w:rsidRPr="00A7589F">
        <w:rPr>
          <w:lang w:eastAsia="ar-SA"/>
        </w:rPr>
        <w:t>и индивиду</w:t>
      </w:r>
      <w:r>
        <w:rPr>
          <w:lang w:eastAsia="ar-SA"/>
        </w:rPr>
        <w:t xml:space="preserve">ализации детей. </w:t>
      </w:r>
    </w:p>
    <w:p w:rsidR="00985259" w:rsidRPr="00AB51B7" w:rsidRDefault="00985259" w:rsidP="00985259">
      <w:pPr>
        <w:jc w:val="both"/>
        <w:rPr>
          <w:lang w:eastAsia="ar-SA"/>
        </w:rPr>
      </w:pPr>
      <w:r>
        <w:rPr>
          <w:lang w:eastAsia="ar-SA"/>
        </w:rPr>
        <w:t xml:space="preserve">               </w:t>
      </w:r>
    </w:p>
    <w:p w:rsidR="00985259" w:rsidRPr="00AB51B7" w:rsidRDefault="00985259" w:rsidP="00985259">
      <w:pPr>
        <w:jc w:val="both"/>
        <w:rPr>
          <w:lang w:eastAsia="ar-SA"/>
        </w:rPr>
      </w:pPr>
      <w:r w:rsidRPr="00A7589F">
        <w:rPr>
          <w:b/>
          <w:lang w:eastAsia="ar-SA"/>
        </w:rPr>
        <w:t>Задачи обязательной части Программы:</w:t>
      </w:r>
      <w:r w:rsidRPr="00A7589F">
        <w:rPr>
          <w:lang w:eastAsia="ar-SA"/>
        </w:rPr>
        <w:t xml:space="preserve"> </w:t>
      </w:r>
    </w:p>
    <w:p w:rsidR="00985259" w:rsidRPr="00AB51B7" w:rsidRDefault="00985259" w:rsidP="00985259">
      <w:pPr>
        <w:jc w:val="both"/>
        <w:rPr>
          <w:lang w:eastAsia="ar-SA"/>
        </w:rPr>
      </w:pPr>
      <w:r w:rsidRPr="00AB51B7">
        <w:rPr>
          <w:lang w:eastAsia="ar-SA"/>
        </w:rPr>
        <w:t>1.</w:t>
      </w:r>
      <w:r w:rsidRPr="00A7589F">
        <w:rPr>
          <w:lang w:eastAsia="ar-SA"/>
        </w:rPr>
        <w:t>Охрана и укрепление физического и психического здоровья детей, в том числе их эмоционального благополучия;</w:t>
      </w:r>
    </w:p>
    <w:p w:rsidR="00985259" w:rsidRPr="00AB51B7" w:rsidRDefault="00985259" w:rsidP="00985259">
      <w:pPr>
        <w:jc w:val="both"/>
        <w:rPr>
          <w:lang w:eastAsia="ar-SA"/>
        </w:rPr>
      </w:pPr>
      <w:r w:rsidRPr="00A7589F">
        <w:rPr>
          <w:lang w:eastAsia="ar-SA"/>
        </w:rPr>
        <w:t>2.Обеспечение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85259" w:rsidRPr="00AB51B7" w:rsidRDefault="00985259" w:rsidP="00985259">
      <w:pPr>
        <w:jc w:val="both"/>
        <w:rPr>
          <w:lang w:eastAsia="ar-SA"/>
        </w:rPr>
      </w:pPr>
      <w:r w:rsidRPr="00A7589F">
        <w:rPr>
          <w:lang w:eastAsia="ar-SA"/>
        </w:rPr>
        <w:t>3.Обеспечения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985259" w:rsidRPr="00A7589F" w:rsidRDefault="00985259" w:rsidP="00985259">
      <w:pPr>
        <w:jc w:val="both"/>
        <w:rPr>
          <w:lang w:eastAsia="ar-SA"/>
        </w:rPr>
      </w:pPr>
      <w:r w:rsidRPr="00A7589F">
        <w:rPr>
          <w:lang w:eastAsia="ar-SA"/>
        </w:rPr>
        <w:lastRenderedPageBreak/>
        <w:t>4.Создания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85259" w:rsidRPr="00A7589F" w:rsidRDefault="00985259" w:rsidP="00985259">
      <w:pPr>
        <w:keepNext/>
        <w:widowControl w:val="0"/>
        <w:suppressAutoHyphens/>
        <w:contextualSpacing/>
        <w:jc w:val="both"/>
        <w:rPr>
          <w:lang w:eastAsia="ar-SA"/>
        </w:rPr>
      </w:pPr>
      <w:r w:rsidRPr="00A7589F">
        <w:rPr>
          <w:lang w:eastAsia="ar-SA"/>
        </w:rPr>
        <w:t>5.Объединения обучения и воспитания в целостный образовательный процесс на основе духовно-нравственных и социоку</w:t>
      </w:r>
      <w:r>
        <w:rPr>
          <w:lang w:eastAsia="ar-SA"/>
        </w:rPr>
        <w:t xml:space="preserve">льтурных ценностей и принятых в </w:t>
      </w:r>
      <w:r w:rsidRPr="00A7589F">
        <w:rPr>
          <w:lang w:eastAsia="ar-SA"/>
        </w:rPr>
        <w:t>обществе правил и норм поведения в интересах человека, семьи, общества;</w:t>
      </w:r>
    </w:p>
    <w:p w:rsidR="00985259" w:rsidRPr="00A7589F" w:rsidRDefault="00985259" w:rsidP="00985259">
      <w:pPr>
        <w:keepNext/>
        <w:widowControl w:val="0"/>
        <w:suppressAutoHyphens/>
        <w:contextualSpacing/>
        <w:jc w:val="both"/>
        <w:rPr>
          <w:lang w:eastAsia="ar-SA"/>
        </w:rPr>
      </w:pPr>
      <w:r w:rsidRPr="00A7589F">
        <w:rPr>
          <w:lang w:eastAsia="ar-SA"/>
        </w:rPr>
        <w:t>6.Формирования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85259" w:rsidRPr="00A7589F" w:rsidRDefault="00985259" w:rsidP="00985259">
      <w:pPr>
        <w:keepNext/>
        <w:widowControl w:val="0"/>
        <w:suppressAutoHyphens/>
        <w:contextualSpacing/>
        <w:jc w:val="both"/>
        <w:rPr>
          <w:lang w:eastAsia="ar-SA"/>
        </w:rPr>
      </w:pPr>
      <w:r w:rsidRPr="00A7589F">
        <w:rPr>
          <w:lang w:eastAsia="ar-SA"/>
        </w:rPr>
        <w:t>7.Обеспечения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85259" w:rsidRPr="00A7589F" w:rsidRDefault="00985259" w:rsidP="00985259">
      <w:pPr>
        <w:keepNext/>
        <w:widowControl w:val="0"/>
        <w:suppressAutoHyphens/>
        <w:contextualSpacing/>
        <w:jc w:val="both"/>
        <w:rPr>
          <w:lang w:eastAsia="ar-SA"/>
        </w:rPr>
      </w:pPr>
      <w:r w:rsidRPr="00A7589F">
        <w:rPr>
          <w:lang w:eastAsia="ar-SA"/>
        </w:rPr>
        <w:t>8.Формирования социокультурной среды, соответствующей возрастным, индивидуальным, психологическим и физиологическим особенностям детей;</w:t>
      </w:r>
    </w:p>
    <w:p w:rsidR="00985259" w:rsidRPr="00A7589F" w:rsidRDefault="00985259" w:rsidP="00985259">
      <w:pPr>
        <w:keepNext/>
        <w:widowControl w:val="0"/>
        <w:suppressAutoHyphens/>
        <w:jc w:val="both"/>
        <w:rPr>
          <w:lang w:eastAsia="ar-SA"/>
        </w:rPr>
      </w:pPr>
      <w:r w:rsidRPr="00A7589F">
        <w:rPr>
          <w:lang w:eastAsia="ar-SA"/>
        </w:rPr>
        <w:t>9.Обеспечения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85259" w:rsidRPr="00A7589F" w:rsidRDefault="00985259" w:rsidP="00985259">
      <w:pPr>
        <w:keepNext/>
        <w:widowControl w:val="0"/>
        <w:suppressAutoHyphens/>
        <w:jc w:val="both"/>
        <w:rPr>
          <w:lang w:eastAsia="ar-SA"/>
        </w:rPr>
      </w:pPr>
    </w:p>
    <w:p w:rsidR="00985259" w:rsidRDefault="00985259" w:rsidP="00985259">
      <w:pPr>
        <w:keepNext/>
        <w:widowControl w:val="0"/>
        <w:suppressAutoHyphens/>
        <w:jc w:val="both"/>
        <w:rPr>
          <w:lang w:eastAsia="ar-SA"/>
        </w:rPr>
      </w:pPr>
      <w:r w:rsidRPr="00785AFC">
        <w:rPr>
          <w:lang w:eastAsia="ar-SA"/>
        </w:rPr>
        <w:t xml:space="preserve">     Часть Программы, формируемая участниками образовательных отношений</w:t>
      </w:r>
      <w:r w:rsidRPr="007F28DB">
        <w:rPr>
          <w:b/>
          <w:lang w:eastAsia="ar-SA"/>
        </w:rPr>
        <w:t xml:space="preserve"> </w:t>
      </w:r>
      <w:r w:rsidRPr="007F28DB">
        <w:rPr>
          <w:lang w:eastAsia="ar-SA"/>
        </w:rPr>
        <w:t>учитывает потребности, интересы и мотивы детей, членов их семей и педагогов и ориентирована на этноку</w:t>
      </w:r>
      <w:r>
        <w:rPr>
          <w:lang w:eastAsia="ar-SA"/>
        </w:rPr>
        <w:t>льтурный региональный компонент и направлена на социализацию и приобщение детей к  культурным и этнокультурным ценностям, традициям коми народа.</w:t>
      </w:r>
    </w:p>
    <w:p w:rsidR="00985259" w:rsidRPr="001E27B6" w:rsidRDefault="00985259" w:rsidP="001E27B6">
      <w:pPr>
        <w:keepNext/>
        <w:widowControl w:val="0"/>
        <w:shd w:val="clear" w:color="auto" w:fill="FFFFFF"/>
        <w:suppressAutoHyphens/>
        <w:snapToGrid w:val="0"/>
        <w:contextualSpacing/>
        <w:jc w:val="both"/>
        <w:rPr>
          <w:bCs/>
          <w:color w:val="000000"/>
        </w:rPr>
      </w:pPr>
    </w:p>
    <w:p w:rsidR="00985259" w:rsidRPr="00A7589F" w:rsidRDefault="00985259" w:rsidP="00985259">
      <w:pPr>
        <w:keepNext/>
        <w:suppressAutoHyphens/>
        <w:jc w:val="both"/>
        <w:rPr>
          <w:lang w:eastAsia="ar-SA"/>
        </w:rPr>
      </w:pPr>
    </w:p>
    <w:p w:rsidR="00985259" w:rsidRDefault="00985259" w:rsidP="00985259">
      <w:pPr>
        <w:keepNext/>
        <w:suppressAutoHyphens/>
        <w:ind w:firstLine="425"/>
        <w:jc w:val="center"/>
        <w:rPr>
          <w:b/>
          <w:color w:val="000000"/>
        </w:rPr>
      </w:pPr>
      <w:r w:rsidRPr="00A7589F">
        <w:rPr>
          <w:b/>
          <w:color w:val="000000"/>
        </w:rPr>
        <w:t>Реализуемая Программа стро</w:t>
      </w:r>
      <w:r w:rsidRPr="00A7589F">
        <w:rPr>
          <w:b/>
          <w:color w:val="000000"/>
        </w:rPr>
        <w:softHyphen/>
        <w:t>ится на принципах ФГОС ДО:</w:t>
      </w:r>
    </w:p>
    <w:p w:rsidR="00985259" w:rsidRPr="00A7589F" w:rsidRDefault="00985259" w:rsidP="00985259">
      <w:pPr>
        <w:keepNext/>
        <w:suppressAutoHyphens/>
        <w:ind w:firstLine="425"/>
        <w:jc w:val="center"/>
        <w:rPr>
          <w:b/>
          <w:color w:val="000000"/>
        </w:rPr>
      </w:pPr>
    </w:p>
    <w:p w:rsidR="00985259" w:rsidRPr="00A7589F" w:rsidRDefault="00985259" w:rsidP="00985259">
      <w:pPr>
        <w:jc w:val="both"/>
        <w:rPr>
          <w:color w:val="000000"/>
        </w:rPr>
      </w:pPr>
      <w:r w:rsidRPr="00A7589F">
        <w:rPr>
          <w:color w:val="000000"/>
        </w:rPr>
        <w:t xml:space="preserve">1.Поддержка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Pr>
          <w:color w:val="000000"/>
        </w:rPr>
        <w:t>–</w:t>
      </w:r>
      <w:r w:rsidRPr="00A7589F">
        <w:rPr>
          <w:color w:val="000000"/>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85259" w:rsidRPr="00A7589F" w:rsidRDefault="00985259" w:rsidP="00985259">
      <w:pPr>
        <w:jc w:val="both"/>
        <w:rPr>
          <w:color w:val="000000"/>
        </w:rPr>
      </w:pPr>
      <w:r w:rsidRPr="00A7589F">
        <w:rPr>
          <w:color w:val="000000"/>
        </w:rPr>
        <w:t>2.Личностно-развивающий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85259" w:rsidRPr="00A7589F" w:rsidRDefault="00985259" w:rsidP="00985259">
      <w:pPr>
        <w:jc w:val="both"/>
        <w:rPr>
          <w:color w:val="000000"/>
        </w:rPr>
      </w:pPr>
      <w:r w:rsidRPr="00A7589F">
        <w:rPr>
          <w:color w:val="000000"/>
        </w:rPr>
        <w:t>3.Уважение личности ребенка;</w:t>
      </w:r>
    </w:p>
    <w:p w:rsidR="00985259" w:rsidRPr="00A7589F" w:rsidRDefault="00985259" w:rsidP="00985259">
      <w:pPr>
        <w:jc w:val="both"/>
        <w:rPr>
          <w:color w:val="000000"/>
        </w:rPr>
      </w:pPr>
      <w:r w:rsidRPr="00A7589F">
        <w:rPr>
          <w:color w:val="000000"/>
        </w:rPr>
        <w:t>4.Реализация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985259" w:rsidRPr="00A7589F" w:rsidRDefault="00985259" w:rsidP="00985259">
      <w:pPr>
        <w:jc w:val="both"/>
        <w:rPr>
          <w:b/>
          <w:color w:val="000000"/>
        </w:rPr>
      </w:pPr>
      <w:r w:rsidRPr="00A7589F">
        <w:rPr>
          <w:color w:val="000000"/>
        </w:rPr>
        <w:t>Реализуемая Программа учитывает</w:t>
      </w:r>
      <w:r w:rsidRPr="00A7589F">
        <w:rPr>
          <w:b/>
          <w:color w:val="000000"/>
        </w:rPr>
        <w:t xml:space="preserve"> основные принципы</w:t>
      </w:r>
      <w:r w:rsidRPr="00A7589F">
        <w:rPr>
          <w:color w:val="000000"/>
        </w:rPr>
        <w:t xml:space="preserve"> дошкольного образования, указанные в ФГОС ДО:</w:t>
      </w:r>
      <w:r w:rsidRPr="00A7589F">
        <w:rPr>
          <w:b/>
          <w:color w:val="000000"/>
        </w:rPr>
        <w:t xml:space="preserve"> </w:t>
      </w:r>
    </w:p>
    <w:p w:rsidR="00985259" w:rsidRPr="00A7589F" w:rsidRDefault="00985259" w:rsidP="00985259">
      <w:pPr>
        <w:jc w:val="both"/>
        <w:rPr>
          <w:color w:val="000000"/>
        </w:rPr>
      </w:pPr>
      <w:r w:rsidRPr="00A7589F">
        <w:rPr>
          <w:color w:val="000000"/>
        </w:rPr>
        <w:t>1.Полноценное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985259" w:rsidRPr="00A7589F" w:rsidRDefault="00985259" w:rsidP="00985259">
      <w:pPr>
        <w:jc w:val="both"/>
        <w:rPr>
          <w:color w:val="000000"/>
        </w:rPr>
      </w:pPr>
      <w:r w:rsidRPr="00A7589F">
        <w:rPr>
          <w:color w:val="000000"/>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985259" w:rsidRPr="00A7589F" w:rsidRDefault="00985259" w:rsidP="00985259">
      <w:pPr>
        <w:jc w:val="both"/>
        <w:rPr>
          <w:color w:val="000000"/>
        </w:rPr>
      </w:pPr>
      <w:r w:rsidRPr="00A7589F">
        <w:rPr>
          <w:color w:val="000000"/>
        </w:rPr>
        <w:t>3.Содействие и сотрудничество детей и взрослых, признание ребенка полноценным участником (субъектом) образовательных отношений;</w:t>
      </w:r>
    </w:p>
    <w:p w:rsidR="00985259" w:rsidRPr="00A7589F" w:rsidRDefault="00985259" w:rsidP="00985259">
      <w:pPr>
        <w:jc w:val="both"/>
        <w:rPr>
          <w:color w:val="000000"/>
        </w:rPr>
      </w:pPr>
      <w:r w:rsidRPr="00A7589F">
        <w:rPr>
          <w:color w:val="000000"/>
        </w:rPr>
        <w:t>4.Поддержка инициативы детей в различных видах деятельности;</w:t>
      </w:r>
    </w:p>
    <w:p w:rsidR="00985259" w:rsidRPr="00A7589F" w:rsidRDefault="00985259" w:rsidP="00985259">
      <w:pPr>
        <w:jc w:val="both"/>
        <w:rPr>
          <w:color w:val="000000"/>
        </w:rPr>
      </w:pPr>
      <w:r w:rsidRPr="00A7589F">
        <w:rPr>
          <w:color w:val="000000"/>
        </w:rPr>
        <w:t>5.Сотрудничество детского сада с семьёй;</w:t>
      </w:r>
    </w:p>
    <w:p w:rsidR="00985259" w:rsidRPr="00A7589F" w:rsidRDefault="00985259" w:rsidP="00985259">
      <w:pPr>
        <w:jc w:val="both"/>
        <w:rPr>
          <w:color w:val="000000"/>
        </w:rPr>
      </w:pPr>
      <w:r w:rsidRPr="00A7589F">
        <w:rPr>
          <w:color w:val="000000"/>
        </w:rPr>
        <w:t>6.Приобщение детей к социокультурным нормам, традициям семьи, общества и государства;</w:t>
      </w:r>
    </w:p>
    <w:p w:rsidR="00985259" w:rsidRPr="00A7589F" w:rsidRDefault="00985259" w:rsidP="00985259">
      <w:pPr>
        <w:jc w:val="both"/>
        <w:rPr>
          <w:color w:val="000000"/>
        </w:rPr>
      </w:pPr>
      <w:r w:rsidRPr="00A7589F">
        <w:rPr>
          <w:color w:val="000000"/>
        </w:rPr>
        <w:t>7.Формирование познавательных интересов и познавательных действий ребенка в различных видах деятельности;</w:t>
      </w:r>
    </w:p>
    <w:p w:rsidR="00985259" w:rsidRPr="00A7589F" w:rsidRDefault="00985259" w:rsidP="00985259">
      <w:pPr>
        <w:jc w:val="both"/>
        <w:rPr>
          <w:color w:val="000000"/>
        </w:rPr>
      </w:pPr>
      <w:r w:rsidRPr="00A7589F">
        <w:rPr>
          <w:color w:val="000000"/>
        </w:rPr>
        <w:t>8.Возрастная адекватность дошкольного образования (соответствие условий, требований, методов возрасту и особенностям развития);</w:t>
      </w:r>
    </w:p>
    <w:p w:rsidR="00985259" w:rsidRPr="00A7589F" w:rsidRDefault="00985259" w:rsidP="00985259">
      <w:pPr>
        <w:jc w:val="both"/>
        <w:rPr>
          <w:color w:val="000000"/>
        </w:rPr>
      </w:pPr>
      <w:r w:rsidRPr="00A7589F">
        <w:rPr>
          <w:color w:val="000000"/>
        </w:rPr>
        <w:t>9.Учёт этнокультурной ситуации развития детей.</w:t>
      </w:r>
    </w:p>
    <w:p w:rsidR="0074229F" w:rsidRPr="001E27B6" w:rsidRDefault="00985259" w:rsidP="001E27B6">
      <w:pPr>
        <w:jc w:val="both"/>
        <w:rPr>
          <w:b/>
          <w:bCs/>
          <w:color w:val="000000"/>
        </w:rPr>
      </w:pPr>
      <w:r w:rsidRPr="00A7589F">
        <w:rPr>
          <w:b/>
          <w:bCs/>
          <w:color w:val="000000"/>
        </w:rPr>
        <w:t xml:space="preserve">    </w:t>
      </w:r>
    </w:p>
    <w:p w:rsidR="00CA248F" w:rsidRDefault="00CA248F" w:rsidP="00985259"/>
    <w:p w:rsidR="00985259" w:rsidRPr="00DF61F5" w:rsidRDefault="009374C3" w:rsidP="009374C3">
      <w:pPr>
        <w:pStyle w:val="ab"/>
        <w:ind w:left="720"/>
        <w:rPr>
          <w:b/>
          <w:lang w:eastAsia="ru-RU"/>
        </w:rPr>
      </w:pPr>
      <w:r w:rsidRPr="00DF61F5">
        <w:rPr>
          <w:b/>
          <w:lang w:val="ru-RU" w:eastAsia="ru-RU"/>
        </w:rPr>
        <w:t>1.2.</w:t>
      </w:r>
      <w:r w:rsidR="00985259" w:rsidRPr="00DF61F5">
        <w:rPr>
          <w:b/>
          <w:lang w:eastAsia="ru-RU"/>
        </w:rPr>
        <w:t xml:space="preserve">Характеристика особенностей развития детей </w:t>
      </w:r>
      <w:r w:rsidR="00985259" w:rsidRPr="00DF61F5">
        <w:rPr>
          <w:b/>
          <w:lang w:val="ru-RU" w:eastAsia="ru-RU"/>
        </w:rPr>
        <w:t xml:space="preserve">младшей </w:t>
      </w:r>
      <w:r w:rsidR="00985259" w:rsidRPr="00DF61F5">
        <w:rPr>
          <w:b/>
          <w:lang w:eastAsia="ru-RU"/>
        </w:rPr>
        <w:t xml:space="preserve">группы возраста от </w:t>
      </w:r>
      <w:r w:rsidR="00985259" w:rsidRPr="00DF61F5">
        <w:rPr>
          <w:b/>
          <w:lang w:val="ru-RU" w:eastAsia="ru-RU"/>
        </w:rPr>
        <w:t>3</w:t>
      </w:r>
      <w:r w:rsidR="00985259" w:rsidRPr="00DF61F5">
        <w:rPr>
          <w:b/>
          <w:lang w:eastAsia="ru-RU"/>
        </w:rPr>
        <w:t xml:space="preserve"> до </w:t>
      </w:r>
      <w:r w:rsidR="00985259" w:rsidRPr="00DF61F5">
        <w:rPr>
          <w:b/>
          <w:lang w:val="ru-RU" w:eastAsia="ru-RU"/>
        </w:rPr>
        <w:t>4</w:t>
      </w:r>
      <w:r w:rsidR="00985259" w:rsidRPr="00DF61F5">
        <w:rPr>
          <w:b/>
          <w:lang w:eastAsia="ru-RU"/>
        </w:rPr>
        <w:t xml:space="preserve"> лет</w:t>
      </w:r>
    </w:p>
    <w:p w:rsidR="00985259" w:rsidRDefault="00985259" w:rsidP="00985259"/>
    <w:p w:rsidR="00985259" w:rsidRPr="00985259" w:rsidRDefault="00985259" w:rsidP="00985259"/>
    <w:p w:rsidR="00AA550B" w:rsidRPr="00985259" w:rsidRDefault="00AA550B" w:rsidP="00985259">
      <w:r w:rsidRPr="00985259">
        <w:t>Возрастные особенности детей 3-4 лет</w:t>
      </w:r>
    </w:p>
    <w:p w:rsidR="00AA550B" w:rsidRPr="00985259" w:rsidRDefault="00AA550B" w:rsidP="00985259">
      <w:r w:rsidRPr="00985259">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AA550B" w:rsidRPr="00985259" w:rsidRDefault="00AA550B" w:rsidP="00985259">
      <w:r w:rsidRPr="00985259">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AA550B" w:rsidRPr="00985259" w:rsidRDefault="00AA550B" w:rsidP="00985259">
      <w:r w:rsidRPr="00985259">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w:t>
      </w:r>
    </w:p>
    <w:p w:rsidR="00AA550B" w:rsidRPr="00985259" w:rsidRDefault="00AA550B" w:rsidP="00985259">
      <w:r w:rsidRPr="00985259">
        <w:t xml:space="preserve">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AA550B" w:rsidRPr="00985259" w:rsidRDefault="00AA550B" w:rsidP="00985259">
      <w:r w:rsidRPr="00985259">
        <w:t>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AA550B" w:rsidRPr="00985259" w:rsidRDefault="00AA550B" w:rsidP="00985259">
      <w:r w:rsidRPr="00985259">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AA550B" w:rsidRPr="00985259" w:rsidRDefault="00AA550B" w:rsidP="00985259">
      <w:r w:rsidRPr="00985259">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других.4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AA550B" w:rsidRPr="00985259" w:rsidRDefault="00AA550B" w:rsidP="00985259">
      <w:r w:rsidRPr="00985259">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A550B" w:rsidRPr="00985259" w:rsidRDefault="00AA550B" w:rsidP="00985259">
      <w:r w:rsidRPr="00985259">
        <w:t xml:space="preserve"> </w:t>
      </w:r>
    </w:p>
    <w:p w:rsidR="00A93DB7" w:rsidRPr="00DF61F5" w:rsidRDefault="00A93DB7" w:rsidP="00654BCA">
      <w:pPr>
        <w:numPr>
          <w:ilvl w:val="1"/>
          <w:numId w:val="32"/>
        </w:numPr>
        <w:rPr>
          <w:b/>
        </w:rPr>
      </w:pPr>
      <w:r w:rsidRPr="00985259">
        <w:br w:type="page"/>
      </w:r>
      <w:r w:rsidR="009374C3" w:rsidRPr="009374C3">
        <w:rPr>
          <w:color w:val="FF0000"/>
        </w:rPr>
        <w:lastRenderedPageBreak/>
        <w:t xml:space="preserve"> </w:t>
      </w:r>
      <w:r w:rsidR="009374C3" w:rsidRPr="00DF61F5">
        <w:rPr>
          <w:b/>
        </w:rPr>
        <w:t>Планируемые результаты освоения Программы детьми</w:t>
      </w:r>
    </w:p>
    <w:p w:rsidR="00A93DB7" w:rsidRPr="00985259" w:rsidRDefault="00A93DB7" w:rsidP="005650F1">
      <w:pPr>
        <w:pStyle w:val="body"/>
        <w:spacing w:before="0" w:beforeAutospacing="0" w:after="0" w:afterAutospacing="0" w:line="360" w:lineRule="auto"/>
        <w:ind w:left="-142" w:firstLine="709"/>
        <w:contextualSpacing/>
        <w:jc w:val="center"/>
        <w:rPr>
          <w:b/>
        </w:rPr>
      </w:pPr>
    </w:p>
    <w:p w:rsidR="00A93DB7" w:rsidRPr="00985259" w:rsidRDefault="00A93DB7" w:rsidP="00A66C99">
      <w:pPr>
        <w:spacing w:line="360" w:lineRule="auto"/>
        <w:ind w:firstLine="709"/>
        <w:contextualSpacing/>
        <w:jc w:val="both"/>
      </w:pPr>
      <w:r w:rsidRPr="00985259">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A93DB7" w:rsidRPr="00985259" w:rsidRDefault="00A93DB7" w:rsidP="00A66C99">
      <w:pPr>
        <w:spacing w:line="360" w:lineRule="auto"/>
        <w:ind w:firstLine="709"/>
        <w:contextualSpacing/>
        <w:jc w:val="both"/>
      </w:pPr>
      <w:r w:rsidRPr="00985259">
        <w:t xml:space="preserve">     К целевым ориентирам дошкольного образования относятся следующие социально-нормативные возрастные характеристик</w:t>
      </w:r>
      <w:r w:rsidR="0046780C" w:rsidRPr="00985259">
        <w:t>и возможных достижений ребенка:</w:t>
      </w:r>
    </w:p>
    <w:p w:rsidR="00A93DB7" w:rsidRPr="00985259" w:rsidRDefault="00A93DB7" w:rsidP="00475762">
      <w:pPr>
        <w:spacing w:line="360" w:lineRule="auto"/>
        <w:ind w:firstLine="709"/>
        <w:contextualSpacing/>
        <w:jc w:val="center"/>
        <w:rPr>
          <w:b/>
          <w:i/>
        </w:rPr>
      </w:pPr>
      <w:r w:rsidRPr="00985259">
        <w:rPr>
          <w:b/>
          <w:i/>
        </w:rPr>
        <w:t>Целевые ориентиры</w:t>
      </w:r>
      <w:r w:rsidR="0046780C" w:rsidRPr="00985259">
        <w:rPr>
          <w:b/>
          <w:i/>
        </w:rPr>
        <w:t xml:space="preserve"> образования в раннем возрасте:</w:t>
      </w:r>
    </w:p>
    <w:p w:rsidR="00A93DB7" w:rsidRPr="00985259" w:rsidRDefault="00A93DB7" w:rsidP="00C52EE9">
      <w:pPr>
        <w:numPr>
          <w:ilvl w:val="0"/>
          <w:numId w:val="7"/>
        </w:numPr>
        <w:spacing w:line="360" w:lineRule="auto"/>
        <w:ind w:firstLine="709"/>
        <w:contextualSpacing/>
        <w:jc w:val="both"/>
      </w:pPr>
      <w:r w:rsidRPr="00985259">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93DB7" w:rsidRPr="00985259" w:rsidRDefault="00A93DB7" w:rsidP="00C52EE9">
      <w:pPr>
        <w:numPr>
          <w:ilvl w:val="0"/>
          <w:numId w:val="7"/>
        </w:numPr>
        <w:spacing w:line="360" w:lineRule="auto"/>
        <w:ind w:firstLine="709"/>
        <w:contextualSpacing/>
        <w:jc w:val="both"/>
      </w:pPr>
      <w:r w:rsidRPr="00985259">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93DB7" w:rsidRPr="00985259" w:rsidRDefault="00A93DB7" w:rsidP="00C52EE9">
      <w:pPr>
        <w:numPr>
          <w:ilvl w:val="0"/>
          <w:numId w:val="7"/>
        </w:numPr>
        <w:spacing w:line="360" w:lineRule="auto"/>
        <w:ind w:firstLine="709"/>
        <w:contextualSpacing/>
        <w:jc w:val="both"/>
      </w:pPr>
      <w:r w:rsidRPr="00985259">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93DB7" w:rsidRPr="00985259" w:rsidRDefault="00A93DB7" w:rsidP="00C52EE9">
      <w:pPr>
        <w:numPr>
          <w:ilvl w:val="0"/>
          <w:numId w:val="7"/>
        </w:numPr>
        <w:spacing w:line="360" w:lineRule="auto"/>
        <w:ind w:firstLine="709"/>
        <w:contextualSpacing/>
        <w:jc w:val="both"/>
      </w:pPr>
      <w:r w:rsidRPr="00985259">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93DB7" w:rsidRPr="00985259" w:rsidRDefault="00A93DB7" w:rsidP="00C52EE9">
      <w:pPr>
        <w:numPr>
          <w:ilvl w:val="0"/>
          <w:numId w:val="7"/>
        </w:numPr>
        <w:spacing w:line="360" w:lineRule="auto"/>
        <w:ind w:firstLine="709"/>
        <w:contextualSpacing/>
        <w:jc w:val="both"/>
      </w:pPr>
      <w:r w:rsidRPr="00985259">
        <w:t>проявляет интерес к сверстникам; наблюдает за их действиями и подражает им;</w:t>
      </w:r>
    </w:p>
    <w:p w:rsidR="00A93DB7" w:rsidRPr="00985259" w:rsidRDefault="00A93DB7" w:rsidP="00C52EE9">
      <w:pPr>
        <w:numPr>
          <w:ilvl w:val="0"/>
          <w:numId w:val="7"/>
        </w:numPr>
        <w:spacing w:line="360" w:lineRule="auto"/>
        <w:ind w:firstLine="709"/>
        <w:contextualSpacing/>
        <w:jc w:val="both"/>
      </w:pPr>
      <w:r w:rsidRPr="00985259">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93DB7" w:rsidRPr="00985259" w:rsidRDefault="00A93DB7" w:rsidP="00C52EE9">
      <w:pPr>
        <w:numPr>
          <w:ilvl w:val="0"/>
          <w:numId w:val="7"/>
        </w:numPr>
        <w:spacing w:line="360" w:lineRule="auto"/>
        <w:ind w:firstLine="709"/>
        <w:contextualSpacing/>
        <w:jc w:val="both"/>
      </w:pPr>
      <w:r w:rsidRPr="00985259">
        <w:t>у ребенка развита крупная моторика, он стремится осваивать различные виды движения (бег, лазанье, перешагивание и пр.).</w:t>
      </w:r>
    </w:p>
    <w:p w:rsidR="00A93DB7" w:rsidRPr="00985259" w:rsidRDefault="00A93DB7" w:rsidP="00A66C99">
      <w:pPr>
        <w:spacing w:line="360" w:lineRule="auto"/>
        <w:ind w:firstLine="709"/>
        <w:contextualSpacing/>
        <w:jc w:val="center"/>
        <w:rPr>
          <w:b/>
          <w:i/>
        </w:rPr>
      </w:pPr>
      <w:r w:rsidRPr="00985259">
        <w:rPr>
          <w:b/>
          <w:i/>
        </w:rPr>
        <w:t>Целевые ориентиры на этапе заве</w:t>
      </w:r>
      <w:r w:rsidR="0046780C" w:rsidRPr="00985259">
        <w:rPr>
          <w:b/>
          <w:i/>
        </w:rPr>
        <w:t>ршения дошкольного образования:</w:t>
      </w:r>
    </w:p>
    <w:p w:rsidR="00A93DB7" w:rsidRPr="00985259" w:rsidRDefault="00A93DB7" w:rsidP="00C52EE9">
      <w:pPr>
        <w:numPr>
          <w:ilvl w:val="0"/>
          <w:numId w:val="8"/>
        </w:numPr>
        <w:spacing w:line="360" w:lineRule="auto"/>
        <w:ind w:firstLine="709"/>
        <w:contextualSpacing/>
        <w:jc w:val="both"/>
      </w:pPr>
      <w:r w:rsidRPr="00985259">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93DB7" w:rsidRPr="00985259" w:rsidRDefault="00A93DB7" w:rsidP="00C52EE9">
      <w:pPr>
        <w:numPr>
          <w:ilvl w:val="0"/>
          <w:numId w:val="8"/>
        </w:numPr>
        <w:spacing w:line="360" w:lineRule="auto"/>
        <w:ind w:firstLine="709"/>
        <w:contextualSpacing/>
        <w:jc w:val="both"/>
      </w:pPr>
      <w:r w:rsidRPr="00985259">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93DB7" w:rsidRPr="00985259" w:rsidRDefault="00A93DB7" w:rsidP="00C52EE9">
      <w:pPr>
        <w:numPr>
          <w:ilvl w:val="0"/>
          <w:numId w:val="8"/>
        </w:numPr>
        <w:spacing w:line="360" w:lineRule="auto"/>
        <w:ind w:firstLine="709"/>
        <w:contextualSpacing/>
        <w:jc w:val="both"/>
      </w:pPr>
      <w:r w:rsidRPr="00985259">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93DB7" w:rsidRPr="00985259" w:rsidRDefault="00A93DB7" w:rsidP="00C52EE9">
      <w:pPr>
        <w:numPr>
          <w:ilvl w:val="0"/>
          <w:numId w:val="8"/>
        </w:numPr>
        <w:spacing w:line="360" w:lineRule="auto"/>
        <w:ind w:firstLine="709"/>
        <w:contextualSpacing/>
        <w:jc w:val="both"/>
      </w:pPr>
      <w:r w:rsidRPr="00985259">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93DB7" w:rsidRPr="00985259" w:rsidRDefault="00A93DB7" w:rsidP="00C52EE9">
      <w:pPr>
        <w:numPr>
          <w:ilvl w:val="0"/>
          <w:numId w:val="8"/>
        </w:numPr>
        <w:spacing w:line="360" w:lineRule="auto"/>
        <w:ind w:firstLine="709"/>
        <w:contextualSpacing/>
        <w:jc w:val="both"/>
      </w:pPr>
      <w:r w:rsidRPr="00985259">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93DB7" w:rsidRPr="00985259" w:rsidRDefault="00A93DB7" w:rsidP="00C52EE9">
      <w:pPr>
        <w:numPr>
          <w:ilvl w:val="0"/>
          <w:numId w:val="8"/>
        </w:numPr>
        <w:spacing w:line="360" w:lineRule="auto"/>
        <w:ind w:left="709" w:firstLine="709"/>
        <w:contextualSpacing/>
        <w:jc w:val="both"/>
      </w:pPr>
      <w:r w:rsidRPr="00985259">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93DB7" w:rsidRPr="00985259" w:rsidRDefault="00A93DB7" w:rsidP="00C52EE9">
      <w:pPr>
        <w:numPr>
          <w:ilvl w:val="0"/>
          <w:numId w:val="8"/>
        </w:numPr>
        <w:spacing w:line="360" w:lineRule="auto"/>
        <w:ind w:left="709" w:firstLine="709"/>
        <w:contextualSpacing/>
        <w:jc w:val="both"/>
        <w:rPr>
          <w:b/>
        </w:rPr>
      </w:pPr>
      <w:r w:rsidRPr="00985259">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r w:rsidRPr="00985259">
        <w:rPr>
          <w:b/>
        </w:rPr>
        <w:t xml:space="preserve"> </w:t>
      </w:r>
    </w:p>
    <w:p w:rsidR="00751517" w:rsidRPr="00985259" w:rsidRDefault="00751517" w:rsidP="00475762">
      <w:pPr>
        <w:tabs>
          <w:tab w:val="left" w:pos="1233"/>
          <w:tab w:val="center" w:pos="4819"/>
        </w:tabs>
        <w:jc w:val="center"/>
        <w:rPr>
          <w:b/>
        </w:rPr>
      </w:pPr>
    </w:p>
    <w:p w:rsidR="00751517" w:rsidRPr="00985259" w:rsidRDefault="00751517" w:rsidP="00475762">
      <w:pPr>
        <w:ind w:right="-2"/>
        <w:jc w:val="center"/>
        <w:rPr>
          <w:b/>
        </w:rPr>
      </w:pPr>
    </w:p>
    <w:p w:rsidR="00751517" w:rsidRPr="00985259" w:rsidRDefault="00751517" w:rsidP="00751517">
      <w:pPr>
        <w:ind w:right="-2"/>
        <w:jc w:val="center"/>
        <w:rPr>
          <w:b/>
        </w:rPr>
      </w:pPr>
    </w:p>
    <w:p w:rsidR="00475762" w:rsidRPr="00985259" w:rsidRDefault="00475762" w:rsidP="005650F1">
      <w:pPr>
        <w:ind w:right="-2"/>
        <w:jc w:val="center"/>
        <w:rPr>
          <w:b/>
        </w:rPr>
      </w:pPr>
    </w:p>
    <w:p w:rsidR="00475762" w:rsidRPr="00985259" w:rsidRDefault="00475762" w:rsidP="005650F1">
      <w:pPr>
        <w:ind w:right="-2"/>
        <w:jc w:val="center"/>
        <w:rPr>
          <w:b/>
        </w:rPr>
      </w:pPr>
    </w:p>
    <w:p w:rsidR="00475762" w:rsidRPr="00985259" w:rsidRDefault="00475762" w:rsidP="005650F1">
      <w:pPr>
        <w:ind w:right="-2"/>
        <w:jc w:val="center"/>
        <w:rPr>
          <w:b/>
        </w:rPr>
      </w:pPr>
    </w:p>
    <w:p w:rsidR="00475762" w:rsidRPr="00985259" w:rsidRDefault="00475762" w:rsidP="005650F1">
      <w:pPr>
        <w:ind w:right="-2"/>
        <w:jc w:val="center"/>
        <w:rPr>
          <w:b/>
        </w:rPr>
      </w:pPr>
    </w:p>
    <w:p w:rsidR="00992F6B" w:rsidRPr="00985259" w:rsidRDefault="00992F6B" w:rsidP="006B72C2">
      <w:pPr>
        <w:rPr>
          <w:b/>
        </w:rPr>
      </w:pPr>
    </w:p>
    <w:p w:rsidR="00992F6B" w:rsidRPr="00985259" w:rsidRDefault="00992F6B"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Pr="00985259" w:rsidRDefault="001C0A89" w:rsidP="00120313">
      <w:pPr>
        <w:jc w:val="center"/>
        <w:rPr>
          <w:b/>
        </w:rPr>
      </w:pPr>
    </w:p>
    <w:p w:rsidR="001C0A89" w:rsidRDefault="001C0A89" w:rsidP="00120313">
      <w:pPr>
        <w:jc w:val="center"/>
        <w:rPr>
          <w:b/>
        </w:rPr>
      </w:pPr>
    </w:p>
    <w:p w:rsidR="009374C3" w:rsidRDefault="009374C3" w:rsidP="00120313">
      <w:pPr>
        <w:jc w:val="center"/>
        <w:rPr>
          <w:b/>
        </w:rPr>
      </w:pPr>
    </w:p>
    <w:p w:rsidR="009374C3" w:rsidRDefault="009374C3" w:rsidP="00120313">
      <w:pPr>
        <w:jc w:val="center"/>
        <w:rPr>
          <w:b/>
        </w:rPr>
      </w:pPr>
    </w:p>
    <w:p w:rsidR="009374C3" w:rsidRDefault="009374C3" w:rsidP="00120313">
      <w:pPr>
        <w:jc w:val="center"/>
        <w:rPr>
          <w:b/>
        </w:rPr>
      </w:pPr>
    </w:p>
    <w:p w:rsidR="009374C3" w:rsidRPr="00985259" w:rsidRDefault="009374C3" w:rsidP="00120313">
      <w:pPr>
        <w:jc w:val="center"/>
        <w:rPr>
          <w:b/>
        </w:rPr>
      </w:pPr>
    </w:p>
    <w:p w:rsidR="001C0A89" w:rsidRPr="00985259" w:rsidRDefault="001C0A89" w:rsidP="00120313">
      <w:pPr>
        <w:jc w:val="center"/>
        <w:rPr>
          <w:b/>
        </w:rPr>
      </w:pPr>
    </w:p>
    <w:p w:rsidR="00DC4669" w:rsidRDefault="00120313" w:rsidP="009374C3">
      <w:pPr>
        <w:numPr>
          <w:ilvl w:val="0"/>
          <w:numId w:val="21"/>
        </w:numPr>
        <w:jc w:val="center"/>
        <w:rPr>
          <w:b/>
        </w:rPr>
      </w:pPr>
      <w:r w:rsidRPr="00985259">
        <w:rPr>
          <w:b/>
        </w:rPr>
        <w:t>СОДЕРЖАТЕЛЬНЫЙ РАЗДЕЛ</w:t>
      </w:r>
    </w:p>
    <w:p w:rsidR="009374C3" w:rsidRDefault="009374C3" w:rsidP="009374C3">
      <w:pPr>
        <w:jc w:val="center"/>
        <w:rPr>
          <w:b/>
        </w:rPr>
      </w:pPr>
    </w:p>
    <w:p w:rsidR="009374C3" w:rsidRPr="00DF61F5" w:rsidRDefault="009374C3" w:rsidP="009374C3">
      <w:pPr>
        <w:jc w:val="center"/>
        <w:rPr>
          <w:b/>
        </w:rPr>
      </w:pPr>
    </w:p>
    <w:p w:rsidR="009374C3" w:rsidRPr="00DF61F5" w:rsidRDefault="009374C3" w:rsidP="009374C3">
      <w:pPr>
        <w:jc w:val="center"/>
        <w:rPr>
          <w:b/>
        </w:rPr>
      </w:pPr>
      <w:r w:rsidRPr="00DF61F5">
        <w:t>Описание образовательной деятельности в соответствии с направлениями развития ребёнка, представленными в пяти образовательных областях</w:t>
      </w:r>
    </w:p>
    <w:p w:rsidR="009374C3" w:rsidRPr="00985259" w:rsidRDefault="009374C3" w:rsidP="009374C3">
      <w:pPr>
        <w:jc w:val="center"/>
        <w:rPr>
          <w:b/>
        </w:rPr>
      </w:pPr>
    </w:p>
    <w:p w:rsidR="00860BAB" w:rsidRPr="00985259" w:rsidRDefault="00860BAB" w:rsidP="00860BAB">
      <w:pPr>
        <w:ind w:firstLine="567"/>
        <w:jc w:val="both"/>
        <w:rPr>
          <w:lang w:eastAsia="en-US"/>
        </w:rPr>
      </w:pPr>
      <w:r w:rsidRPr="00985259">
        <w:rPr>
          <w:lang w:eastAsia="en-US"/>
        </w:rPr>
        <w:t>Участники образовательных отношений: дети, родители (законные представители), педагогические работники учреждения.</w:t>
      </w:r>
    </w:p>
    <w:p w:rsidR="00860BAB" w:rsidRPr="00985259" w:rsidRDefault="00860BAB" w:rsidP="00860BAB">
      <w:pPr>
        <w:ind w:firstLine="567"/>
        <w:jc w:val="both"/>
        <w:rPr>
          <w:lang w:eastAsia="en-US"/>
        </w:rPr>
      </w:pPr>
      <w:r w:rsidRPr="00985259">
        <w:rPr>
          <w:lang w:eastAsia="en-US"/>
        </w:rPr>
        <w:t>Образовательная деятельность осуществляется на государственном языке Российской Федерации – русском.</w:t>
      </w:r>
    </w:p>
    <w:p w:rsidR="00860BAB" w:rsidRPr="00985259" w:rsidRDefault="00860BAB" w:rsidP="00860BAB">
      <w:pPr>
        <w:ind w:firstLine="567"/>
        <w:jc w:val="both"/>
      </w:pPr>
      <w:r w:rsidRPr="00985259">
        <w:t xml:space="preserve">Образовательная деятельность, осуществляется в процессе </w:t>
      </w:r>
      <w:r w:rsidR="00A5171A" w:rsidRPr="00985259">
        <w:t xml:space="preserve">организации </w:t>
      </w:r>
      <w:r w:rsidRPr="00985259">
        <w:t xml:space="preserve">различных видов детской деятельности (игровой, двигательной, коммуникативной, познавательно – исследовательской, восприятия художественной литературы и фольклора, элементарной трудовой деятельности, изобразительной,  музыкальной, конструирования), а также в ходе режимных моментов, в самостоятельной деятельности детей и во взаимодействии с семьями воспитанников ДОУ. </w:t>
      </w:r>
      <w:r w:rsidRPr="00985259">
        <w:rPr>
          <w:lang w:eastAsia="en-US"/>
        </w:rPr>
        <w:t xml:space="preserve"> При организации образовательного процесса учтены:</w:t>
      </w:r>
    </w:p>
    <w:p w:rsidR="00860BAB" w:rsidRPr="00985259" w:rsidRDefault="00860BAB" w:rsidP="00C52EE9">
      <w:pPr>
        <w:numPr>
          <w:ilvl w:val="0"/>
          <w:numId w:val="17"/>
        </w:numPr>
        <w:ind w:left="0" w:firstLine="567"/>
        <w:jc w:val="both"/>
        <w:rPr>
          <w:lang w:eastAsia="en-US"/>
        </w:rPr>
      </w:pPr>
      <w:r w:rsidRPr="00985259">
        <w:rPr>
          <w:lang w:eastAsia="en-US"/>
        </w:rPr>
        <w:t>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w:t>
      </w:r>
    </w:p>
    <w:p w:rsidR="00860BAB" w:rsidRPr="00985259" w:rsidRDefault="00860BAB" w:rsidP="00C52EE9">
      <w:pPr>
        <w:numPr>
          <w:ilvl w:val="0"/>
          <w:numId w:val="17"/>
        </w:numPr>
        <w:ind w:left="0" w:firstLine="567"/>
        <w:jc w:val="both"/>
        <w:rPr>
          <w:lang w:eastAsia="en-US"/>
        </w:rPr>
      </w:pPr>
      <w:r w:rsidRPr="00985259">
        <w:rPr>
          <w:lang w:eastAsia="en-US"/>
        </w:rPr>
        <w:t>организация о</w:t>
      </w:r>
      <w:r w:rsidR="00CA248F" w:rsidRPr="00985259">
        <w:rPr>
          <w:lang w:eastAsia="en-US"/>
        </w:rPr>
        <w:t>бразовательного процесса в</w:t>
      </w:r>
      <w:r w:rsidRPr="00985259">
        <w:rPr>
          <w:lang w:eastAsia="en-US"/>
        </w:rPr>
        <w:t xml:space="preserve"> младшей  группе осуществляется   в соответствии с требований СаНПиН.</w:t>
      </w:r>
    </w:p>
    <w:p w:rsidR="00860BAB" w:rsidRPr="00DF61F5" w:rsidRDefault="00860BAB" w:rsidP="00C52EE9">
      <w:pPr>
        <w:numPr>
          <w:ilvl w:val="0"/>
          <w:numId w:val="17"/>
        </w:numPr>
        <w:ind w:left="0" w:firstLine="567"/>
        <w:jc w:val="both"/>
        <w:rPr>
          <w:lang w:eastAsia="en-US"/>
        </w:rPr>
      </w:pPr>
      <w:r w:rsidRPr="00DF61F5">
        <w:t>Содержание и формы воспитательно-образоват</w:t>
      </w:r>
      <w:r w:rsidR="00CE3C05">
        <w:t>ельного процесса МОУ «СОШ</w:t>
      </w:r>
      <w:r w:rsidR="00F72FC6" w:rsidRPr="00DF61F5">
        <w:t xml:space="preserve">» </w:t>
      </w:r>
      <w:r w:rsidR="00CE3C05">
        <w:t>сПриуральское</w:t>
      </w:r>
      <w:r w:rsidRPr="00DF61F5">
        <w:t xml:space="preserve">   определяются с учетом:</w:t>
      </w:r>
    </w:p>
    <w:p w:rsidR="00A5171A" w:rsidRPr="00DF61F5" w:rsidRDefault="00DF61F5" w:rsidP="00DF61F5">
      <w:pPr>
        <w:ind w:left="567"/>
        <w:jc w:val="both"/>
        <w:rPr>
          <w:bCs/>
          <w:lang w:eastAsia="en-US"/>
        </w:rPr>
      </w:pPr>
      <w:r w:rsidRPr="00DF61F5">
        <w:rPr>
          <w:lang w:eastAsia="en-US"/>
        </w:rPr>
        <w:t>н</w:t>
      </w:r>
      <w:r w:rsidR="00860BAB" w:rsidRPr="00DF61F5">
        <w:rPr>
          <w:lang w:eastAsia="en-US"/>
        </w:rPr>
        <w:t>а</w:t>
      </w:r>
      <w:r w:rsidR="005A64D7" w:rsidRPr="00DF61F5">
        <w:rPr>
          <w:lang w:eastAsia="en-US"/>
        </w:rPr>
        <w:t>правлений, заданных реализуемой  программой</w:t>
      </w:r>
      <w:r w:rsidR="00860BAB" w:rsidRPr="00DF61F5">
        <w:rPr>
          <w:lang w:eastAsia="en-US"/>
        </w:rPr>
        <w:t>: «От рождения до школы»  под ред. Н.Е.Вераксы, Т.С.Комаровой, М.А.Васильевой</w:t>
      </w:r>
      <w:r w:rsidR="005A64D7" w:rsidRPr="00DF61F5">
        <w:rPr>
          <w:lang w:eastAsia="en-US"/>
        </w:rPr>
        <w:t>,  п</w:t>
      </w:r>
      <w:r w:rsidR="00A5171A" w:rsidRPr="00DF61F5">
        <w:rPr>
          <w:lang w:eastAsia="en-US"/>
        </w:rPr>
        <w:t xml:space="preserve">отребностей родителей в образовательных услугах. </w:t>
      </w:r>
    </w:p>
    <w:p w:rsidR="00A5171A" w:rsidRPr="00985259" w:rsidRDefault="00A5171A" w:rsidP="00A5171A">
      <w:pPr>
        <w:ind w:left="357"/>
        <w:contextualSpacing/>
        <w:jc w:val="both"/>
        <w:rPr>
          <w:bCs/>
        </w:rPr>
      </w:pPr>
    </w:p>
    <w:p w:rsidR="001C0A89" w:rsidRPr="00985259" w:rsidRDefault="001C0A89" w:rsidP="008E72C0">
      <w:pPr>
        <w:autoSpaceDE w:val="0"/>
        <w:autoSpaceDN w:val="0"/>
        <w:adjustRightInd w:val="0"/>
        <w:jc w:val="center"/>
        <w:rPr>
          <w:b/>
        </w:rPr>
      </w:pPr>
    </w:p>
    <w:p w:rsidR="006B72C2" w:rsidRDefault="006B72C2" w:rsidP="008E72C0">
      <w:pPr>
        <w:autoSpaceDE w:val="0"/>
        <w:autoSpaceDN w:val="0"/>
        <w:adjustRightInd w:val="0"/>
        <w:jc w:val="center"/>
        <w:rPr>
          <w:b/>
        </w:rPr>
      </w:pPr>
      <w:r w:rsidRPr="00985259">
        <w:rPr>
          <w:b/>
        </w:rPr>
        <w:t xml:space="preserve">Планирование образовательной деятельности </w:t>
      </w:r>
    </w:p>
    <w:p w:rsidR="004552AE" w:rsidRDefault="004552AE" w:rsidP="00DF61F5">
      <w:pPr>
        <w:autoSpaceDE w:val="0"/>
        <w:autoSpaceDN w:val="0"/>
        <w:adjustRightInd w:val="0"/>
        <w:rPr>
          <w:b/>
        </w:rPr>
      </w:pPr>
    </w:p>
    <w:p w:rsidR="004552AE" w:rsidRPr="00985259" w:rsidRDefault="004552AE" w:rsidP="004552AE">
      <w:pPr>
        <w:autoSpaceDE w:val="0"/>
        <w:autoSpaceDN w:val="0"/>
        <w:adjustRightInd w:val="0"/>
        <w:jc w:val="center"/>
        <w:rPr>
          <w:b/>
        </w:rPr>
      </w:pPr>
      <w:r>
        <w:rPr>
          <w:b/>
        </w:rPr>
        <w:t>2.1.</w:t>
      </w:r>
      <w:r w:rsidRPr="00985259">
        <w:rPr>
          <w:b/>
        </w:rPr>
        <w:t>Образовательная область «Физическое развитие»</w:t>
      </w:r>
    </w:p>
    <w:p w:rsidR="004552AE" w:rsidRPr="00985259" w:rsidRDefault="004552AE" w:rsidP="004552AE">
      <w:pPr>
        <w:autoSpaceDE w:val="0"/>
        <w:autoSpaceDN w:val="0"/>
        <w:adjustRightInd w:val="0"/>
        <w:ind w:firstLine="709"/>
        <w:jc w:val="center"/>
        <w:rPr>
          <w:b/>
        </w:rPr>
      </w:pPr>
    </w:p>
    <w:p w:rsidR="004552AE" w:rsidRPr="00985259" w:rsidRDefault="004552AE" w:rsidP="004552AE">
      <w:pPr>
        <w:autoSpaceDE w:val="0"/>
        <w:autoSpaceDN w:val="0"/>
        <w:adjustRightInd w:val="0"/>
        <w:ind w:firstLine="709"/>
        <w:jc w:val="both"/>
      </w:pPr>
      <w:r w:rsidRPr="00985259">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552AE" w:rsidRPr="00985259" w:rsidRDefault="004552AE" w:rsidP="004552AE">
      <w:pPr>
        <w:autoSpaceDE w:val="0"/>
        <w:autoSpaceDN w:val="0"/>
        <w:adjustRightInd w:val="0"/>
        <w:ind w:firstLine="709"/>
        <w:jc w:val="both"/>
      </w:pPr>
    </w:p>
    <w:p w:rsidR="004552AE" w:rsidRPr="00985259" w:rsidRDefault="004552AE" w:rsidP="004552AE">
      <w:pPr>
        <w:autoSpaceDE w:val="0"/>
        <w:autoSpaceDN w:val="0"/>
        <w:adjustRightInd w:val="0"/>
        <w:jc w:val="center"/>
        <w:rPr>
          <w:b/>
        </w:rPr>
      </w:pPr>
      <w:r w:rsidRPr="00985259">
        <w:rPr>
          <w:b/>
        </w:rPr>
        <w:t>Основные цели и задачи</w:t>
      </w:r>
    </w:p>
    <w:p w:rsidR="004552AE" w:rsidRPr="00985259" w:rsidRDefault="004552AE" w:rsidP="004552AE">
      <w:pPr>
        <w:autoSpaceDE w:val="0"/>
        <w:autoSpaceDN w:val="0"/>
        <w:adjustRightInd w:val="0"/>
        <w:jc w:val="center"/>
        <w:rPr>
          <w:b/>
        </w:rPr>
      </w:pPr>
      <w:r w:rsidRPr="00985259">
        <w:rPr>
          <w:b/>
        </w:rPr>
        <w:t>Содержание психолого-педагогической работы</w:t>
      </w:r>
    </w:p>
    <w:p w:rsidR="004552AE" w:rsidRPr="00985259" w:rsidRDefault="004552AE" w:rsidP="004552AE">
      <w:pPr>
        <w:autoSpaceDE w:val="0"/>
        <w:autoSpaceDN w:val="0"/>
        <w:adjustRightInd w:val="0"/>
        <w:ind w:firstLine="709"/>
        <w:jc w:val="center"/>
        <w:rPr>
          <w:b/>
        </w:rPr>
      </w:pPr>
      <w:r w:rsidRPr="00985259">
        <w:rPr>
          <w:b/>
        </w:rPr>
        <w:t>Формирование начальных представлений о здоровом образе жизни</w:t>
      </w:r>
    </w:p>
    <w:p w:rsidR="004552AE" w:rsidRPr="00985259" w:rsidRDefault="004552AE" w:rsidP="004552AE">
      <w:pPr>
        <w:autoSpaceDE w:val="0"/>
        <w:autoSpaceDN w:val="0"/>
        <w:adjustRightInd w:val="0"/>
        <w:ind w:firstLine="709"/>
        <w:jc w:val="center"/>
        <w:rPr>
          <w:b/>
        </w:rPr>
      </w:pPr>
    </w:p>
    <w:p w:rsidR="004552AE" w:rsidRPr="00985259" w:rsidRDefault="004552AE" w:rsidP="004552AE">
      <w:pPr>
        <w:autoSpaceDE w:val="0"/>
        <w:autoSpaceDN w:val="0"/>
        <w:adjustRightInd w:val="0"/>
        <w:ind w:firstLine="709"/>
        <w:jc w:val="both"/>
      </w:pPr>
      <w:r w:rsidRPr="00985259">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4552AE" w:rsidRPr="00985259" w:rsidRDefault="004552AE" w:rsidP="004552AE">
      <w:pPr>
        <w:autoSpaceDE w:val="0"/>
        <w:autoSpaceDN w:val="0"/>
        <w:adjustRightInd w:val="0"/>
        <w:jc w:val="both"/>
      </w:pPr>
      <w:r w:rsidRPr="00985259">
        <w:t xml:space="preserve">Дать представление о полезной и вредной пище; об овощах и фруктах, молочных продуктах, полезных для здоровья человека. </w:t>
      </w:r>
    </w:p>
    <w:p w:rsidR="004552AE" w:rsidRPr="00985259" w:rsidRDefault="004552AE" w:rsidP="004552AE">
      <w:pPr>
        <w:autoSpaceDE w:val="0"/>
        <w:autoSpaceDN w:val="0"/>
        <w:adjustRightInd w:val="0"/>
        <w:jc w:val="both"/>
      </w:pPr>
      <w:r w:rsidRPr="00985259">
        <w:lastRenderedPageBreak/>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4552AE" w:rsidRPr="00985259" w:rsidRDefault="004552AE" w:rsidP="004552AE">
      <w:pPr>
        <w:autoSpaceDE w:val="0"/>
        <w:autoSpaceDN w:val="0"/>
        <w:adjustRightInd w:val="0"/>
        <w:jc w:val="both"/>
      </w:pPr>
      <w:r w:rsidRPr="00985259">
        <w:t xml:space="preserve">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4552AE" w:rsidRPr="00985259" w:rsidRDefault="004552AE" w:rsidP="004552AE">
      <w:pPr>
        <w:autoSpaceDE w:val="0"/>
        <w:autoSpaceDN w:val="0"/>
        <w:adjustRightInd w:val="0"/>
        <w:ind w:firstLine="709"/>
        <w:jc w:val="center"/>
        <w:rPr>
          <w:b/>
        </w:rPr>
      </w:pPr>
    </w:p>
    <w:p w:rsidR="004552AE" w:rsidRPr="00985259" w:rsidRDefault="004552AE" w:rsidP="004552AE">
      <w:pPr>
        <w:autoSpaceDE w:val="0"/>
        <w:autoSpaceDN w:val="0"/>
        <w:adjustRightInd w:val="0"/>
        <w:ind w:firstLine="709"/>
        <w:jc w:val="center"/>
        <w:rPr>
          <w:b/>
        </w:rPr>
      </w:pPr>
      <w:r w:rsidRPr="00985259">
        <w:rPr>
          <w:b/>
        </w:rPr>
        <w:t>Физическая культура</w:t>
      </w:r>
    </w:p>
    <w:p w:rsidR="004552AE" w:rsidRPr="00985259" w:rsidRDefault="004552AE" w:rsidP="004552AE">
      <w:pPr>
        <w:autoSpaceDE w:val="0"/>
        <w:autoSpaceDN w:val="0"/>
        <w:adjustRightInd w:val="0"/>
        <w:jc w:val="both"/>
      </w:pPr>
    </w:p>
    <w:p w:rsidR="004552AE" w:rsidRPr="00985259" w:rsidRDefault="004552AE" w:rsidP="004552AE">
      <w:pPr>
        <w:autoSpaceDE w:val="0"/>
        <w:autoSpaceDN w:val="0"/>
        <w:adjustRightInd w:val="0"/>
        <w:ind w:firstLine="709"/>
        <w:jc w:val="both"/>
      </w:pPr>
      <w:r w:rsidRPr="00985259">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552AE" w:rsidRPr="00985259" w:rsidRDefault="004552AE" w:rsidP="004552AE">
      <w:pPr>
        <w:autoSpaceDE w:val="0"/>
        <w:autoSpaceDN w:val="0"/>
        <w:adjustRightInd w:val="0"/>
        <w:jc w:val="both"/>
      </w:pPr>
      <w:r w:rsidRPr="00985259">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4552AE" w:rsidRPr="00985259" w:rsidRDefault="004552AE" w:rsidP="004552AE">
      <w:pPr>
        <w:autoSpaceDE w:val="0"/>
        <w:autoSpaceDN w:val="0"/>
        <w:adjustRightInd w:val="0"/>
        <w:jc w:val="both"/>
      </w:pPr>
      <w:r w:rsidRPr="00985259">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4552AE" w:rsidRPr="00985259" w:rsidRDefault="004552AE" w:rsidP="004552AE">
      <w:pPr>
        <w:autoSpaceDE w:val="0"/>
        <w:autoSpaceDN w:val="0"/>
        <w:adjustRightInd w:val="0"/>
        <w:ind w:firstLine="709"/>
        <w:jc w:val="both"/>
      </w:pPr>
      <w:r w:rsidRPr="00985259">
        <w:t>Учить сохранять правильную осанку в положениях сидя, стоя, в движении, при выполнении упражнений в равновесии.</w:t>
      </w:r>
    </w:p>
    <w:p w:rsidR="004552AE" w:rsidRPr="00985259" w:rsidRDefault="004552AE" w:rsidP="004552AE">
      <w:pPr>
        <w:autoSpaceDE w:val="0"/>
        <w:autoSpaceDN w:val="0"/>
        <w:adjustRightInd w:val="0"/>
        <w:jc w:val="both"/>
      </w:pPr>
      <w:r w:rsidRPr="00985259">
        <w:t>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w:t>
      </w:r>
    </w:p>
    <w:p w:rsidR="004552AE" w:rsidRPr="00985259" w:rsidRDefault="004552AE" w:rsidP="004552AE">
      <w:pPr>
        <w:autoSpaceDE w:val="0"/>
        <w:autoSpaceDN w:val="0"/>
        <w:adjustRightInd w:val="0"/>
        <w:ind w:firstLine="709"/>
        <w:jc w:val="both"/>
      </w:pPr>
      <w:r w:rsidRPr="00985259">
        <w:t>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4552AE" w:rsidRPr="00985259" w:rsidRDefault="004552AE" w:rsidP="004552AE">
      <w:pPr>
        <w:autoSpaceDE w:val="0"/>
        <w:autoSpaceDN w:val="0"/>
        <w:adjustRightInd w:val="0"/>
        <w:ind w:firstLine="709"/>
        <w:jc w:val="both"/>
      </w:pPr>
      <w:r w:rsidRPr="00985259">
        <w:rPr>
          <w:b/>
        </w:rPr>
        <w:t>Подвижные игры.</w:t>
      </w:r>
      <w:r w:rsidRPr="00985259">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4552AE" w:rsidRPr="00985259" w:rsidRDefault="004552AE" w:rsidP="004552AE">
      <w:pPr>
        <w:autoSpaceDE w:val="0"/>
        <w:autoSpaceDN w:val="0"/>
        <w:adjustRightInd w:val="0"/>
        <w:ind w:firstLine="709"/>
        <w:jc w:val="both"/>
      </w:pPr>
    </w:p>
    <w:p w:rsidR="004552AE" w:rsidRPr="00985259" w:rsidRDefault="004552AE" w:rsidP="004552AE">
      <w:pPr>
        <w:rPr>
          <w:b/>
          <w:bCs/>
        </w:rPr>
      </w:pPr>
      <w:r>
        <w:rPr>
          <w:b/>
          <w:bCs/>
        </w:rPr>
        <w:t xml:space="preserve">                                          П</w:t>
      </w:r>
      <w:r w:rsidRPr="00985259">
        <w:rPr>
          <w:b/>
          <w:bCs/>
        </w:rPr>
        <w:t>ланирование «Физическая культура»</w:t>
      </w:r>
    </w:p>
    <w:p w:rsidR="004552AE" w:rsidRPr="00985259" w:rsidRDefault="004552AE" w:rsidP="004552AE">
      <w:pPr>
        <w:jc w:val="center"/>
        <w:rPr>
          <w:b/>
          <w:bCs/>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5127"/>
        <w:gridCol w:w="4205"/>
      </w:tblGrid>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jc w:val="center"/>
              <w:rPr>
                <w:b/>
              </w:rPr>
            </w:pPr>
            <w:r w:rsidRPr="00985259">
              <w:rPr>
                <w:b/>
              </w:rPr>
              <w:t>Название месяца/неделя</w:t>
            </w:r>
          </w:p>
        </w:tc>
        <w:tc>
          <w:tcPr>
            <w:tcW w:w="5127" w:type="dxa"/>
            <w:shd w:val="clear" w:color="auto" w:fill="auto"/>
          </w:tcPr>
          <w:p w:rsidR="004552AE" w:rsidRPr="00985259" w:rsidRDefault="004552AE" w:rsidP="00A80E5D">
            <w:pPr>
              <w:widowControl w:val="0"/>
              <w:autoSpaceDE w:val="0"/>
              <w:autoSpaceDN w:val="0"/>
              <w:adjustRightInd w:val="0"/>
              <w:jc w:val="center"/>
              <w:rPr>
                <w:b/>
              </w:rPr>
            </w:pPr>
            <w:r w:rsidRPr="00985259">
              <w:rPr>
                <w:b/>
              </w:rPr>
              <w:t>Неделя, задачи.</w:t>
            </w:r>
          </w:p>
        </w:tc>
        <w:tc>
          <w:tcPr>
            <w:tcW w:w="4205" w:type="dxa"/>
          </w:tcPr>
          <w:p w:rsidR="004552AE" w:rsidRPr="00985259" w:rsidRDefault="004552AE" w:rsidP="00A80E5D">
            <w:pPr>
              <w:widowControl w:val="0"/>
              <w:autoSpaceDE w:val="0"/>
              <w:autoSpaceDN w:val="0"/>
              <w:adjustRightInd w:val="0"/>
              <w:jc w:val="center"/>
              <w:rPr>
                <w:b/>
              </w:rPr>
            </w:pPr>
            <w:r w:rsidRPr="00985259">
              <w:rPr>
                <w:b/>
              </w:rPr>
              <w:t>Литература</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t>Сентябрь</w:t>
            </w:r>
          </w:p>
          <w:p w:rsidR="004552AE" w:rsidRPr="00985259" w:rsidRDefault="004552AE" w:rsidP="00A80E5D">
            <w:pPr>
              <w:widowControl w:val="0"/>
              <w:autoSpaceDE w:val="0"/>
              <w:autoSpaceDN w:val="0"/>
              <w:adjustRightInd w:val="0"/>
            </w:pPr>
            <w:r w:rsidRPr="00985259">
              <w:t xml:space="preserve">    1</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2</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3</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Default="004552AE" w:rsidP="00A80E5D">
            <w:pPr>
              <w:widowControl w:val="0"/>
              <w:autoSpaceDE w:val="0"/>
              <w:autoSpaceDN w:val="0"/>
              <w:adjustRightInd w:val="0"/>
            </w:pPr>
          </w:p>
          <w:p w:rsidR="001E27B6" w:rsidRPr="00985259" w:rsidRDefault="001E27B6"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 xml:space="preserve">     4</w:t>
            </w:r>
          </w:p>
        </w:tc>
        <w:tc>
          <w:tcPr>
            <w:tcW w:w="5127" w:type="dxa"/>
            <w:shd w:val="clear" w:color="auto" w:fill="auto"/>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Развивать ориентировку в пространстве при ходьбе в разных направлениях; учить ходьбе по уменьшенной площади опоры, сохраняя равновесие. </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всей группой в прямом направлении за воспитателем; прыжках на двух ногах на месте.</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Развивать умение действовать по сигналу воспитателя; учить энергично отталкивать мяч при прокатывании.</w:t>
            </w:r>
          </w:p>
          <w:p w:rsidR="004552AE" w:rsidRPr="00985259" w:rsidRDefault="004552AE" w:rsidP="00A80E5D">
            <w:pPr>
              <w:widowControl w:val="0"/>
              <w:autoSpaceDE w:val="0"/>
              <w:autoSpaceDN w:val="0"/>
              <w:adjustRightInd w:val="0"/>
            </w:pPr>
          </w:p>
          <w:p w:rsidR="004552AE" w:rsidRDefault="004552AE" w:rsidP="00A80E5D">
            <w:pPr>
              <w:widowControl w:val="0"/>
              <w:autoSpaceDE w:val="0"/>
              <w:autoSpaceDN w:val="0"/>
              <w:adjustRightInd w:val="0"/>
            </w:pPr>
          </w:p>
          <w:p w:rsidR="001E27B6" w:rsidRPr="00985259" w:rsidRDefault="001E27B6"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Развивать ориентировку в пространстве, умение действовать по сигналу; группироваться при лазании под шнур.</w:t>
            </w:r>
          </w:p>
        </w:tc>
        <w:tc>
          <w:tcPr>
            <w:tcW w:w="4205" w:type="dxa"/>
          </w:tcPr>
          <w:p w:rsidR="004552AE" w:rsidRPr="00985259" w:rsidRDefault="004552AE" w:rsidP="00A80E5D">
            <w:pPr>
              <w:widowControl w:val="0"/>
              <w:autoSpaceDE w:val="0"/>
              <w:autoSpaceDN w:val="0"/>
              <w:adjustRightInd w:val="0"/>
            </w:pPr>
            <w:r w:rsidRPr="00985259">
              <w:lastRenderedPageBreak/>
              <w:t>Пензулаева Л.И. «Физическая культура в детском саду» (младшая группа),стр.23</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группа),стр.24</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группа),стр.25</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Default="004552AE" w:rsidP="00A80E5D">
            <w:pPr>
              <w:widowControl w:val="0"/>
              <w:autoSpaceDE w:val="0"/>
              <w:autoSpaceDN w:val="0"/>
              <w:adjustRightInd w:val="0"/>
            </w:pPr>
          </w:p>
          <w:p w:rsidR="001E27B6" w:rsidRPr="00985259" w:rsidRDefault="001E27B6"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Пензулаева Л.И. «Физическая культура в детском саду» (младшая группа),стр.26</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lastRenderedPageBreak/>
              <w:t>Октябрь</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r w:rsidRPr="00985259">
              <w:t>Упражнять в сохранении равновесия при ходьбе по ограниченной площади опоры: развивать умение приземляться на полусогнутые ноги в прыжках.</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прыжках с приземлением на полусогнутые ноги; в энергичном отталкивании мяча при прокатывании друг другу.</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с остановкой по сигналу; в ползании. Развивать ловкость в игровом задании с мячом.</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c>
          <w:tcPr>
            <w:tcW w:w="4205" w:type="dxa"/>
          </w:tcPr>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группа),стр.28</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группа),стр.29</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группа),стр.30</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группа),стр.31</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t>Ноябрь</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равновесии при ходьбе по ограниченной площади опоры, в приземлении на полусогнутые ноги в прыжках.</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развивать координацию движений и глазомер.</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rsidR="004552AE" w:rsidRPr="00985259" w:rsidRDefault="004552AE" w:rsidP="00A80E5D">
            <w:pPr>
              <w:widowControl w:val="0"/>
              <w:autoSpaceDE w:val="0"/>
              <w:autoSpaceDN w:val="0"/>
              <w:adjustRightInd w:val="0"/>
            </w:pPr>
          </w:p>
        </w:tc>
        <w:tc>
          <w:tcPr>
            <w:tcW w:w="4205" w:type="dxa"/>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группа),стр.33</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группа),стр.34</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группа),стр.35</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группа),стр.37</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jc w:val="center"/>
              <w:rPr>
                <w:b/>
              </w:rPr>
            </w:pPr>
            <w:r w:rsidRPr="00985259">
              <w:rPr>
                <w:b/>
              </w:rPr>
              <w:t>Декабрь</w:t>
            </w: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r w:rsidRPr="00985259">
              <w:rPr>
                <w:b/>
              </w:rPr>
              <w:t xml:space="preserve"> 1</w:t>
            </w: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r w:rsidRPr="00985259">
              <w:rPr>
                <w:b/>
              </w:rPr>
              <w:t>3</w:t>
            </w: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jc w:val="center"/>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врассыпную, развивая</w:t>
            </w:r>
            <w:r w:rsidRPr="00985259">
              <w:rPr>
                <w:b/>
              </w:rPr>
              <w:t xml:space="preserve"> </w:t>
            </w:r>
            <w:r w:rsidRPr="00985259">
              <w:t>ориентировку в пространстве; в сохранении устойчивого равновесия и прыжках.</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ходьбе и беге с выполнением заданий; в приземлении на полусогнутые ноги в прыжках со скамейки; в прокатывании мяча.</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на доске.</w:t>
            </w:r>
          </w:p>
        </w:tc>
        <w:tc>
          <w:tcPr>
            <w:tcW w:w="4205" w:type="dxa"/>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группа),стр.38</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группа),стр.40</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Пензулаева Л.И. «Физическая культура в детском саду» (младшая группа),стр.41</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группа),стр.42</w:t>
            </w:r>
          </w:p>
          <w:p w:rsidR="004552AE" w:rsidRPr="00985259" w:rsidRDefault="004552AE" w:rsidP="00A80E5D">
            <w:pPr>
              <w:widowControl w:val="0"/>
              <w:autoSpaceDE w:val="0"/>
              <w:autoSpaceDN w:val="0"/>
              <w:adjustRightInd w:val="0"/>
            </w:pP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lastRenderedPageBreak/>
              <w:t>Январь</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tc>
        <w:tc>
          <w:tcPr>
            <w:tcW w:w="5127" w:type="dxa"/>
            <w:shd w:val="clear" w:color="auto" w:fill="auto"/>
          </w:tcPr>
          <w:p w:rsidR="004552AE" w:rsidRPr="00985259" w:rsidRDefault="004552AE" w:rsidP="00A80E5D">
            <w:pPr>
              <w:widowControl w:val="0"/>
              <w:autoSpaceDE w:val="0"/>
              <w:autoSpaceDN w:val="0"/>
              <w:adjustRightInd w:val="0"/>
            </w:pPr>
            <w:r w:rsidRPr="00985259">
              <w:t>Повторить ходьбу с выполнением задания; упражнять в сохранении равновесия на ограниченной площади опоры; прыжки на двух ногах, продвигаясь вперёд.</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умении действовать по сигналу воспитателя в ходьбе вокруг предметов; развивая ловкость при катании мяча друг другу; повторить упражнение в ползании, развивая координацию движений.</w:t>
            </w:r>
          </w:p>
        </w:tc>
        <w:tc>
          <w:tcPr>
            <w:tcW w:w="4205" w:type="dxa"/>
          </w:tcPr>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группа),стр.43</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группа),стр.45</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группа),стр.46</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t>Февраль</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r w:rsidRPr="00985259">
              <w:t>Упражнять в ходьбе и беге вокруг предметов; развивать координацию движений при ходьбе переменным шагом; повторить прыжки с продвижением вперёд.</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Упражнять в ходьбе и беге врассыпную; упражнять в умении группироваться в лазании под дугу; повторить упражнение в равновесии.</w:t>
            </w:r>
          </w:p>
        </w:tc>
        <w:tc>
          <w:tcPr>
            <w:tcW w:w="4205" w:type="dxa"/>
          </w:tcPr>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группа),стр.50</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группа),стр.51</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группа),стр.52</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группа),стр.53</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t>Март</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r w:rsidRPr="00985259">
              <w:lastRenderedPageBreak/>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Упражнять в ходьбе и беге врассыпную; разучить прыжки в длину с места; развивать ловкость при прокатывании мяча.</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Развивать умение действовать по сигналу воспитателя. Упражнять в бросании мяча о пол и ловле его двумя руками, в ползании на повышенной опоре.</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c>
          <w:tcPr>
            <w:tcW w:w="4205" w:type="dxa"/>
          </w:tcPr>
          <w:p w:rsidR="004552AE" w:rsidRPr="00985259" w:rsidRDefault="004552AE" w:rsidP="00A80E5D">
            <w:pPr>
              <w:widowControl w:val="0"/>
              <w:autoSpaceDE w:val="0"/>
              <w:autoSpaceDN w:val="0"/>
              <w:adjustRightInd w:val="0"/>
            </w:pPr>
            <w:r w:rsidRPr="00985259">
              <w:lastRenderedPageBreak/>
              <w:t>Пензулаева Л.И. «Физическая культура в детском саду» (младшая группа),стр.54</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lastRenderedPageBreak/>
              <w:t>Пензулаева Л.И. «Физическая культура в детском саду» (младшая группа),стр.56</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группа),стр.57</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группа),стр.58</w:t>
            </w: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r w:rsidRPr="00985259">
              <w:rPr>
                <w:b/>
              </w:rPr>
              <w:lastRenderedPageBreak/>
              <w:t>Апрель</w:t>
            </w: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r w:rsidRPr="00985259">
              <w:t>Повторить ходьбу и бег вокруг предметов, прыжки через шнуры. Упражнять в сохранении равновесия при ходьбе на повышенной основе.</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ходьбе и беге, с выполнением заданий; приземлении на полусогнутые ноги в прыжках; развивать ловкость в упражнении с мячом.</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Повторить ходьбу и бег с выполнением заданий; развивать ловкость и глазомер в упражнении с мячом; упражнять в ползании на ладонях и ступнях.</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по повышенной опоре.</w:t>
            </w:r>
          </w:p>
        </w:tc>
        <w:tc>
          <w:tcPr>
            <w:tcW w:w="4205" w:type="dxa"/>
          </w:tcPr>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группа),стр.60</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группа),стр.61</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группа),стр.62</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группа),стр.63</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tc>
      </w:tr>
      <w:tr w:rsidR="004552AE" w:rsidRPr="00985259" w:rsidTr="00A80E5D">
        <w:tc>
          <w:tcPr>
            <w:tcW w:w="1785" w:type="dxa"/>
            <w:shd w:val="clear" w:color="auto" w:fill="auto"/>
          </w:tcPr>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Май</w:t>
            </w:r>
          </w:p>
          <w:p w:rsidR="004552AE" w:rsidRPr="00985259" w:rsidRDefault="004552AE" w:rsidP="00A80E5D">
            <w:pPr>
              <w:widowControl w:val="0"/>
              <w:autoSpaceDE w:val="0"/>
              <w:autoSpaceDN w:val="0"/>
              <w:adjustRightInd w:val="0"/>
              <w:rPr>
                <w:b/>
              </w:rPr>
            </w:pPr>
            <w:r w:rsidRPr="00985259">
              <w:rPr>
                <w:b/>
              </w:rPr>
              <w:t xml:space="preserve">     1</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2</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3</w:t>
            </w: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p>
          <w:p w:rsidR="004552AE" w:rsidRPr="00985259" w:rsidRDefault="004552AE" w:rsidP="00A80E5D">
            <w:pPr>
              <w:widowControl w:val="0"/>
              <w:autoSpaceDE w:val="0"/>
              <w:autoSpaceDN w:val="0"/>
              <w:adjustRightInd w:val="0"/>
              <w:rPr>
                <w:b/>
              </w:rPr>
            </w:pPr>
            <w:r w:rsidRPr="00985259">
              <w:rPr>
                <w:b/>
              </w:rPr>
              <w:t xml:space="preserve">     4</w:t>
            </w:r>
          </w:p>
        </w:tc>
        <w:tc>
          <w:tcPr>
            <w:tcW w:w="5127" w:type="dxa"/>
            <w:shd w:val="clear" w:color="auto" w:fill="auto"/>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Повторить ходьбу и бег врассыпную, развивая ориентировку в пространстве; повторить задание в равновесии и прыжках.</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детей в ходьбе и беге между предметами; прыжках со скамейки на полусогнутые ноги; в прокатывании мяча друг другу.</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 xml:space="preserve"> Ходьба с выполнением заданий по сигналу воспитателя: упражнять в бросании мяча вверх и ловля его; ползание по гимнастической скамеечке. </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Упражнять в ходьбе и беге по сигналу воспитателя; в лазании по наклонной лесенке; повторить задание в равновесии.</w:t>
            </w:r>
          </w:p>
        </w:tc>
        <w:tc>
          <w:tcPr>
            <w:tcW w:w="4205" w:type="dxa"/>
          </w:tcPr>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группа),стр.65</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группа),стр.66</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группа),стр.67</w:t>
            </w: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p>
          <w:p w:rsidR="004552AE" w:rsidRPr="00985259" w:rsidRDefault="004552AE" w:rsidP="00A80E5D">
            <w:pPr>
              <w:widowControl w:val="0"/>
              <w:autoSpaceDE w:val="0"/>
              <w:autoSpaceDN w:val="0"/>
              <w:adjustRightInd w:val="0"/>
            </w:pPr>
            <w:r w:rsidRPr="00985259">
              <w:t>Пензулаева Л.И. «Физическая культура в детском саду» (младшая группа),стр.68</w:t>
            </w:r>
          </w:p>
        </w:tc>
      </w:tr>
    </w:tbl>
    <w:p w:rsidR="004552AE" w:rsidRDefault="004552AE" w:rsidP="008E72C0">
      <w:pPr>
        <w:autoSpaceDE w:val="0"/>
        <w:autoSpaceDN w:val="0"/>
        <w:adjustRightInd w:val="0"/>
        <w:jc w:val="center"/>
        <w:rPr>
          <w:b/>
        </w:rPr>
      </w:pPr>
    </w:p>
    <w:p w:rsidR="004552AE" w:rsidRPr="00985259" w:rsidRDefault="004552AE" w:rsidP="008E72C0">
      <w:pPr>
        <w:autoSpaceDE w:val="0"/>
        <w:autoSpaceDN w:val="0"/>
        <w:adjustRightInd w:val="0"/>
        <w:jc w:val="center"/>
        <w:rPr>
          <w:b/>
        </w:rPr>
      </w:pPr>
    </w:p>
    <w:p w:rsidR="004552AE" w:rsidRDefault="004552AE" w:rsidP="004552AE">
      <w:pPr>
        <w:jc w:val="center"/>
        <w:rPr>
          <w:b/>
          <w:bCs/>
        </w:rPr>
      </w:pPr>
      <w:r>
        <w:rPr>
          <w:b/>
          <w:bCs/>
        </w:rPr>
        <w:t>2.2.</w:t>
      </w:r>
      <w:r w:rsidRPr="00985259">
        <w:rPr>
          <w:b/>
          <w:bCs/>
        </w:rPr>
        <w:t>Образовательная область «Социально-коммуникативное развитие»</w:t>
      </w:r>
    </w:p>
    <w:p w:rsidR="004552AE" w:rsidRPr="00985259" w:rsidRDefault="004552AE" w:rsidP="004552AE">
      <w:pPr>
        <w:jc w:val="center"/>
        <w:rPr>
          <w:b/>
        </w:rPr>
      </w:pPr>
    </w:p>
    <w:p w:rsidR="004552AE" w:rsidRPr="00985259" w:rsidRDefault="004552AE" w:rsidP="004552AE">
      <w:pPr>
        <w:widowControl w:val="0"/>
        <w:autoSpaceDE w:val="0"/>
        <w:autoSpaceDN w:val="0"/>
        <w:adjustRightInd w:val="0"/>
        <w:ind w:firstLine="540"/>
      </w:pPr>
      <w:r w:rsidRPr="00985259">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552AE" w:rsidRPr="00985259" w:rsidRDefault="004552AE" w:rsidP="004552AE">
      <w:pPr>
        <w:widowControl w:val="0"/>
        <w:suppressAutoHyphens/>
        <w:autoSpaceDE w:val="0"/>
        <w:jc w:val="center"/>
        <w:rPr>
          <w:b/>
          <w:bCs/>
          <w:kern w:val="1"/>
          <w:lang w:eastAsia="ar-SA"/>
        </w:rPr>
      </w:pPr>
      <w:r w:rsidRPr="00985259">
        <w:rPr>
          <w:b/>
          <w:bCs/>
          <w:kern w:val="1"/>
          <w:lang w:eastAsia="ar-SA"/>
        </w:rPr>
        <w:t xml:space="preserve">Основные цели и задачи </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 xml:space="preserve">гендерной, семейной, гражданской принадлежности; воспитание любви к Родине, гордости за ее достижения, патриотических чувств.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w:t>
      </w:r>
    </w:p>
    <w:p w:rsidR="004552AE" w:rsidRPr="00985259" w:rsidRDefault="004552AE" w:rsidP="004552AE">
      <w:pPr>
        <w:widowControl w:val="0"/>
        <w:suppressAutoHyphens/>
        <w:autoSpaceDE w:val="0"/>
        <w:jc w:val="both"/>
        <w:rPr>
          <w:bCs/>
          <w:kern w:val="1"/>
          <w:lang w:eastAsia="ar-SA"/>
        </w:rPr>
      </w:pPr>
      <w:r w:rsidRPr="00985259">
        <w:rPr>
          <w:bCs/>
          <w:kern w:val="1"/>
          <w:lang w:eastAsia="ar-SA"/>
        </w:rPr>
        <w:t>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552AE" w:rsidRPr="00985259" w:rsidRDefault="004552AE" w:rsidP="004552AE">
      <w:pPr>
        <w:widowControl w:val="0"/>
        <w:suppressAutoHyphens/>
        <w:autoSpaceDE w:val="0"/>
        <w:rPr>
          <w:b/>
          <w:bCs/>
          <w:kern w:val="1"/>
          <w:lang w:eastAsia="ar-SA"/>
        </w:rPr>
      </w:pPr>
    </w:p>
    <w:p w:rsidR="004552AE" w:rsidRPr="00985259" w:rsidRDefault="004552AE" w:rsidP="004552AE">
      <w:pPr>
        <w:widowControl w:val="0"/>
        <w:suppressAutoHyphens/>
        <w:autoSpaceDE w:val="0"/>
        <w:jc w:val="center"/>
        <w:rPr>
          <w:bCs/>
          <w:kern w:val="1"/>
          <w:lang w:eastAsia="ar-SA"/>
        </w:rPr>
      </w:pPr>
      <w:r w:rsidRPr="00985259">
        <w:rPr>
          <w:b/>
          <w:bCs/>
          <w:kern w:val="1"/>
          <w:lang w:eastAsia="ar-SA"/>
        </w:rPr>
        <w:t>Социализация, развитие общения, нравственное воспитание</w:t>
      </w:r>
    </w:p>
    <w:p w:rsidR="004552AE" w:rsidRPr="00985259" w:rsidRDefault="004552AE" w:rsidP="004552AE">
      <w:pPr>
        <w:widowControl w:val="0"/>
        <w:suppressAutoHyphens/>
        <w:autoSpaceDE w:val="0"/>
        <w:jc w:val="center"/>
        <w:rPr>
          <w:b/>
          <w:bCs/>
          <w:kern w:val="1"/>
          <w:lang w:eastAsia="ar-SA"/>
        </w:rPr>
      </w:pPr>
    </w:p>
    <w:p w:rsidR="004552AE" w:rsidRPr="00985259" w:rsidRDefault="004552AE" w:rsidP="004552AE">
      <w:pPr>
        <w:suppressAutoHyphens/>
        <w:autoSpaceDE w:val="0"/>
        <w:jc w:val="both"/>
        <w:rPr>
          <w:b/>
          <w:bCs/>
          <w:kern w:val="1"/>
          <w:lang w:eastAsia="ar-SA"/>
        </w:rPr>
      </w:pPr>
      <w:r w:rsidRPr="00985259">
        <w:rPr>
          <w:kern w:val="1"/>
          <w:lang w:eastAsia="ar-SA"/>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4552AE" w:rsidRDefault="004552AE" w:rsidP="004552AE">
      <w:pPr>
        <w:suppressAutoHyphens/>
        <w:autoSpaceDE w:val="0"/>
        <w:jc w:val="both"/>
        <w:rPr>
          <w:b/>
          <w:bCs/>
          <w:kern w:val="1"/>
          <w:lang w:eastAsia="ar-SA"/>
        </w:rPr>
      </w:pPr>
    </w:p>
    <w:p w:rsidR="00DF61F5" w:rsidRDefault="00DF61F5" w:rsidP="004552AE">
      <w:pPr>
        <w:suppressAutoHyphens/>
        <w:autoSpaceDE w:val="0"/>
        <w:jc w:val="both"/>
        <w:rPr>
          <w:b/>
          <w:bCs/>
          <w:kern w:val="1"/>
          <w:lang w:eastAsia="ar-SA"/>
        </w:rPr>
      </w:pPr>
    </w:p>
    <w:p w:rsidR="00DF61F5" w:rsidRDefault="00DF61F5" w:rsidP="004552AE">
      <w:pPr>
        <w:suppressAutoHyphens/>
        <w:autoSpaceDE w:val="0"/>
        <w:jc w:val="both"/>
        <w:rPr>
          <w:b/>
          <w:bCs/>
          <w:kern w:val="1"/>
          <w:lang w:eastAsia="ar-SA"/>
        </w:rPr>
      </w:pPr>
    </w:p>
    <w:p w:rsidR="00DF61F5" w:rsidRPr="00985259" w:rsidRDefault="00DF61F5" w:rsidP="004552AE">
      <w:pPr>
        <w:suppressAutoHyphens/>
        <w:autoSpaceDE w:val="0"/>
        <w:jc w:val="both"/>
        <w:rPr>
          <w:b/>
          <w:bCs/>
          <w:kern w:val="1"/>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877"/>
        <w:gridCol w:w="4664"/>
      </w:tblGrid>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Сентябрь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lastRenderedPageBreak/>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t>Учить приветливо здороваться при встрече, прощаться при расставании</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t>Прямое обучение, напоминание. Игры-упражнения: «К нам гости пришли», «Поучим мишку знакомиться», «Подскажем Петрушке, как надо прощаться»</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t>Воспитывать желание выражать сочувствие, утешить, пожалеть товарища</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textAlignment w:val="baseline"/>
            </w:pPr>
            <w:r w:rsidRPr="00985259">
              <w:t>Прямое обучение, напоминание, предложение помочь, пожалеть.</w:t>
            </w:r>
          </w:p>
          <w:p w:rsidR="004552AE" w:rsidRPr="00985259" w:rsidRDefault="004552AE" w:rsidP="00A80E5D">
            <w:pPr>
              <w:spacing w:after="240"/>
              <w:textAlignment w:val="baseline"/>
            </w:pPr>
            <w:r w:rsidRPr="00985259">
              <w:t>Чтение: А. Барто «Мяч», «Лошадка», игровое упражнение «Как утешить куклу Нину»</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Октябрь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Закреплять навыки здороваться и прощаться, вежливо обращаться с просьбой, называя взрослых по имени и отчеству</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Прямое обучение, напоминание, словесные поручения к другим взрослым в пределах групповой комнаты. Создание проблемных ситуаций. Игры-упражнения: «Учим мишку обращаться к воспитателю с просьбой»</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Воспитывать доброжелательное отношение к товарищам, умение делиться игрушками</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 xml:space="preserve">Рассматривание иллюстраций об играх детей. </w:t>
            </w:r>
          </w:p>
          <w:p w:rsidR="004552AE" w:rsidRPr="00985259" w:rsidRDefault="004552AE" w:rsidP="00A80E5D">
            <w:pPr>
              <w:spacing w:after="240" w:line="312" w:lineRule="atLeast"/>
              <w:textAlignment w:val="baseline"/>
            </w:pPr>
            <w:r w:rsidRPr="00985259">
              <w:t>Рассказ воспитателя. Игровое упражнение «Как Зайка играет с товарищами»</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Ноябрь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Учить правильно вести себя в группе: не толкаться, не отнимать игрушки. Закреплять умение благодарить за еду, помощь</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Объяснение, напоминание.</w:t>
            </w:r>
          </w:p>
          <w:p w:rsidR="004552AE" w:rsidRPr="00985259" w:rsidRDefault="004552AE" w:rsidP="00A80E5D">
            <w:pPr>
              <w:spacing w:after="240" w:line="312" w:lineRule="atLeast"/>
              <w:textAlignment w:val="baseline"/>
            </w:pPr>
            <w:r w:rsidRPr="00985259">
              <w:t>Рассматривание картинок из серии «Дети играют».</w:t>
            </w:r>
          </w:p>
          <w:p w:rsidR="004552AE" w:rsidRPr="00985259" w:rsidRDefault="004552AE" w:rsidP="00A80E5D">
            <w:pPr>
              <w:spacing w:after="240" w:line="312" w:lineRule="atLeast"/>
              <w:textAlignment w:val="baseline"/>
            </w:pPr>
            <w:r w:rsidRPr="00985259">
              <w:t>Создание игровых ситуаций. Игры-упражнения: «Научим Зайку делиться с товарищами», «Расскажем собачке, как надо играть с друзьями»</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Учить помогать друг другу и обращаться за помощью к товарищам</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Объяснение, напоминание, предложение помочь товарищу.</w:t>
            </w:r>
          </w:p>
          <w:p w:rsidR="004552AE" w:rsidRPr="00985259" w:rsidRDefault="004552AE" w:rsidP="00A80E5D">
            <w:pPr>
              <w:spacing w:after="240" w:line="312" w:lineRule="atLeast"/>
              <w:textAlignment w:val="baseline"/>
            </w:pPr>
            <w:r w:rsidRPr="00985259">
              <w:t>Игры-упражнения: «Поможем мишке попросить зайку помочь», «Как правильно попросить о помощи».</w:t>
            </w:r>
          </w:p>
          <w:p w:rsidR="004552AE" w:rsidRPr="00985259" w:rsidRDefault="004552AE" w:rsidP="00A80E5D">
            <w:pPr>
              <w:spacing w:after="240" w:line="312" w:lineRule="atLeast"/>
              <w:textAlignment w:val="baseline"/>
            </w:pPr>
            <w:r w:rsidRPr="00985259">
              <w:t>Чтение: М. Ивенсон «Кто поможет?», Н. Павлова «На машине»</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Декабрь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lastRenderedPageBreak/>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Закреплять умение правильно вести себя в спальне, в раздевальной комнате</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Рассказ воспитателя.</w:t>
            </w:r>
          </w:p>
          <w:p w:rsidR="004552AE" w:rsidRPr="00985259" w:rsidRDefault="004552AE" w:rsidP="00A80E5D">
            <w:pPr>
              <w:spacing w:after="240" w:line="312" w:lineRule="atLeast"/>
              <w:textAlignment w:val="baseline"/>
            </w:pPr>
            <w:r w:rsidRPr="00985259">
              <w:t>Дидактические игры: «Можно - нельзя», «Уложим куклу спать».</w:t>
            </w:r>
          </w:p>
          <w:p w:rsidR="004552AE" w:rsidRPr="00985259" w:rsidRDefault="004552AE" w:rsidP="00A80E5D">
            <w:pPr>
              <w:spacing w:after="240" w:line="312" w:lineRule="atLeast"/>
              <w:textAlignment w:val="baseline"/>
            </w:pPr>
            <w:r w:rsidRPr="00985259">
              <w:t>Игровое упражнение «Расскажем Карлсону, как мы укладываемся спать». Сюжетно-ролевая игра «Детский сад». Чтение: колыбельные песенки</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Воспитывать доброжелательное отношение друг к другу, желание дружно играть, пожалеть, помочь, продолжать учить не отнимать игрушки друг у друга</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Рассматривание картин и иллюстраций. Игровое упражнение «В группу принесли новую игрушку, все хотят в нее играть». Чтение: А. Барто «Игрушки», Н. Калинина «Как петух утащил Васин хлеб», «Разве так играют», Я. Тайц «Кубик на кубик»</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Январь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Закреплять умение правильно вести себя в спальне, в раздевальной комнате</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Рассказ воспитателя.</w:t>
            </w:r>
          </w:p>
          <w:p w:rsidR="004552AE" w:rsidRPr="00985259" w:rsidRDefault="004552AE" w:rsidP="00A80E5D">
            <w:pPr>
              <w:spacing w:after="240" w:line="312" w:lineRule="atLeast"/>
              <w:textAlignment w:val="baseline"/>
            </w:pPr>
            <w:r w:rsidRPr="00985259">
              <w:t>Дидактические игры: «Можно - нельзя», «Уложим куклу спать».</w:t>
            </w:r>
          </w:p>
          <w:p w:rsidR="004552AE" w:rsidRPr="00985259" w:rsidRDefault="004552AE" w:rsidP="00A80E5D">
            <w:pPr>
              <w:spacing w:after="240" w:line="312" w:lineRule="atLeast"/>
              <w:textAlignment w:val="baseline"/>
            </w:pPr>
            <w:r w:rsidRPr="00985259">
              <w:t>Игровое упражнение «Расскажем Карлсону, как мы укладываемся спать». Сюжетно-ролевая игра «Детский сад». Чтение: колыбельные песенки</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Воспитывать доброжелательное отношение друг к другу, желание дружно играть, пожалеть, помочь, продолжать учить не отнимать игрушки друг у друга</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Рассматривание картин и иллюстраций. Игровое упражнение «В группу принесли новую игрушку, все хотят в нее играть». Чтение: А. Барто «Игрушки», Н. Калинина «Как петух утащил Васин хлеб», «Разве так играют», Я. Тайц «Кубик на кубик»</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Февраль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Приучать детей общаться спокойно, без крика</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Напоминание, поручение сказать товарищу, как надо разговаривать».</w:t>
            </w:r>
          </w:p>
          <w:p w:rsidR="004552AE" w:rsidRPr="00985259" w:rsidRDefault="004552AE" w:rsidP="00A80E5D">
            <w:pPr>
              <w:spacing w:after="240" w:line="312" w:lineRule="atLeast"/>
              <w:textAlignment w:val="baseline"/>
            </w:pPr>
            <w:r w:rsidRPr="00985259">
              <w:t>Беседа «Как мы разговариваем друг с другом»</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Формировать у детей образ Я, помочь осознать себя</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Рассматривание иллюстраций, себя и друг друга в зеркале.</w:t>
            </w:r>
          </w:p>
          <w:p w:rsidR="004552AE" w:rsidRPr="00985259" w:rsidRDefault="004552AE" w:rsidP="00A80E5D">
            <w:pPr>
              <w:spacing w:after="240" w:line="312" w:lineRule="atLeast"/>
              <w:textAlignment w:val="baseline"/>
            </w:pPr>
            <w:r w:rsidRPr="00985259">
              <w:t>Беседы: «Кто я», «Что для чего» (части тела). Чтение: Н. Саксонская «Где мой пальчик»,</w:t>
            </w:r>
          </w:p>
          <w:p w:rsidR="004552AE" w:rsidRPr="00985259" w:rsidRDefault="004552AE" w:rsidP="00A80E5D">
            <w:pPr>
              <w:spacing w:after="240" w:line="312" w:lineRule="atLeast"/>
              <w:textAlignment w:val="baseline"/>
            </w:pPr>
            <w:r w:rsidRPr="00985259">
              <w:t>Г. Зайцев «Уроки Мойдодыра»</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lastRenderedPageBreak/>
              <w:t>Март</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Учить детей встречать гостей, здороваться, приглашать в группу, предлагать присесть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Рассказ воспитателя.</w:t>
            </w:r>
          </w:p>
          <w:p w:rsidR="004552AE" w:rsidRPr="00985259" w:rsidRDefault="004552AE" w:rsidP="00A80E5D">
            <w:pPr>
              <w:spacing w:after="240" w:line="312" w:lineRule="atLeast"/>
              <w:textAlignment w:val="baseline"/>
            </w:pPr>
            <w:r w:rsidRPr="00985259">
              <w:t>Дидактическая игра «Расскажем Петрушке,</w:t>
            </w:r>
          </w:p>
          <w:p w:rsidR="004552AE" w:rsidRPr="00985259" w:rsidRDefault="004552AE" w:rsidP="00A80E5D">
            <w:pPr>
              <w:spacing w:after="240" w:line="312" w:lineRule="atLeast"/>
              <w:textAlignment w:val="baseline"/>
            </w:pPr>
            <w:r w:rsidRPr="00985259">
              <w:t>как надо встречать гостей».</w:t>
            </w:r>
          </w:p>
          <w:p w:rsidR="004552AE" w:rsidRPr="00985259" w:rsidRDefault="004552AE" w:rsidP="00A80E5D">
            <w:pPr>
              <w:spacing w:after="240" w:line="312" w:lineRule="atLeast"/>
              <w:textAlignment w:val="baseline"/>
            </w:pPr>
            <w:r w:rsidRPr="00985259">
              <w:t>Создание проблемных ситуаций.</w:t>
            </w:r>
          </w:p>
          <w:p w:rsidR="004552AE" w:rsidRPr="00985259" w:rsidRDefault="004552AE" w:rsidP="00A80E5D">
            <w:pPr>
              <w:spacing w:after="240" w:line="312" w:lineRule="atLeast"/>
              <w:textAlignment w:val="baseline"/>
            </w:pPr>
            <w:r w:rsidRPr="00985259">
              <w:t>Сюжетно-ролевая игра «Семья» (гости).</w:t>
            </w:r>
          </w:p>
          <w:p w:rsidR="004552AE" w:rsidRPr="00985259" w:rsidRDefault="004552AE" w:rsidP="00A80E5D">
            <w:pPr>
              <w:spacing w:after="240" w:line="312" w:lineRule="atLeast"/>
              <w:textAlignment w:val="baseline"/>
            </w:pPr>
            <w:r w:rsidRPr="00985259">
              <w:t>Слушание песни А. Филиппенко «К нам гости пришли»</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Продолжать работу по формированию образа Я, сообщить детям некоторые сведения об их прошлом (был маленьким, ел из бутылочки, не умел рисовать и т.п.)</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Рассматривание фотографий, рисунков детей 1-й и 2-й младшей групп.</w:t>
            </w:r>
          </w:p>
          <w:p w:rsidR="004552AE" w:rsidRPr="00985259" w:rsidRDefault="004552AE" w:rsidP="00A80E5D">
            <w:pPr>
              <w:spacing w:after="240" w:line="312" w:lineRule="atLeast"/>
              <w:textAlignment w:val="baseline"/>
            </w:pPr>
            <w:r w:rsidRPr="00985259">
              <w:t>Беседы: «Какими вы были и какими стали», «Как надо помогать малышам»</w:t>
            </w:r>
          </w:p>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Апрель</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Закреплять умение оценивать поступки, показать на примере отрицательные стороны капризов и упрямства</w:t>
            </w:r>
          </w:p>
        </w:tc>
        <w:tc>
          <w:tcPr>
            <w:tcW w:w="75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Беседы: «Как ведут себя воспитанные дети», «Хорошо и плохо».</w:t>
            </w:r>
          </w:p>
          <w:p w:rsidR="004552AE" w:rsidRPr="00985259" w:rsidRDefault="004552AE" w:rsidP="00A80E5D">
            <w:pPr>
              <w:spacing w:after="240" w:line="312" w:lineRule="atLeast"/>
              <w:textAlignment w:val="baseline"/>
            </w:pPr>
            <w:r w:rsidRPr="00985259">
              <w:t>Чтение: Т. Караманенко «Капризка»,</w:t>
            </w:r>
          </w:p>
          <w:p w:rsidR="004552AE" w:rsidRPr="00985259" w:rsidRDefault="004552AE" w:rsidP="00A80E5D">
            <w:pPr>
              <w:spacing w:after="240" w:line="312" w:lineRule="atLeast"/>
              <w:textAlignment w:val="baseline"/>
            </w:pPr>
            <w:r w:rsidRPr="00985259">
              <w:t>В. Маяковский «Что такое хорошо и что такое плохо»</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spacing w:after="240" w:line="312" w:lineRule="atLeast"/>
              <w:textAlignment w:val="baseline"/>
            </w:pPr>
            <w:r w:rsidRPr="00985259">
              <w:t>Положительные моральные качества</w:t>
            </w:r>
          </w:p>
        </w:tc>
        <w:tc>
          <w:tcPr>
            <w:tcW w:w="56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tc>
        <w:tc>
          <w:tcPr>
            <w:tcW w:w="75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tc>
      </w:tr>
      <w:tr w:rsidR="004552AE" w:rsidRPr="00985259" w:rsidTr="00A80E5D">
        <w:tc>
          <w:tcPr>
            <w:tcW w:w="151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52AE" w:rsidRPr="00985259" w:rsidRDefault="004552AE" w:rsidP="00A80E5D">
            <w:pPr>
              <w:jc w:val="center"/>
              <w:rPr>
                <w:b/>
              </w:rPr>
            </w:pPr>
            <w:r w:rsidRPr="00985259">
              <w:rPr>
                <w:b/>
              </w:rPr>
              <w:t>Май</w:t>
            </w:r>
          </w:p>
        </w:tc>
      </w:tr>
      <w:tr w:rsidR="004552AE" w:rsidRPr="00985259" w:rsidTr="00A80E5D">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Культура поведения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Подводить к осознанию некоторых пра</w:t>
            </w:r>
            <w:r w:rsidRPr="00985259">
              <w:softHyphen/>
              <w:t>вил культуры поведения и нравствен</w:t>
            </w:r>
            <w:r w:rsidRPr="00985259">
              <w:softHyphen/>
              <w:t>ных качеств: быть вежливым хорошо; вежливых, добрых и внимательных любят, с ними хорошо играть и дружить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52AE" w:rsidRPr="00985259" w:rsidRDefault="004552AE" w:rsidP="00A80E5D">
            <w:pPr>
              <w:spacing w:after="240" w:line="312" w:lineRule="atLeast"/>
              <w:textAlignment w:val="baseline"/>
            </w:pPr>
            <w:r w:rsidRPr="00985259">
              <w:t>Беседы: «С кем нам нравится играть», «Как поступают добрые дети».</w:t>
            </w:r>
          </w:p>
          <w:p w:rsidR="004552AE" w:rsidRPr="00985259" w:rsidRDefault="004552AE" w:rsidP="00A80E5D">
            <w:pPr>
              <w:spacing w:after="240" w:line="312" w:lineRule="atLeast"/>
              <w:textAlignment w:val="baseline"/>
            </w:pPr>
            <w:r w:rsidRPr="00985259">
              <w:t>Дидактические игры и упражнения:</w:t>
            </w:r>
          </w:p>
          <w:p w:rsidR="004552AE" w:rsidRPr="00985259" w:rsidRDefault="004552AE" w:rsidP="00A80E5D">
            <w:pPr>
              <w:spacing w:after="240" w:line="312" w:lineRule="atLeast"/>
              <w:textAlignment w:val="baseline"/>
            </w:pPr>
            <w:r w:rsidRPr="00985259">
              <w:t>«Расскажем мишке, как играют хорошие дети», «Поможем Карлсону быть вежливым»</w:t>
            </w:r>
          </w:p>
        </w:tc>
      </w:tr>
    </w:tbl>
    <w:p w:rsidR="004552AE" w:rsidRDefault="004552AE" w:rsidP="009374C3">
      <w:pPr>
        <w:autoSpaceDE w:val="0"/>
        <w:autoSpaceDN w:val="0"/>
        <w:adjustRightInd w:val="0"/>
        <w:ind w:firstLine="709"/>
        <w:jc w:val="center"/>
        <w:rPr>
          <w:b/>
        </w:rPr>
      </w:pPr>
    </w:p>
    <w:p w:rsidR="009374C3" w:rsidRDefault="009374C3" w:rsidP="009374C3">
      <w:pPr>
        <w:autoSpaceDE w:val="0"/>
        <w:autoSpaceDN w:val="0"/>
        <w:adjustRightInd w:val="0"/>
        <w:ind w:firstLine="709"/>
        <w:jc w:val="center"/>
        <w:rPr>
          <w:b/>
        </w:rPr>
      </w:pPr>
      <w:r>
        <w:rPr>
          <w:b/>
        </w:rPr>
        <w:t xml:space="preserve">2.3. </w:t>
      </w:r>
      <w:r w:rsidR="001E27B6">
        <w:rPr>
          <w:b/>
        </w:rPr>
        <w:t>Образовательная область «Развитие</w:t>
      </w:r>
      <w:r w:rsidRPr="00985259">
        <w:rPr>
          <w:b/>
        </w:rPr>
        <w:t xml:space="preserve"> элементарных математических представлений</w:t>
      </w:r>
      <w:r w:rsidR="004552AE">
        <w:rPr>
          <w:b/>
        </w:rPr>
        <w:t>»</w:t>
      </w:r>
    </w:p>
    <w:p w:rsidR="009D6EE1" w:rsidRPr="00985259" w:rsidRDefault="009D6EE1" w:rsidP="009374C3">
      <w:pPr>
        <w:autoSpaceDE w:val="0"/>
        <w:autoSpaceDN w:val="0"/>
        <w:adjustRightInd w:val="0"/>
        <w:ind w:firstLine="709"/>
        <w:jc w:val="center"/>
        <w:rPr>
          <w:b/>
        </w:rPr>
      </w:pPr>
    </w:p>
    <w:p w:rsidR="009D6EE1" w:rsidRPr="00985259" w:rsidRDefault="009D6EE1" w:rsidP="009D6EE1">
      <w:pPr>
        <w:autoSpaceDE w:val="0"/>
        <w:autoSpaceDN w:val="0"/>
        <w:adjustRightInd w:val="0"/>
        <w:ind w:firstLine="709"/>
        <w:jc w:val="both"/>
      </w:pPr>
      <w:r w:rsidRPr="00985259">
        <w:rPr>
          <w:b/>
        </w:rPr>
        <w:t>Формирование элементарных математических представлений.</w:t>
      </w:r>
      <w:r w:rsidRPr="00985259">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374C3" w:rsidRPr="00985259" w:rsidRDefault="009374C3" w:rsidP="009374C3">
      <w:pPr>
        <w:autoSpaceDE w:val="0"/>
        <w:autoSpaceDN w:val="0"/>
        <w:adjustRightInd w:val="0"/>
        <w:ind w:firstLine="709"/>
        <w:jc w:val="center"/>
        <w:rPr>
          <w:b/>
        </w:rPr>
      </w:pPr>
    </w:p>
    <w:p w:rsidR="009374C3" w:rsidRPr="00985259" w:rsidRDefault="009374C3" w:rsidP="009374C3">
      <w:pPr>
        <w:autoSpaceDE w:val="0"/>
        <w:autoSpaceDN w:val="0"/>
        <w:adjustRightInd w:val="0"/>
        <w:ind w:firstLine="709"/>
      </w:pPr>
      <w:r w:rsidRPr="00985259">
        <w:rPr>
          <w:b/>
          <w:bCs/>
        </w:rPr>
        <w:t xml:space="preserve">Количество. </w:t>
      </w:r>
      <w:r w:rsidRPr="00985259">
        <w:t>Развивать умение видеть общий признак предметов груп</w:t>
      </w:r>
      <w:r w:rsidRPr="00985259">
        <w:softHyphen/>
        <w:t>пы (все мячи — круглые, эти — все красные, эти — все большие и т. д.).</w:t>
      </w:r>
    </w:p>
    <w:p w:rsidR="009374C3" w:rsidRPr="00985259" w:rsidRDefault="009374C3" w:rsidP="009374C3">
      <w:pPr>
        <w:autoSpaceDE w:val="0"/>
        <w:autoSpaceDN w:val="0"/>
        <w:adjustRightInd w:val="0"/>
        <w:ind w:firstLine="709"/>
        <w:rPr>
          <w:i/>
          <w:iCs/>
          <w:spacing w:val="-10"/>
        </w:rPr>
      </w:pPr>
      <w:r w:rsidRPr="00985259">
        <w:lastRenderedPageBreak/>
        <w:t xml:space="preserve">Формировать умение составлять группы из однородных предметов и выделять из них отдельные предметы; различать понятия </w:t>
      </w:r>
      <w:r w:rsidRPr="00985259">
        <w:rPr>
          <w:i/>
          <w:iCs/>
          <w:spacing w:val="-10"/>
        </w:rPr>
        <w:t xml:space="preserve">много, один, по одному, ни одного; </w:t>
      </w:r>
      <w:r w:rsidRPr="00985259">
        <w:t xml:space="preserve">находить один </w:t>
      </w:r>
      <w:r w:rsidRPr="00985259">
        <w:rPr>
          <w:bCs/>
        </w:rPr>
        <w:t>и</w:t>
      </w:r>
      <w:r w:rsidRPr="00985259">
        <w:t>несколько одинаковых предметов в ок</w:t>
      </w:r>
      <w:r w:rsidRPr="00985259">
        <w:softHyphen/>
        <w:t xml:space="preserve">ружающей обстановке; понимать вопрос «Сколько?»; при ответе пользоваться словами </w:t>
      </w:r>
      <w:r w:rsidRPr="00985259">
        <w:rPr>
          <w:i/>
          <w:iCs/>
          <w:spacing w:val="-10"/>
        </w:rPr>
        <w:t>много, один, ни одного.</w:t>
      </w:r>
    </w:p>
    <w:p w:rsidR="009374C3" w:rsidRPr="00985259" w:rsidRDefault="009374C3" w:rsidP="009374C3">
      <w:pPr>
        <w:autoSpaceDE w:val="0"/>
        <w:autoSpaceDN w:val="0"/>
        <w:adjustRightInd w:val="0"/>
        <w:ind w:firstLine="709"/>
      </w:pPr>
      <w:r w:rsidRPr="00985259">
        <w:t>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9374C3" w:rsidRPr="00985259" w:rsidRDefault="009374C3" w:rsidP="009374C3">
      <w:pPr>
        <w:autoSpaceDE w:val="0"/>
        <w:autoSpaceDN w:val="0"/>
        <w:adjustRightInd w:val="0"/>
        <w:ind w:firstLine="709"/>
        <w:rPr>
          <w:i/>
          <w:iCs/>
          <w:spacing w:val="-10"/>
        </w:rPr>
      </w:pPr>
      <w:r w:rsidRPr="00985259">
        <w:rPr>
          <w:b/>
          <w:bCs/>
        </w:rPr>
        <w:t xml:space="preserve">Величина. </w:t>
      </w:r>
      <w:r w:rsidRPr="00985259">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985259">
        <w:rPr>
          <w:i/>
          <w:iCs/>
          <w:spacing w:val="-10"/>
        </w:rPr>
        <w:t>длинный — короткий, одинаковые (равные) по длине, широкий — узкий ,  одинаковые (равные) по ширине, высокий - низкий, одинаковые (равные</w:t>
      </w:r>
      <w:r w:rsidRPr="00985259">
        <w:rPr>
          <w:b/>
          <w:bCs/>
          <w:i/>
          <w:iCs/>
        </w:rPr>
        <w:t xml:space="preserve">) </w:t>
      </w:r>
      <w:r w:rsidRPr="00985259">
        <w:rPr>
          <w:i/>
          <w:iCs/>
          <w:spacing w:val="-10"/>
        </w:rPr>
        <w:t>по высоте, большой — маленький, одинаковые (равные) по величине.</w:t>
      </w:r>
    </w:p>
    <w:p w:rsidR="009374C3" w:rsidRPr="00985259" w:rsidRDefault="009374C3" w:rsidP="009374C3">
      <w:pPr>
        <w:autoSpaceDE w:val="0"/>
        <w:autoSpaceDN w:val="0"/>
        <w:adjustRightInd w:val="0"/>
        <w:ind w:firstLine="709"/>
      </w:pPr>
      <w:r w:rsidRPr="00985259">
        <w:rPr>
          <w:b/>
          <w:bCs/>
        </w:rPr>
        <w:t xml:space="preserve">Форма. </w:t>
      </w:r>
      <w:r w:rsidRPr="00985259">
        <w:t>Познакомить с геометрическими фигурами: круг, квадрат, треугольник. Обследовать форму этих фигур, используя зрение и осязание.</w:t>
      </w:r>
    </w:p>
    <w:p w:rsidR="009374C3" w:rsidRPr="00985259" w:rsidRDefault="009374C3" w:rsidP="009374C3">
      <w:pPr>
        <w:autoSpaceDE w:val="0"/>
        <w:autoSpaceDN w:val="0"/>
        <w:adjustRightInd w:val="0"/>
        <w:ind w:firstLine="709"/>
      </w:pPr>
      <w:r w:rsidRPr="00985259">
        <w:rPr>
          <w:b/>
          <w:bCs/>
        </w:rPr>
        <w:t xml:space="preserve">Ориентировка в пространстве. </w:t>
      </w:r>
      <w:r w:rsidRPr="00985259">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985259">
        <w:rPr>
          <w:i/>
          <w:iCs/>
          <w:spacing w:val="-10"/>
        </w:rPr>
        <w:t xml:space="preserve">вверху — внизу, впереди — сзади (позади), справа — слева; </w:t>
      </w:r>
      <w:r w:rsidRPr="00985259">
        <w:t>различать правую и левую руки.</w:t>
      </w:r>
    </w:p>
    <w:p w:rsidR="009374C3" w:rsidRPr="00985259" w:rsidRDefault="009374C3" w:rsidP="009374C3">
      <w:pPr>
        <w:autoSpaceDE w:val="0"/>
        <w:autoSpaceDN w:val="0"/>
        <w:adjustRightInd w:val="0"/>
        <w:ind w:firstLine="709"/>
        <w:rPr>
          <w:i/>
          <w:iCs/>
          <w:spacing w:val="-10"/>
        </w:rPr>
      </w:pPr>
      <w:r w:rsidRPr="00985259">
        <w:rPr>
          <w:b/>
          <w:bCs/>
        </w:rPr>
        <w:t xml:space="preserve">Ориентировка во времени. </w:t>
      </w:r>
      <w:r w:rsidRPr="00985259">
        <w:t xml:space="preserve">Формировать умение ориентироваться </w:t>
      </w:r>
      <w:r w:rsidRPr="00985259">
        <w:rPr>
          <w:bCs/>
        </w:rPr>
        <w:t xml:space="preserve">в </w:t>
      </w:r>
      <w:r w:rsidRPr="00985259">
        <w:t xml:space="preserve">контрастных частях суток: </w:t>
      </w:r>
      <w:r w:rsidRPr="00985259">
        <w:rPr>
          <w:i/>
          <w:iCs/>
          <w:spacing w:val="-10"/>
        </w:rPr>
        <w:t>день — ночь, утро ~ вечер.</w:t>
      </w:r>
    </w:p>
    <w:p w:rsidR="009374C3" w:rsidRPr="00985259" w:rsidRDefault="009374C3" w:rsidP="009374C3">
      <w:pPr>
        <w:autoSpaceDE w:val="0"/>
        <w:autoSpaceDN w:val="0"/>
        <w:adjustRightInd w:val="0"/>
        <w:ind w:firstLine="709"/>
        <w:rPr>
          <w:i/>
          <w:iCs/>
          <w:spacing w:val="-10"/>
        </w:rPr>
      </w:pPr>
    </w:p>
    <w:p w:rsidR="009374C3" w:rsidRPr="00985259" w:rsidRDefault="009374C3" w:rsidP="009374C3">
      <w:pPr>
        <w:spacing w:line="300" w:lineRule="atLeast"/>
        <w:jc w:val="center"/>
        <w:outlineLvl w:val="0"/>
        <w:rPr>
          <w:b/>
        </w:rPr>
      </w:pPr>
      <w:r w:rsidRPr="001E27B6">
        <w:rPr>
          <w:b/>
        </w:rPr>
        <w:t>Перспективное планирование «</w:t>
      </w:r>
      <w:r w:rsidR="004552AE" w:rsidRPr="001E27B6">
        <w:rPr>
          <w:b/>
        </w:rPr>
        <w:t>Познание. Р</w:t>
      </w:r>
      <w:r w:rsidRPr="001E27B6">
        <w:rPr>
          <w:b/>
        </w:rPr>
        <w:t>ЭМП.»</w:t>
      </w:r>
    </w:p>
    <w:p w:rsidR="009374C3" w:rsidRPr="00985259" w:rsidRDefault="009374C3" w:rsidP="009374C3">
      <w:pPr>
        <w:autoSpaceDE w:val="0"/>
        <w:autoSpaceDN w:val="0"/>
        <w:adjustRightInd w:val="0"/>
        <w:ind w:firstLine="709"/>
        <w:rPr>
          <w:i/>
          <w:iCs/>
          <w:spacing w:val="-10"/>
        </w:rPr>
      </w:pPr>
      <w:r w:rsidRPr="00985259">
        <w:rPr>
          <w:i/>
          <w:iCs/>
          <w:spacing w:val="-10"/>
        </w:rPr>
        <w:t xml:space="preserve"> </w:t>
      </w:r>
    </w:p>
    <w:p w:rsidR="009374C3" w:rsidRPr="00985259" w:rsidRDefault="009374C3" w:rsidP="009374C3">
      <w:pPr>
        <w:autoSpaceDE w:val="0"/>
        <w:autoSpaceDN w:val="0"/>
        <w:adjustRightInd w:val="0"/>
        <w:ind w:firstLine="709"/>
        <w:rPr>
          <w:i/>
          <w:iCs/>
          <w:spacing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2"/>
        <w:gridCol w:w="1591"/>
        <w:gridCol w:w="4053"/>
        <w:gridCol w:w="2547"/>
      </w:tblGrid>
      <w:tr w:rsidR="009374C3" w:rsidRPr="00985259" w:rsidTr="00A80E5D">
        <w:tc>
          <w:tcPr>
            <w:tcW w:w="1263" w:type="dxa"/>
          </w:tcPr>
          <w:p w:rsidR="009374C3" w:rsidRPr="00985259" w:rsidRDefault="009374C3" w:rsidP="00A80E5D">
            <w:pPr>
              <w:spacing w:line="300" w:lineRule="atLeast"/>
              <w:jc w:val="center"/>
              <w:outlineLvl w:val="0"/>
              <w:rPr>
                <w:b/>
              </w:rPr>
            </w:pPr>
            <w:r w:rsidRPr="00985259">
              <w:rPr>
                <w:b/>
              </w:rPr>
              <w:t>Месяц</w:t>
            </w:r>
          </w:p>
        </w:tc>
        <w:tc>
          <w:tcPr>
            <w:tcW w:w="1002" w:type="dxa"/>
          </w:tcPr>
          <w:p w:rsidR="009374C3" w:rsidRPr="00985259" w:rsidRDefault="009374C3" w:rsidP="00A80E5D">
            <w:pPr>
              <w:spacing w:line="300" w:lineRule="atLeast"/>
              <w:outlineLvl w:val="0"/>
              <w:rPr>
                <w:b/>
              </w:rPr>
            </w:pPr>
            <w:r w:rsidRPr="00985259">
              <w:rPr>
                <w:b/>
              </w:rPr>
              <w:t xml:space="preserve">Неделя </w:t>
            </w:r>
          </w:p>
        </w:tc>
        <w:tc>
          <w:tcPr>
            <w:tcW w:w="1591" w:type="dxa"/>
          </w:tcPr>
          <w:p w:rsidR="009374C3" w:rsidRPr="00985259" w:rsidRDefault="009374C3" w:rsidP="00A80E5D">
            <w:pPr>
              <w:spacing w:line="300" w:lineRule="atLeast"/>
              <w:jc w:val="center"/>
              <w:outlineLvl w:val="0"/>
              <w:rPr>
                <w:b/>
              </w:rPr>
            </w:pPr>
            <w:r w:rsidRPr="00985259">
              <w:rPr>
                <w:b/>
              </w:rPr>
              <w:t xml:space="preserve">Тема </w:t>
            </w:r>
          </w:p>
        </w:tc>
        <w:tc>
          <w:tcPr>
            <w:tcW w:w="4209" w:type="dxa"/>
          </w:tcPr>
          <w:p w:rsidR="009374C3" w:rsidRPr="00985259" w:rsidRDefault="009374C3" w:rsidP="00A80E5D">
            <w:pPr>
              <w:spacing w:line="300" w:lineRule="atLeast"/>
              <w:jc w:val="center"/>
              <w:outlineLvl w:val="0"/>
              <w:rPr>
                <w:b/>
              </w:rPr>
            </w:pPr>
            <w:r w:rsidRPr="00985259">
              <w:rPr>
                <w:b/>
              </w:rPr>
              <w:t xml:space="preserve">Программное содержание </w:t>
            </w:r>
          </w:p>
        </w:tc>
        <w:tc>
          <w:tcPr>
            <w:tcW w:w="2617" w:type="dxa"/>
          </w:tcPr>
          <w:p w:rsidR="009374C3" w:rsidRPr="00985259" w:rsidRDefault="009374C3" w:rsidP="00A80E5D">
            <w:pPr>
              <w:spacing w:line="300" w:lineRule="atLeast"/>
              <w:jc w:val="center"/>
              <w:outlineLvl w:val="0"/>
              <w:rPr>
                <w:b/>
              </w:rPr>
            </w:pPr>
            <w:r w:rsidRPr="00985259">
              <w:rPr>
                <w:b/>
              </w:rPr>
              <w:t>Источник</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t>Сентябрь</w:t>
            </w:r>
          </w:p>
        </w:tc>
        <w:tc>
          <w:tcPr>
            <w:tcW w:w="1002" w:type="dxa"/>
          </w:tcPr>
          <w:p w:rsidR="009374C3" w:rsidRPr="00985259" w:rsidRDefault="009374C3" w:rsidP="00A80E5D">
            <w:pPr>
              <w:spacing w:line="300" w:lineRule="atLeast"/>
              <w:jc w:val="center"/>
              <w:outlineLvl w:val="0"/>
              <w:rPr>
                <w:b/>
              </w:rPr>
            </w:pPr>
            <w:r w:rsidRPr="00985259">
              <w:rPr>
                <w:b/>
              </w:rPr>
              <w:t>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autoSpaceDE w:val="0"/>
              <w:autoSpaceDN w:val="0"/>
              <w:adjustRightInd w:val="0"/>
            </w:pPr>
            <w:r w:rsidRPr="00985259">
              <w:t>Шар и куб.</w:t>
            </w:r>
          </w:p>
          <w:p w:rsidR="009374C3" w:rsidRPr="00985259" w:rsidRDefault="009374C3" w:rsidP="00A80E5D">
            <w:pPr>
              <w:spacing w:line="300" w:lineRule="atLeast"/>
              <w:jc w:val="center"/>
              <w:outlineLvl w:val="0"/>
              <w:rPr>
                <w:b/>
              </w:rPr>
            </w:pPr>
            <w:r w:rsidRPr="00985259">
              <w:rPr>
                <w:b/>
              </w:rPr>
              <w:t xml:space="preserve"> </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t xml:space="preserve">Большой и маленький </w:t>
            </w:r>
          </w:p>
        </w:tc>
        <w:tc>
          <w:tcPr>
            <w:tcW w:w="4209" w:type="dxa"/>
          </w:tcPr>
          <w:p w:rsidR="009374C3" w:rsidRPr="00985259" w:rsidRDefault="009374C3" w:rsidP="005A64D7">
            <w:pPr>
              <w:spacing w:line="300" w:lineRule="atLeast"/>
              <w:outlineLvl w:val="0"/>
            </w:pPr>
            <w:r w:rsidRPr="00985259">
              <w:t xml:space="preserve">Закреплять умение различать и называть </w:t>
            </w:r>
            <w:r w:rsidRPr="00985259">
              <w:rPr>
                <w:i/>
              </w:rPr>
              <w:t>шар (шарик) и куб (кубик)</w:t>
            </w:r>
            <w:r w:rsidRPr="00985259">
              <w:t xml:space="preserve"> независимо от цвета и размера фигур.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5A64D7">
            <w:pPr>
              <w:spacing w:line="300" w:lineRule="atLeast"/>
              <w:outlineLvl w:val="0"/>
              <w:rPr>
                <w:b/>
              </w:rPr>
            </w:pPr>
            <w:r w:rsidRPr="00985259">
              <w:t>Закреплять умение различать контрастные по величине предметы, используя при этом слова </w:t>
            </w:r>
            <w:r w:rsidRPr="00985259">
              <w:rPr>
                <w:i/>
                <w:iCs/>
              </w:rPr>
              <w:t>большой, маленький</w:t>
            </w:r>
            <w:r w:rsidRPr="00985259">
              <w:t xml:space="preserve">. </w:t>
            </w:r>
          </w:p>
        </w:tc>
        <w:tc>
          <w:tcPr>
            <w:tcW w:w="2617" w:type="dxa"/>
          </w:tcPr>
          <w:p w:rsidR="009374C3" w:rsidRPr="00985259" w:rsidRDefault="009374C3" w:rsidP="00A80E5D">
            <w:pPr>
              <w:spacing w:line="300" w:lineRule="atLeast"/>
              <w:jc w:val="center"/>
              <w:outlineLvl w:val="0"/>
            </w:pPr>
            <w:r w:rsidRPr="00985259">
              <w:t>Занятие 1 стр. 11 И.А.Помораева, В.А.Позина «Формирование элементарных математических представлений»</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 xml:space="preserve">Занятие 2 стр. 12 </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t>Октябрь</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spacing w:line="300" w:lineRule="atLeast"/>
              <w:jc w:val="center"/>
              <w:outlineLvl w:val="0"/>
            </w:pPr>
            <w:r w:rsidRPr="00985259">
              <w:lastRenderedPageBreak/>
              <w:t>Один, много, мало.</w:t>
            </w: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r w:rsidRPr="00985259">
              <w:t xml:space="preserve">Много, один, ни одного. </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rPr>
                <w:bCs/>
              </w:rPr>
            </w:pPr>
            <w:r w:rsidRPr="00985259">
              <w:rPr>
                <w:bCs/>
              </w:rPr>
              <w:t>«Сколько?»</w:t>
            </w:r>
          </w:p>
          <w:p w:rsidR="009374C3" w:rsidRPr="00985259" w:rsidRDefault="009374C3" w:rsidP="00A80E5D">
            <w:pPr>
              <w:spacing w:line="300" w:lineRule="atLeast"/>
              <w:outlineLvl w:val="0"/>
              <w:rPr>
                <w:bCs/>
              </w:rPr>
            </w:pPr>
            <w:r w:rsidRPr="00985259">
              <w:rPr>
                <w:bCs/>
              </w:rPr>
              <w:t xml:space="preserve">Круг </w:t>
            </w: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autoSpaceDE w:val="0"/>
              <w:autoSpaceDN w:val="0"/>
              <w:adjustRightInd w:val="0"/>
              <w:rPr>
                <w:bCs/>
              </w:rPr>
            </w:pPr>
            <w:r w:rsidRPr="00985259">
              <w:rPr>
                <w:bCs/>
              </w:rPr>
              <w:t>Один, много, ни одного.</w:t>
            </w:r>
          </w:p>
          <w:p w:rsidR="009374C3" w:rsidRPr="00985259" w:rsidRDefault="009374C3" w:rsidP="00A80E5D">
            <w:pPr>
              <w:spacing w:line="300" w:lineRule="atLeast"/>
              <w:outlineLvl w:val="0"/>
              <w:rPr>
                <w:b/>
              </w:rPr>
            </w:pPr>
            <w:r w:rsidRPr="00985259">
              <w:rPr>
                <w:bCs/>
              </w:rPr>
              <w:t xml:space="preserve">Большой- маленький </w:t>
            </w:r>
          </w:p>
        </w:tc>
        <w:tc>
          <w:tcPr>
            <w:tcW w:w="4209" w:type="dxa"/>
          </w:tcPr>
          <w:p w:rsidR="009374C3" w:rsidRPr="00985259" w:rsidRDefault="009374C3" w:rsidP="005A64D7">
            <w:pPr>
              <w:spacing w:line="300" w:lineRule="atLeast"/>
              <w:outlineLvl w:val="0"/>
              <w:rPr>
                <w:i/>
              </w:rPr>
            </w:pPr>
            <w:r w:rsidRPr="00985259">
              <w:lastRenderedPageBreak/>
              <w:t xml:space="preserve">Закреплять умение различать количество предметов, используя слова </w:t>
            </w:r>
            <w:r w:rsidRPr="00985259">
              <w:rPr>
                <w:i/>
              </w:rPr>
              <w:t xml:space="preserve">один, много, мало. </w:t>
            </w:r>
          </w:p>
          <w:p w:rsidR="009374C3" w:rsidRPr="00985259" w:rsidRDefault="009374C3" w:rsidP="00A80E5D">
            <w:pPr>
              <w:spacing w:line="300" w:lineRule="atLeast"/>
              <w:jc w:val="center"/>
              <w:outlineLvl w:val="0"/>
              <w:rPr>
                <w:i/>
              </w:rPr>
            </w:pPr>
          </w:p>
          <w:p w:rsidR="009374C3" w:rsidRPr="00985259" w:rsidRDefault="009374C3" w:rsidP="00A80E5D">
            <w:pPr>
              <w:spacing w:line="300" w:lineRule="atLeast"/>
              <w:jc w:val="center"/>
              <w:outlineLvl w:val="0"/>
            </w:pPr>
            <w:r w:rsidRPr="00985259">
              <w:t xml:space="preserve">Познакомить с составлением группы предметов из отдельных предметов и выделением из неё одного  предмета; учить понимать слова </w:t>
            </w:r>
            <w:r w:rsidRPr="00985259">
              <w:rPr>
                <w:i/>
              </w:rPr>
              <w:t>много, один, ни одного.</w:t>
            </w:r>
            <w:r w:rsidRPr="00985259">
              <w:t xml:space="preserve">   </w:t>
            </w:r>
          </w:p>
          <w:p w:rsidR="009374C3" w:rsidRPr="00985259" w:rsidRDefault="009374C3" w:rsidP="00A80E5D">
            <w:pPr>
              <w:spacing w:line="300" w:lineRule="atLeast"/>
              <w:jc w:val="center"/>
              <w:outlineLvl w:val="0"/>
            </w:pPr>
          </w:p>
          <w:p w:rsidR="009374C3" w:rsidRPr="00985259" w:rsidRDefault="009374C3" w:rsidP="00A80E5D">
            <w:pPr>
              <w:autoSpaceDE w:val="0"/>
              <w:autoSpaceDN w:val="0"/>
              <w:adjustRightInd w:val="0"/>
              <w:rPr>
                <w:i/>
                <w:iCs/>
              </w:rPr>
            </w:pPr>
            <w:r w:rsidRPr="00985259">
              <w:t xml:space="preserve">Продолжать , формировать умение составлять группу предметов из </w:t>
            </w:r>
            <w:r w:rsidRPr="00985259">
              <w:lastRenderedPageBreak/>
              <w:t>отдельных предметов и выделять один предмет из группы; учить отвечать на вопрос «сколько?», обозначать совокупности словами </w:t>
            </w:r>
            <w:r w:rsidRPr="00985259">
              <w:rPr>
                <w:i/>
                <w:iCs/>
              </w:rPr>
              <w:t>один, много, ни одного.</w:t>
            </w:r>
          </w:p>
          <w:p w:rsidR="009374C3" w:rsidRPr="00985259" w:rsidRDefault="009374C3" w:rsidP="00A80E5D">
            <w:pPr>
              <w:spacing w:line="300" w:lineRule="atLeast"/>
              <w:outlineLvl w:val="0"/>
              <w:rPr>
                <w:iCs/>
              </w:rPr>
            </w:pPr>
            <w:r w:rsidRPr="00985259">
              <w:rPr>
                <w:iCs/>
              </w:rPr>
              <w:t xml:space="preserve">Познакомить с кругом; учить обследовать его форму осязательно- двигательным путём. </w:t>
            </w:r>
          </w:p>
          <w:p w:rsidR="009374C3" w:rsidRPr="00985259" w:rsidRDefault="009374C3" w:rsidP="00A80E5D">
            <w:pPr>
              <w:spacing w:line="300" w:lineRule="atLeast"/>
              <w:outlineLvl w:val="0"/>
              <w:rPr>
                <w:iCs/>
              </w:rPr>
            </w:pPr>
          </w:p>
          <w:p w:rsidR="009374C3" w:rsidRPr="00985259" w:rsidRDefault="009374C3" w:rsidP="00A80E5D">
            <w:pPr>
              <w:spacing w:line="300" w:lineRule="atLeast"/>
              <w:outlineLvl w:val="0"/>
              <w:rPr>
                <w:iCs/>
              </w:rPr>
            </w:pPr>
          </w:p>
          <w:p w:rsidR="009374C3" w:rsidRPr="00985259" w:rsidRDefault="009374C3" w:rsidP="00A80E5D">
            <w:pPr>
              <w:autoSpaceDE w:val="0"/>
              <w:autoSpaceDN w:val="0"/>
              <w:adjustRightInd w:val="0"/>
              <w:rPr>
                <w:i/>
              </w:rPr>
            </w:pPr>
            <w:r w:rsidRPr="00985259">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w:t>
            </w:r>
            <w:r w:rsidRPr="00985259">
              <w:rPr>
                <w:i/>
              </w:rPr>
              <w:t>один, много, ни одного.</w:t>
            </w:r>
          </w:p>
          <w:p w:rsidR="009374C3" w:rsidRPr="00985259" w:rsidRDefault="009374C3" w:rsidP="00A80E5D">
            <w:pPr>
              <w:spacing w:line="300" w:lineRule="atLeast"/>
              <w:outlineLvl w:val="0"/>
              <w:rPr>
                <w:b/>
              </w:rPr>
            </w:pPr>
            <w:r w:rsidRPr="00985259">
              <w:t xml:space="preserve">Продолжать учить различать и называть круг, обследовать его осязательно-двигательным путём и сравнивать круги по величине: </w:t>
            </w:r>
            <w:r w:rsidRPr="00985259">
              <w:rPr>
                <w:i/>
              </w:rPr>
              <w:t xml:space="preserve">большой- маленький. </w:t>
            </w:r>
          </w:p>
        </w:tc>
        <w:tc>
          <w:tcPr>
            <w:tcW w:w="2617" w:type="dxa"/>
          </w:tcPr>
          <w:p w:rsidR="009374C3" w:rsidRPr="00985259" w:rsidRDefault="009374C3" w:rsidP="00A80E5D">
            <w:pPr>
              <w:spacing w:line="300" w:lineRule="atLeast"/>
              <w:jc w:val="center"/>
              <w:outlineLvl w:val="0"/>
            </w:pPr>
            <w:r w:rsidRPr="00985259">
              <w:lastRenderedPageBreak/>
              <w:t>Занятие 1 стр. 12</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 xml:space="preserve">Занятие 2 стр. 13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Занятие 3 стр. 14</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Занятие 4 стр. 15</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lastRenderedPageBreak/>
              <w:t>Ноябрь</w:t>
            </w:r>
          </w:p>
        </w:tc>
        <w:tc>
          <w:tcPr>
            <w:tcW w:w="1002" w:type="dxa"/>
          </w:tcPr>
          <w:p w:rsidR="009374C3" w:rsidRPr="00985259" w:rsidRDefault="009374C3" w:rsidP="00A80E5D">
            <w:pPr>
              <w:spacing w:line="300" w:lineRule="atLeast"/>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autoSpaceDE w:val="0"/>
              <w:autoSpaceDN w:val="0"/>
              <w:adjustRightInd w:val="0"/>
              <w:rPr>
                <w:bCs/>
              </w:rPr>
            </w:pPr>
            <w:r w:rsidRPr="00985259">
              <w:rPr>
                <w:bCs/>
              </w:rPr>
              <w:t>Длинный- короткий</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Сколько?»</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Квадрат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Круг и квадрат </w:t>
            </w:r>
          </w:p>
          <w:p w:rsidR="009374C3" w:rsidRPr="00985259" w:rsidRDefault="009374C3" w:rsidP="00A80E5D">
            <w:pPr>
              <w:autoSpaceDE w:val="0"/>
              <w:autoSpaceDN w:val="0"/>
              <w:adjustRightInd w:val="0"/>
              <w:rPr>
                <w:bCs/>
              </w:rPr>
            </w:pPr>
            <w:r w:rsidRPr="00985259">
              <w:rPr>
                <w:bCs/>
              </w:rPr>
              <w:lastRenderedPageBreak/>
              <w:t xml:space="preserve"> </w:t>
            </w:r>
          </w:p>
        </w:tc>
        <w:tc>
          <w:tcPr>
            <w:tcW w:w="4209" w:type="dxa"/>
          </w:tcPr>
          <w:p w:rsidR="009374C3" w:rsidRPr="00985259" w:rsidRDefault="009374C3" w:rsidP="00A80E5D">
            <w:pPr>
              <w:autoSpaceDE w:val="0"/>
              <w:autoSpaceDN w:val="0"/>
              <w:adjustRightInd w:val="0"/>
              <w:rPr>
                <w:bCs/>
                <w:i/>
              </w:rPr>
            </w:pPr>
            <w:r w:rsidRPr="00985259">
              <w:rPr>
                <w:bCs/>
              </w:rPr>
              <w:lastRenderedPageBreak/>
              <w:t xml:space="preserve">Учить сравнивать два предмета по длине и обозначать результат сравнения словами </w:t>
            </w:r>
            <w:r w:rsidRPr="00985259">
              <w:rPr>
                <w:bCs/>
                <w:i/>
              </w:rPr>
              <w:t>длинный- короткий, длиннее- короче.</w:t>
            </w:r>
          </w:p>
          <w:p w:rsidR="009374C3" w:rsidRPr="00985259" w:rsidRDefault="009374C3" w:rsidP="004D4980">
            <w:pPr>
              <w:spacing w:line="300" w:lineRule="atLeast"/>
              <w:outlineLvl w:val="0"/>
              <w:rPr>
                <w:bCs/>
                <w:i/>
              </w:rPr>
            </w:pPr>
            <w:r w:rsidRPr="00985259">
              <w:rPr>
                <w:bCs/>
              </w:rPr>
              <w:t>Сов</w:t>
            </w:r>
            <w:r w:rsidR="004D4980">
              <w:rPr>
                <w:bCs/>
              </w:rPr>
              <w:t>ершенствовать умение составлять</w:t>
            </w:r>
            <w:r w:rsidRPr="00985259">
              <w:rPr>
                <w:bCs/>
              </w:rPr>
              <w:t xml:space="preserve">группу предметов из отдельных предметов и выделять один предмет из группы, обозначать совокупности словами </w:t>
            </w:r>
            <w:r w:rsidRPr="00985259">
              <w:rPr>
                <w:bCs/>
                <w:i/>
              </w:rPr>
              <w:t xml:space="preserve">один, много, ни одного. </w:t>
            </w:r>
          </w:p>
          <w:p w:rsidR="009374C3" w:rsidRPr="00985259" w:rsidRDefault="009374C3" w:rsidP="00A80E5D">
            <w:pPr>
              <w:spacing w:line="300" w:lineRule="atLeast"/>
              <w:jc w:val="center"/>
              <w:outlineLvl w:val="0"/>
              <w:rPr>
                <w:bCs/>
                <w:i/>
              </w:rPr>
            </w:pPr>
          </w:p>
          <w:p w:rsidR="009374C3" w:rsidRPr="00985259" w:rsidRDefault="009374C3" w:rsidP="00A80E5D">
            <w:pPr>
              <w:rPr>
                <w:bCs/>
              </w:rPr>
            </w:pPr>
            <w:r w:rsidRPr="00985259">
              <w:rPr>
                <w:bCs/>
              </w:rPr>
              <w:t xml:space="preserve">Учить находить один и много предметов в специально созданной обстановке, отвечать на вопрос «Сколько?», используя слова </w:t>
            </w:r>
            <w:r w:rsidRPr="00985259">
              <w:rPr>
                <w:bCs/>
                <w:i/>
              </w:rPr>
              <w:t>один, много</w:t>
            </w:r>
            <w:r w:rsidRPr="00985259">
              <w:rPr>
                <w:bCs/>
              </w:rPr>
              <w:t>.</w:t>
            </w:r>
          </w:p>
          <w:p w:rsidR="009374C3" w:rsidRPr="00985259" w:rsidRDefault="009374C3" w:rsidP="00A80E5D">
            <w:pPr>
              <w:spacing w:line="300" w:lineRule="atLeast"/>
              <w:outlineLvl w:val="0"/>
              <w:rPr>
                <w:bCs/>
                <w:i/>
              </w:rPr>
            </w:pPr>
            <w:r w:rsidRPr="00985259">
              <w:rPr>
                <w:bCs/>
              </w:rPr>
              <w:t xml:space="preserve">Продолжать учить сравнивать два предмета по длине способами наложения и приложения, обозначать результаты сравнения словами </w:t>
            </w:r>
            <w:r w:rsidRPr="00985259">
              <w:rPr>
                <w:bCs/>
                <w:i/>
              </w:rPr>
              <w:t xml:space="preserve">длинный- короткий, длиннее- короче. </w:t>
            </w:r>
          </w:p>
          <w:p w:rsidR="009374C3" w:rsidRPr="00985259" w:rsidRDefault="009374C3" w:rsidP="00A80E5D">
            <w:pPr>
              <w:spacing w:line="300" w:lineRule="atLeast"/>
              <w:outlineLvl w:val="0"/>
              <w:rPr>
                <w:bCs/>
                <w:i/>
              </w:rPr>
            </w:pPr>
          </w:p>
          <w:p w:rsidR="009374C3" w:rsidRPr="00985259" w:rsidRDefault="009374C3" w:rsidP="00A80E5D">
            <w:pPr>
              <w:spacing w:line="300" w:lineRule="atLeast"/>
              <w:outlineLvl w:val="0"/>
            </w:pPr>
            <w:r w:rsidRPr="00985259">
              <w:t>Продолжать учить находить один и много предметов в специально созданной обстановке, обозначать совокупности словами </w:t>
            </w:r>
            <w:r w:rsidRPr="00985259">
              <w:rPr>
                <w:i/>
                <w:iCs/>
              </w:rPr>
              <w:t>один, много.</w:t>
            </w:r>
            <w:r w:rsidR="004D4980">
              <w:br/>
            </w:r>
            <w:r w:rsidRPr="00985259">
              <w:t xml:space="preserve">Познакомить с квадратом, учить различать круг и квадрат. </w:t>
            </w:r>
          </w:p>
          <w:p w:rsidR="009374C3" w:rsidRPr="00985259" w:rsidRDefault="009374C3" w:rsidP="00A80E5D">
            <w:pPr>
              <w:spacing w:line="300" w:lineRule="atLeast"/>
              <w:outlineLvl w:val="0"/>
            </w:pPr>
          </w:p>
          <w:p w:rsidR="009374C3" w:rsidRPr="00985259" w:rsidRDefault="009374C3" w:rsidP="00A80E5D">
            <w:r w:rsidRPr="00985259">
              <w:t xml:space="preserve">Закреплять умение находить один и много предметов в специально созданной обстановке, обозначать </w:t>
            </w:r>
            <w:r w:rsidRPr="00985259">
              <w:lastRenderedPageBreak/>
              <w:t>совокупности словами </w:t>
            </w:r>
            <w:r w:rsidRPr="00985259">
              <w:rPr>
                <w:i/>
                <w:iCs/>
              </w:rPr>
              <w:t>один, много.</w:t>
            </w:r>
            <w:r w:rsidR="004D4980">
              <w:br/>
              <w:t> </w:t>
            </w:r>
            <w:r w:rsidRPr="00985259">
              <w:t>Продолжать учить различать и называть круг и квадрат.</w:t>
            </w:r>
          </w:p>
          <w:p w:rsidR="009374C3" w:rsidRPr="00985259" w:rsidRDefault="009374C3" w:rsidP="00A80E5D">
            <w:pPr>
              <w:spacing w:line="300" w:lineRule="atLeast"/>
              <w:jc w:val="center"/>
              <w:outlineLvl w:val="0"/>
              <w:rPr>
                <w:b/>
              </w:rPr>
            </w:pPr>
            <w:r w:rsidRPr="00985259">
              <w:rPr>
                <w:b/>
              </w:rPr>
              <w:t xml:space="preserve"> </w:t>
            </w:r>
          </w:p>
        </w:tc>
        <w:tc>
          <w:tcPr>
            <w:tcW w:w="2617" w:type="dxa"/>
          </w:tcPr>
          <w:p w:rsidR="009374C3" w:rsidRPr="00985259" w:rsidRDefault="009374C3" w:rsidP="00A80E5D">
            <w:pPr>
              <w:spacing w:line="300" w:lineRule="atLeast"/>
              <w:jc w:val="center"/>
              <w:outlineLvl w:val="0"/>
            </w:pPr>
            <w:r w:rsidRPr="00985259">
              <w:lastRenderedPageBreak/>
              <w:t>Занятие 1 стр. 16</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 xml:space="preserve">Занятие 2 стр. 17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 xml:space="preserve">Занятие 3 стр. 18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rPr>
                <w:b/>
              </w:rPr>
            </w:pPr>
            <w:r w:rsidRPr="00985259">
              <w:t xml:space="preserve">Занятие 4 стр. 19 </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t>Декабрь</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2</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rPr>
                <w:b/>
              </w:rPr>
              <w:t>3</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rPr>
                <w:b/>
              </w:rPr>
              <w:t>4</w:t>
            </w:r>
          </w:p>
        </w:tc>
        <w:tc>
          <w:tcPr>
            <w:tcW w:w="1591" w:type="dxa"/>
          </w:tcPr>
          <w:p w:rsidR="009374C3" w:rsidRPr="00985259" w:rsidRDefault="009374C3" w:rsidP="00A80E5D">
            <w:pPr>
              <w:autoSpaceDE w:val="0"/>
              <w:autoSpaceDN w:val="0"/>
              <w:adjustRightInd w:val="0"/>
              <w:rPr>
                <w:bCs/>
              </w:rPr>
            </w:pPr>
            <w:r w:rsidRPr="00985259">
              <w:rPr>
                <w:bCs/>
              </w:rPr>
              <w:t>Одинаковые по длине.</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Круг и квадрат.</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По многу- поровну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 </w:t>
            </w:r>
          </w:p>
        </w:tc>
        <w:tc>
          <w:tcPr>
            <w:tcW w:w="4209" w:type="dxa"/>
          </w:tcPr>
          <w:p w:rsidR="009374C3" w:rsidRPr="00985259" w:rsidRDefault="009374C3" w:rsidP="00A80E5D">
            <w:pPr>
              <w:spacing w:line="300" w:lineRule="atLeast"/>
              <w:outlineLvl w:val="0"/>
            </w:pPr>
            <w:r w:rsidRPr="00985259">
              <w:t>Совершенствовать умение сравнивать два предмета по длине, результаты сравнения обозначать словами </w:t>
            </w:r>
            <w:r w:rsidRPr="00985259">
              <w:rPr>
                <w:i/>
                <w:iCs/>
              </w:rPr>
              <w:t>длинный – короткий, длиннее – короче, одинаковые по длине.</w:t>
            </w:r>
            <w:r w:rsidRPr="00985259">
              <w:br/>
              <w:t xml:space="preserve"> Упражнять в умении находить один и много предметов в окружающей обстановке.     </w:t>
            </w:r>
          </w:p>
          <w:p w:rsidR="009374C3" w:rsidRPr="00985259" w:rsidRDefault="009374C3" w:rsidP="00A80E5D">
            <w:pPr>
              <w:spacing w:line="300" w:lineRule="atLeast"/>
              <w:outlineLvl w:val="0"/>
            </w:pPr>
          </w:p>
          <w:p w:rsidR="009374C3" w:rsidRPr="00985259" w:rsidRDefault="009374C3" w:rsidP="00A80E5D">
            <w:pPr>
              <w:spacing w:line="300" w:lineRule="atLeast"/>
              <w:outlineLvl w:val="0"/>
              <w:rPr>
                <w:i/>
                <w:iCs/>
              </w:rPr>
            </w:pPr>
            <w:r w:rsidRPr="00985259">
              <w:t>Продолжать совершенствовать умение находить один и много предметов в окружающей обстановке.</w:t>
            </w:r>
            <w:r w:rsidRPr="00985259">
              <w:br/>
              <w:t> Закреплять умение различать и называть круг и квадрат.</w:t>
            </w:r>
            <w:r w:rsidRPr="00985259">
              <w:br/>
              <w:t xml:space="preserve"> Совершенствовать умение сравнивать два предмета по длине способами наложения и приложения; обозначать результаты сравнения словами </w:t>
            </w:r>
            <w:r w:rsidRPr="00985259">
              <w:rPr>
                <w:i/>
                <w:iCs/>
              </w:rPr>
              <w:t>длинный – короткий, длиннее – короче.</w:t>
            </w:r>
          </w:p>
          <w:p w:rsidR="009374C3" w:rsidRPr="00985259" w:rsidRDefault="009374C3" w:rsidP="00A80E5D">
            <w:pPr>
              <w:spacing w:line="300" w:lineRule="atLeast"/>
              <w:outlineLvl w:val="0"/>
              <w:rPr>
                <w:i/>
                <w:iCs/>
              </w:rPr>
            </w:pPr>
          </w:p>
          <w:p w:rsidR="009374C3" w:rsidRPr="00985259" w:rsidRDefault="009374C3" w:rsidP="00A80E5D">
            <w:pPr>
              <w:autoSpaceDE w:val="0"/>
              <w:autoSpaceDN w:val="0"/>
              <w:adjustRightInd w:val="0"/>
            </w:pPr>
            <w:r w:rsidRPr="00985259">
              <w:t>Учить сравнивать две равные группы предметов способом наложения, понимать значение слов </w:t>
            </w:r>
            <w:r w:rsidRPr="00985259">
              <w:rPr>
                <w:i/>
                <w:iCs/>
              </w:rPr>
              <w:t>по много, поровну.</w:t>
            </w:r>
            <w:r w:rsidRPr="00985259">
              <w:br/>
              <w:t xml:space="preserve"> Упражнять в ориентировании на собственном теле, различать правую и левую руки.</w:t>
            </w:r>
          </w:p>
          <w:p w:rsidR="009374C3" w:rsidRPr="00985259" w:rsidRDefault="009374C3" w:rsidP="00A80E5D">
            <w:pPr>
              <w:spacing w:line="300" w:lineRule="atLeast"/>
              <w:outlineLvl w:val="0"/>
              <w:rPr>
                <w:i/>
                <w:iCs/>
              </w:rPr>
            </w:pPr>
            <w:r w:rsidRPr="00985259">
              <w:rPr>
                <w:i/>
                <w:iCs/>
              </w:rPr>
              <w:t xml:space="preserve"> </w:t>
            </w: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b/>
              </w:rPr>
            </w:pPr>
            <w:r w:rsidRPr="00985259">
              <w:t>Продолжать учить сравнивать две равные группы предметов способом наложения, активизировать в речи выражения </w:t>
            </w:r>
            <w:r w:rsidRPr="00985259">
              <w:rPr>
                <w:i/>
                <w:iCs/>
              </w:rPr>
              <w:t>по много, поровну, столько – сколько.</w:t>
            </w:r>
            <w:r w:rsidRPr="00985259">
              <w:br/>
              <w:t>Совершенствовать умение сравнивать два предмета по длине, используя приемы наложения и приложения и слова </w:t>
            </w:r>
            <w:r w:rsidRPr="00985259">
              <w:rPr>
                <w:i/>
                <w:iCs/>
              </w:rPr>
              <w:t xml:space="preserve">длинный – короткий, длиннее – короче.  </w:t>
            </w:r>
          </w:p>
        </w:tc>
        <w:tc>
          <w:tcPr>
            <w:tcW w:w="2617" w:type="dxa"/>
          </w:tcPr>
          <w:p w:rsidR="009374C3" w:rsidRPr="00985259" w:rsidRDefault="009374C3" w:rsidP="00A80E5D">
            <w:pPr>
              <w:spacing w:line="300" w:lineRule="atLeast"/>
              <w:jc w:val="center"/>
              <w:outlineLvl w:val="0"/>
            </w:pPr>
            <w:r w:rsidRPr="00985259">
              <w:t xml:space="preserve">Занятие 1 стр. 19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20</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 xml:space="preserve">Занятие 3 стр. 21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rPr>
                <w:b/>
              </w:rPr>
            </w:pPr>
            <w:r w:rsidRPr="00985259">
              <w:t xml:space="preserve">Занятие 4 стр. 22 </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t>Январь</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 xml:space="preserve">     2</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rPr>
                <w:b/>
              </w:rPr>
              <w:t xml:space="preserve">    3</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rPr>
                <w:b/>
              </w:rPr>
              <w:t xml:space="preserve">     4</w:t>
            </w:r>
          </w:p>
        </w:tc>
        <w:tc>
          <w:tcPr>
            <w:tcW w:w="1591" w:type="dxa"/>
          </w:tcPr>
          <w:p w:rsidR="009374C3" w:rsidRPr="00985259" w:rsidRDefault="009374C3" w:rsidP="00A80E5D">
            <w:pPr>
              <w:autoSpaceDE w:val="0"/>
              <w:autoSpaceDN w:val="0"/>
              <w:adjustRightInd w:val="0"/>
              <w:rPr>
                <w:bCs/>
              </w:rPr>
            </w:pPr>
            <w:r w:rsidRPr="00985259">
              <w:rPr>
                <w:bCs/>
              </w:rPr>
              <w:lastRenderedPageBreak/>
              <w:t xml:space="preserve"> Сравнение.</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по ширине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Треугольник.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группы предметов.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 </w:t>
            </w:r>
          </w:p>
        </w:tc>
        <w:tc>
          <w:tcPr>
            <w:tcW w:w="4209" w:type="dxa"/>
          </w:tcPr>
          <w:p w:rsidR="009374C3" w:rsidRPr="00985259" w:rsidRDefault="009374C3" w:rsidP="004D4980">
            <w:pPr>
              <w:spacing w:line="300" w:lineRule="atLeast"/>
              <w:outlineLvl w:val="0"/>
              <w:rPr>
                <w:i/>
                <w:iCs/>
              </w:rPr>
            </w:pPr>
            <w:r w:rsidRPr="00985259">
              <w:lastRenderedPageBreak/>
              <w:t>Учить сравнивать два предмета, контрастных по ширине, используя приемы наложения и приложения, обозначать результаты сравнения словами </w:t>
            </w:r>
            <w:r w:rsidRPr="00985259">
              <w:rPr>
                <w:i/>
                <w:iCs/>
              </w:rPr>
              <w:t>широкий – узкий, шире – уже.</w:t>
            </w:r>
            <w:r w:rsidR="004D4980">
              <w:br/>
            </w:r>
            <w:r w:rsidRPr="00985259">
              <w:t xml:space="preserve">Продолжать учить сравнивать две равные группы предметов способом </w:t>
            </w:r>
            <w:r w:rsidRPr="00985259">
              <w:lastRenderedPageBreak/>
              <w:t>наложения, обозначать результаты сравнения словами </w:t>
            </w:r>
            <w:r w:rsidRPr="00985259">
              <w:rPr>
                <w:i/>
                <w:iCs/>
              </w:rPr>
              <w:t>по много, поровну, столько – сколько.</w:t>
            </w:r>
          </w:p>
          <w:p w:rsidR="009374C3" w:rsidRPr="00985259" w:rsidRDefault="009374C3" w:rsidP="00A80E5D">
            <w:pPr>
              <w:spacing w:line="300" w:lineRule="atLeast"/>
              <w:jc w:val="center"/>
              <w:outlineLvl w:val="0"/>
              <w:rPr>
                <w:i/>
                <w:iCs/>
              </w:rPr>
            </w:pPr>
          </w:p>
          <w:p w:rsidR="009374C3" w:rsidRPr="00985259" w:rsidRDefault="009374C3" w:rsidP="00A80E5D">
            <w:pPr>
              <w:spacing w:line="300" w:lineRule="atLeast"/>
              <w:outlineLvl w:val="0"/>
            </w:pPr>
            <w:r w:rsidRPr="00985259">
              <w:t xml:space="preserve">Продолжать учить сравнивать два предмета по ширине способами наложения и приложения, определять результаты сравнения словами </w:t>
            </w:r>
            <w:r w:rsidRPr="00985259">
              <w:rPr>
                <w:i/>
                <w:iCs/>
              </w:rPr>
              <w:t>широкий – узкий, шире – уже.</w:t>
            </w:r>
            <w:r w:rsidR="004D4980">
              <w:br/>
            </w:r>
            <w:r w:rsidRPr="00985259">
              <w:t>Совершенствовать навыки сравнения двух равных групп предметов способом наложения; умение обозначать результаты сравнения словами</w:t>
            </w:r>
            <w:r w:rsidRPr="00985259">
              <w:rPr>
                <w:i/>
                <w:iCs/>
              </w:rPr>
              <w:t>по много, поровну, столько – сколько.</w:t>
            </w:r>
            <w:r w:rsidR="004D4980">
              <w:br/>
            </w:r>
            <w:r w:rsidRPr="00985259">
              <w:t xml:space="preserve">Закреплять умение различать и называть круг и квадрат. </w:t>
            </w:r>
          </w:p>
          <w:p w:rsidR="009374C3" w:rsidRPr="00985259" w:rsidRDefault="009374C3" w:rsidP="00A80E5D">
            <w:pPr>
              <w:spacing w:line="300" w:lineRule="atLeast"/>
              <w:outlineLvl w:val="0"/>
            </w:pPr>
          </w:p>
          <w:p w:rsidR="009374C3" w:rsidRPr="00985259" w:rsidRDefault="009374C3" w:rsidP="00A80E5D">
            <w:pPr>
              <w:spacing w:line="300" w:lineRule="atLeast"/>
              <w:outlineLvl w:val="0"/>
              <w:rPr>
                <w:i/>
                <w:iCs/>
              </w:rPr>
            </w:pPr>
            <w:r w:rsidRPr="00985259">
              <w:t>Познакомить с треугольником: учить различать и называть фигуру.</w:t>
            </w:r>
            <w:r w:rsidRPr="00985259">
              <w:br/>
              <w:t>   Совершенствовать умение сравнивать две равные группы предметов способом наложения, обозначать результаты сравнения словами </w:t>
            </w:r>
            <w:r w:rsidRPr="00985259">
              <w:rPr>
                <w:i/>
                <w:iCs/>
              </w:rPr>
              <w:t>по много, поровну, столько – сколько.</w:t>
            </w:r>
            <w:r w:rsidR="004D4980">
              <w:br/>
              <w:t> </w:t>
            </w:r>
            <w:r w:rsidRPr="00985259">
              <w:t>Закреплять навыки сравнения двух предметов по ширине, учить пользоваться словами </w:t>
            </w:r>
            <w:r w:rsidRPr="00985259">
              <w:rPr>
                <w:i/>
                <w:iCs/>
              </w:rPr>
              <w:t>широкий – узкий, шире – уже, одинаковые по ширине.</w:t>
            </w: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b/>
              </w:rPr>
            </w:pPr>
            <w:r w:rsidRPr="00985259">
              <w:t>Учить сравнивать две равные группы предметов способом приложения, обозначать результаты сравнения словами </w:t>
            </w:r>
            <w:r w:rsidRPr="00985259">
              <w:rPr>
                <w:i/>
                <w:iCs/>
              </w:rPr>
              <w:t>по много, поровну, столько – сколько.</w:t>
            </w:r>
            <w:r w:rsidR="004D4980">
              <w:br/>
              <w:t> </w:t>
            </w:r>
            <w:r w:rsidRPr="00985259">
              <w:t xml:space="preserve">Продолжать знакомить с треугольником, учить называть и сравнивать его с квадратом.     </w:t>
            </w:r>
            <w:r w:rsidRPr="00985259">
              <w:br/>
            </w:r>
            <w:r w:rsidRPr="00985259">
              <w:rPr>
                <w:b/>
              </w:rPr>
              <w:t xml:space="preserve"> </w:t>
            </w:r>
          </w:p>
        </w:tc>
        <w:tc>
          <w:tcPr>
            <w:tcW w:w="2617" w:type="dxa"/>
          </w:tcPr>
          <w:p w:rsidR="009374C3" w:rsidRPr="00985259" w:rsidRDefault="009374C3" w:rsidP="00A80E5D">
            <w:pPr>
              <w:spacing w:line="300" w:lineRule="atLeast"/>
              <w:outlineLvl w:val="0"/>
            </w:pPr>
            <w:r w:rsidRPr="00985259">
              <w:lastRenderedPageBreak/>
              <w:t>Занятие 1  стр. 23</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24</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Занятие3 стр. 26</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rPr>
                <w:b/>
              </w:rPr>
            </w:pPr>
            <w:r w:rsidRPr="00985259">
              <w:t>Занятие 4 стр. 27</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lastRenderedPageBreak/>
              <w:t>Февраль</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 xml:space="preserve">      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autoSpaceDE w:val="0"/>
              <w:autoSpaceDN w:val="0"/>
              <w:adjustRightInd w:val="0"/>
              <w:rPr>
                <w:bCs/>
              </w:rPr>
            </w:pPr>
            <w:r w:rsidRPr="00985259">
              <w:rPr>
                <w:bCs/>
              </w:rPr>
              <w:lastRenderedPageBreak/>
              <w:t xml:space="preserve">Сравнение группы предметов.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по высоте.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по высоте. </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Сравнение группы предметов. </w:t>
            </w:r>
          </w:p>
        </w:tc>
        <w:tc>
          <w:tcPr>
            <w:tcW w:w="4209" w:type="dxa"/>
          </w:tcPr>
          <w:p w:rsidR="009374C3" w:rsidRPr="00985259" w:rsidRDefault="009374C3" w:rsidP="00A80E5D">
            <w:pPr>
              <w:spacing w:line="300" w:lineRule="atLeast"/>
              <w:outlineLvl w:val="0"/>
              <w:rPr>
                <w:i/>
                <w:iCs/>
              </w:rPr>
            </w:pPr>
            <w:r w:rsidRPr="00985259">
              <w:lastRenderedPageBreak/>
              <w:t>Продолжать учить сравнивать две равные группы предметов способом приложения, обозначать результаты сравнения словами </w:t>
            </w:r>
            <w:r w:rsidRPr="00985259">
              <w:rPr>
                <w:i/>
                <w:iCs/>
              </w:rPr>
              <w:t>по много, поровну, столько – сколько.</w:t>
            </w:r>
            <w:r w:rsidR="004D4980">
              <w:br/>
            </w:r>
            <w:r w:rsidRPr="00985259">
              <w:t xml:space="preserve">Совершенствовать умение различать и называть знакомые геометрические фигуры </w:t>
            </w:r>
            <w:r w:rsidR="004D4980">
              <w:t>(круг, квадрат, треугольник).</w:t>
            </w:r>
            <w:r w:rsidR="004D4980">
              <w:br/>
            </w:r>
            <w:r w:rsidR="004D4980">
              <w:lastRenderedPageBreak/>
              <w:t> </w:t>
            </w:r>
            <w:r w:rsidRPr="00985259">
              <w:t>Упражнять в определении пространственных направлений от себя и обозначать их словами </w:t>
            </w:r>
            <w:r w:rsidRPr="00985259">
              <w:rPr>
                <w:i/>
                <w:iCs/>
              </w:rPr>
              <w:t xml:space="preserve">вверху – внизу, слева- справа </w:t>
            </w:r>
          </w:p>
          <w:p w:rsidR="009374C3" w:rsidRPr="00985259" w:rsidRDefault="009374C3" w:rsidP="00A80E5D">
            <w:pPr>
              <w:spacing w:line="300" w:lineRule="atLeast"/>
              <w:outlineLvl w:val="0"/>
              <w:rPr>
                <w:i/>
                <w:iCs/>
              </w:rPr>
            </w:pPr>
          </w:p>
          <w:p w:rsidR="009374C3" w:rsidRPr="00985259" w:rsidRDefault="009374C3" w:rsidP="00A80E5D">
            <w:pPr>
              <w:spacing w:line="300" w:lineRule="atLeast"/>
              <w:jc w:val="center"/>
              <w:outlineLvl w:val="0"/>
              <w:rPr>
                <w:i/>
                <w:iCs/>
              </w:rPr>
            </w:pPr>
          </w:p>
          <w:p w:rsidR="009374C3" w:rsidRPr="00985259" w:rsidRDefault="009374C3" w:rsidP="00A80E5D">
            <w:pPr>
              <w:spacing w:line="300" w:lineRule="atLeast"/>
              <w:outlineLvl w:val="0"/>
              <w:rPr>
                <w:i/>
                <w:iCs/>
              </w:rPr>
            </w:pPr>
            <w:r w:rsidRPr="00985259">
              <w:t>Познакомить с приемами сравнения двух предметов по высоте, учить понимать слова </w:t>
            </w:r>
            <w:r w:rsidRPr="00985259">
              <w:rPr>
                <w:i/>
                <w:iCs/>
              </w:rPr>
              <w:t>высокий – низкий, выше – ниже.</w:t>
            </w:r>
            <w:r w:rsidR="004D4980">
              <w:br/>
            </w:r>
            <w:r w:rsidRPr="00985259">
              <w:t>Упражнять в определении пространс</w:t>
            </w:r>
            <w:r w:rsidR="004D4980">
              <w:t>твенных направлений от себя.</w:t>
            </w:r>
            <w:r w:rsidR="004D4980">
              <w:br/>
            </w:r>
            <w:r w:rsidRPr="00985259">
              <w:t>Совершенствовать навыки сравнения двух равных групп предметов способом приложения и пользоваться словами </w:t>
            </w:r>
            <w:r w:rsidRPr="00985259">
              <w:rPr>
                <w:i/>
                <w:iCs/>
              </w:rPr>
              <w:t xml:space="preserve">по много, поровну, столько – сколько. </w:t>
            </w: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i/>
                <w:iCs/>
              </w:rPr>
            </w:pPr>
            <w:r w:rsidRPr="00985259">
              <w:t xml:space="preserve">Продолжать учить сравнивать два предмета по высоте способами наложения и приложения, обозначать результаты сравнения словами </w:t>
            </w:r>
            <w:r w:rsidRPr="00985259">
              <w:rPr>
                <w:i/>
                <w:iCs/>
              </w:rPr>
              <w:t>высокий – низкий, выше – ниже.</w:t>
            </w:r>
            <w:r w:rsidR="004D4980">
              <w:br/>
            </w:r>
            <w:r w:rsidRPr="00985259">
              <w:t>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sidRPr="00985259">
              <w:rPr>
                <w:i/>
                <w:iCs/>
              </w:rPr>
              <w:t xml:space="preserve">поровну, столько – сколько. </w:t>
            </w:r>
          </w:p>
          <w:p w:rsidR="009374C3" w:rsidRPr="00985259" w:rsidRDefault="009374C3" w:rsidP="00A80E5D">
            <w:pPr>
              <w:spacing w:line="300" w:lineRule="atLeast"/>
              <w:outlineLvl w:val="0"/>
              <w:rPr>
                <w:i/>
                <w:iCs/>
              </w:rPr>
            </w:pPr>
          </w:p>
          <w:p w:rsidR="009374C3" w:rsidRPr="00985259" w:rsidRDefault="009374C3" w:rsidP="00A80E5D">
            <w:pPr>
              <w:spacing w:line="300" w:lineRule="atLeast"/>
              <w:outlineLvl w:val="0"/>
              <w:rPr>
                <w:b/>
              </w:rPr>
            </w:pPr>
            <w:r w:rsidRPr="00985259">
              <w:t>Учить сравнивать две неравные группы предметов способом наложения, обозначать результаты сравнения словами </w:t>
            </w:r>
            <w:r w:rsidRPr="00985259">
              <w:rPr>
                <w:i/>
                <w:iCs/>
              </w:rPr>
              <w:t>больше – меньше, столько – сколько.</w:t>
            </w:r>
            <w:r w:rsidR="004D4980">
              <w:br/>
            </w:r>
            <w:r w:rsidRPr="00985259">
              <w:t xml:space="preserve">Совершенствовать умение сравнивать два контрастных по высоте предмета знакомыми способами, обозначать результаты сравнения словами </w:t>
            </w:r>
            <w:r w:rsidRPr="00985259">
              <w:rPr>
                <w:i/>
                <w:iCs/>
              </w:rPr>
              <w:t xml:space="preserve">высокий – низкий, выше – ниже. </w:t>
            </w:r>
          </w:p>
        </w:tc>
        <w:tc>
          <w:tcPr>
            <w:tcW w:w="2617" w:type="dxa"/>
          </w:tcPr>
          <w:p w:rsidR="009374C3" w:rsidRPr="00985259" w:rsidRDefault="009374C3" w:rsidP="00A80E5D">
            <w:pPr>
              <w:spacing w:line="300" w:lineRule="atLeast"/>
              <w:outlineLvl w:val="0"/>
            </w:pPr>
            <w:r w:rsidRPr="00985259">
              <w:lastRenderedPageBreak/>
              <w:t>Занятие 1  стр. 28</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29</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Занятие3 стр. 30</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rPr>
                <w:b/>
              </w:rPr>
            </w:pPr>
            <w:r w:rsidRPr="00985259">
              <w:t xml:space="preserve">Занятие 4 стр. 31 </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lastRenderedPageBreak/>
              <w:t>Март</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spacing w:line="300" w:lineRule="atLeast"/>
              <w:jc w:val="center"/>
              <w:outlineLvl w:val="0"/>
              <w:rPr>
                <w:bCs/>
              </w:rPr>
            </w:pPr>
            <w:r w:rsidRPr="00985259">
              <w:rPr>
                <w:bCs/>
              </w:rPr>
              <w:lastRenderedPageBreak/>
              <w:t>Сравнение группы предметов.</w:t>
            </w: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r w:rsidRPr="00985259">
              <w:rPr>
                <w:bCs/>
              </w:rPr>
              <w:t xml:space="preserve">Сравнение группы предметов. </w:t>
            </w: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r w:rsidRPr="00985259">
              <w:rPr>
                <w:bCs/>
              </w:rPr>
              <w:t xml:space="preserve">Сравнение группы предметов.  </w:t>
            </w: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Cs/>
              </w:rPr>
            </w:pPr>
          </w:p>
          <w:p w:rsidR="009374C3" w:rsidRPr="00985259" w:rsidRDefault="009374C3" w:rsidP="00A80E5D">
            <w:pPr>
              <w:spacing w:line="300" w:lineRule="atLeast"/>
              <w:jc w:val="center"/>
              <w:outlineLvl w:val="0"/>
              <w:rPr>
                <w:b/>
              </w:rPr>
            </w:pPr>
            <w:r w:rsidRPr="00985259">
              <w:rPr>
                <w:bCs/>
              </w:rPr>
              <w:t xml:space="preserve">Сравнение по длине и ширине. </w:t>
            </w:r>
          </w:p>
        </w:tc>
        <w:tc>
          <w:tcPr>
            <w:tcW w:w="4209" w:type="dxa"/>
          </w:tcPr>
          <w:p w:rsidR="009374C3" w:rsidRPr="00985259" w:rsidRDefault="009374C3" w:rsidP="00A80E5D">
            <w:pPr>
              <w:spacing w:line="300" w:lineRule="atLeast"/>
              <w:outlineLvl w:val="0"/>
            </w:pPr>
            <w:r w:rsidRPr="00985259">
              <w:lastRenderedPageBreak/>
              <w:t>Продолжать учить сравнивать две неравные группы предметов способами наложения и приложения, обозначать результаты сравнения словами </w:t>
            </w:r>
            <w:r w:rsidRPr="00985259">
              <w:rPr>
                <w:i/>
                <w:iCs/>
              </w:rPr>
              <w:t>больше – меньше, столько – сколько, поровну</w:t>
            </w:r>
            <w:r w:rsidR="004D4980">
              <w:t>.</w:t>
            </w:r>
            <w:r w:rsidR="004D4980">
              <w:br/>
            </w:r>
            <w:r w:rsidRPr="00985259">
              <w:t xml:space="preserve">Совершенствовать умение различать и </w:t>
            </w:r>
            <w:r w:rsidRPr="00985259">
              <w:lastRenderedPageBreak/>
              <w:t>называть круг, квадрат, треугольник.</w:t>
            </w:r>
            <w:r w:rsidRPr="00985259">
              <w:br/>
              <w:t xml:space="preserve">     </w:t>
            </w: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r w:rsidRPr="00985259">
              <w:t>Совершенствовать умение сравнивать две равные и неравные группы предметов, пользоваться выражениями </w:t>
            </w:r>
            <w:r w:rsidRPr="00985259">
              <w:rPr>
                <w:i/>
                <w:iCs/>
              </w:rPr>
              <w:t>поровну, столько – сколько, больше – меньше.</w:t>
            </w:r>
            <w:r w:rsidR="004D4980">
              <w:br/>
            </w:r>
            <w:r w:rsidRPr="00985259">
              <w:t xml:space="preserve">Закреплять способы сравнения двух предметов по длине, ширине и высоте, обозначать результаты сравнения соответствующими словами. </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rPr>
                <w:iCs/>
              </w:rPr>
            </w:pPr>
            <w:r w:rsidRPr="00985259">
              <w:t>Упражнять в сравнении двух групп предметов способами наложения и приложения и пользоваться словами </w:t>
            </w:r>
            <w:r w:rsidRPr="00985259">
              <w:rPr>
                <w:i/>
                <w:iCs/>
              </w:rPr>
              <w:t>столько – сколько, больше – меньше.</w:t>
            </w:r>
            <w:r w:rsidR="004D4980">
              <w:br/>
            </w:r>
            <w:r w:rsidRPr="00985259">
              <w:t xml:space="preserve">Закреплять умение различать и называть части суток: утро, </w:t>
            </w:r>
            <w:r w:rsidRPr="00985259">
              <w:rPr>
                <w:iCs/>
              </w:rPr>
              <w:t xml:space="preserve">день, вечер, ночь. </w:t>
            </w:r>
          </w:p>
          <w:p w:rsidR="009374C3" w:rsidRPr="00985259" w:rsidRDefault="009374C3" w:rsidP="00A80E5D">
            <w:pPr>
              <w:spacing w:line="300" w:lineRule="atLeast"/>
              <w:jc w:val="center"/>
              <w:outlineLvl w:val="0"/>
              <w:rPr>
                <w:iCs/>
              </w:rPr>
            </w:pPr>
          </w:p>
          <w:p w:rsidR="009374C3" w:rsidRPr="00985259" w:rsidRDefault="009374C3" w:rsidP="00A80E5D">
            <w:pPr>
              <w:spacing w:line="300" w:lineRule="atLeast"/>
              <w:jc w:val="center"/>
              <w:outlineLvl w:val="0"/>
              <w:rPr>
                <w:iCs/>
              </w:rPr>
            </w:pPr>
          </w:p>
          <w:p w:rsidR="009374C3" w:rsidRPr="00985259" w:rsidRDefault="009374C3" w:rsidP="00A80E5D">
            <w:r w:rsidRPr="00985259">
              <w:t>Закреплять способы сравнения двух предметов по длине и ширине, обозначать результаты сравне</w:t>
            </w:r>
            <w:r w:rsidR="004D4980">
              <w:t>ния соответствующими словами.</w:t>
            </w:r>
            <w:r w:rsidR="004D4980">
              <w:br/>
            </w:r>
            <w:r w:rsidRPr="00985259">
              <w:t>Формировать умение различать количество звуков на слух (м</w:t>
            </w:r>
            <w:r w:rsidR="004D4980">
              <w:t>ного и один).</w:t>
            </w:r>
            <w:r w:rsidR="004D4980">
              <w:br/>
            </w:r>
            <w:r w:rsidRPr="00985259">
              <w:t>Упражнять в различении и назывании геометрических фигур: круга, квадрата, треугольника.</w:t>
            </w:r>
          </w:p>
          <w:p w:rsidR="009374C3" w:rsidRPr="00985259" w:rsidRDefault="009374C3" w:rsidP="00A80E5D">
            <w:pPr>
              <w:spacing w:line="300" w:lineRule="atLeast"/>
              <w:jc w:val="center"/>
              <w:outlineLvl w:val="0"/>
              <w:rPr>
                <w:b/>
              </w:rPr>
            </w:pPr>
            <w:r w:rsidRPr="00985259">
              <w:rPr>
                <w:b/>
              </w:rPr>
              <w:t xml:space="preserve"> </w:t>
            </w:r>
          </w:p>
        </w:tc>
        <w:tc>
          <w:tcPr>
            <w:tcW w:w="2617" w:type="dxa"/>
          </w:tcPr>
          <w:p w:rsidR="009374C3" w:rsidRPr="00985259" w:rsidRDefault="009374C3" w:rsidP="00A80E5D">
            <w:pPr>
              <w:spacing w:line="300" w:lineRule="atLeast"/>
              <w:outlineLvl w:val="0"/>
            </w:pPr>
            <w:r w:rsidRPr="00985259">
              <w:lastRenderedPageBreak/>
              <w:t>Занятие 1  стр. 33</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34</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Занятие3 стр. 35</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rPr>
                <w:b/>
              </w:rPr>
            </w:pPr>
            <w:r w:rsidRPr="00985259">
              <w:t xml:space="preserve">Занятие 4 стр. 36 </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lastRenderedPageBreak/>
              <w:t>Апрель</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rPr>
                <w:b/>
              </w:rPr>
              <w:t xml:space="preserve">      3</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spacing w:line="300" w:lineRule="atLeast"/>
              <w:outlineLvl w:val="0"/>
              <w:rPr>
                <w:bCs/>
              </w:rPr>
            </w:pPr>
            <w:r w:rsidRPr="00985259">
              <w:rPr>
                <w:bCs/>
              </w:rPr>
              <w:lastRenderedPageBreak/>
              <w:t>Круг, квадрат и треугольник.</w:t>
            </w: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r w:rsidRPr="00985259">
              <w:rPr>
                <w:bCs/>
              </w:rPr>
              <w:t xml:space="preserve">Повторение. </w:t>
            </w: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r w:rsidRPr="00985259">
              <w:rPr>
                <w:bCs/>
              </w:rPr>
              <w:t xml:space="preserve">Количество движений.  </w:t>
            </w: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Cs/>
              </w:rPr>
            </w:pPr>
          </w:p>
          <w:p w:rsidR="009374C3" w:rsidRPr="00985259" w:rsidRDefault="009374C3" w:rsidP="00A80E5D">
            <w:pPr>
              <w:spacing w:line="300" w:lineRule="atLeast"/>
              <w:outlineLvl w:val="0"/>
              <w:rPr>
                <w:b/>
              </w:rPr>
            </w:pPr>
            <w:r w:rsidRPr="00985259">
              <w:rPr>
                <w:bCs/>
              </w:rPr>
              <w:t xml:space="preserve">Утро – вечер </w:t>
            </w:r>
          </w:p>
        </w:tc>
        <w:tc>
          <w:tcPr>
            <w:tcW w:w="4209" w:type="dxa"/>
          </w:tcPr>
          <w:p w:rsidR="009374C3" w:rsidRPr="00985259" w:rsidRDefault="009374C3" w:rsidP="004D4980">
            <w:pPr>
              <w:spacing w:line="300" w:lineRule="atLeast"/>
              <w:outlineLvl w:val="0"/>
              <w:rPr>
                <w:b/>
              </w:rPr>
            </w:pPr>
            <w:r w:rsidRPr="00985259">
              <w:lastRenderedPageBreak/>
              <w:t>Учить воспроизводить заданное количество предметов и звуков по образцу (</w:t>
            </w:r>
            <w:r w:rsidR="004D4980">
              <w:t>без счета и называния числа).</w:t>
            </w:r>
            <w:r w:rsidR="004D4980">
              <w:br/>
              <w:t> </w:t>
            </w:r>
            <w:r w:rsidRPr="00985259">
              <w:t>Совершенствовать умение различать и называть знакомые геометрические фигуры: круг, квадрат, треугольник.</w:t>
            </w:r>
            <w:r w:rsidRPr="00985259">
              <w:br/>
            </w:r>
          </w:p>
          <w:p w:rsidR="009374C3" w:rsidRPr="00985259" w:rsidRDefault="009374C3" w:rsidP="00A80E5D">
            <w:pPr>
              <w:spacing w:line="300" w:lineRule="atLeast"/>
              <w:outlineLvl w:val="0"/>
              <w:rPr>
                <w:b/>
              </w:rPr>
            </w:pPr>
            <w:r w:rsidRPr="00985259">
              <w:t>Закреплять умение воспроизводить заданное количество предметов и звуков по образцу (</w:t>
            </w:r>
            <w:r w:rsidR="004D4980">
              <w:t>без счета и называния числа).</w:t>
            </w:r>
            <w:r w:rsidR="004D4980">
              <w:br/>
              <w:t> </w:t>
            </w:r>
            <w:r w:rsidRPr="00985259">
              <w:t>Упражнять в умении сравнивать два предмета по величине, обозначать результат сравнения словами </w:t>
            </w:r>
            <w:r w:rsidRPr="00985259">
              <w:rPr>
                <w:i/>
                <w:iCs/>
              </w:rPr>
              <w:t>большой, маленький.</w:t>
            </w:r>
            <w:r w:rsidR="004D4980">
              <w:br/>
              <w:t> </w:t>
            </w:r>
            <w:r w:rsidRPr="00985259">
              <w:t xml:space="preserve">Упражнять в умении различать </w:t>
            </w:r>
            <w:r w:rsidRPr="00985259">
              <w:lastRenderedPageBreak/>
              <w:t>пространственные направления от себя и обозначать их словами: </w:t>
            </w:r>
            <w:r w:rsidRPr="00985259">
              <w:rPr>
                <w:i/>
                <w:iCs/>
              </w:rPr>
              <w:t>впереди – сзади, слева – справа</w:t>
            </w:r>
            <w:r w:rsidRPr="00985259">
              <w:t>.</w:t>
            </w:r>
            <w:r w:rsidRPr="00985259">
              <w:br/>
            </w:r>
            <w:r w:rsidRPr="00985259">
              <w:rPr>
                <w:b/>
              </w:rPr>
              <w:t xml:space="preserve">  </w:t>
            </w:r>
          </w:p>
          <w:p w:rsidR="009374C3" w:rsidRPr="00985259" w:rsidRDefault="009374C3" w:rsidP="00A80E5D">
            <w:pPr>
              <w:spacing w:line="300" w:lineRule="atLeast"/>
              <w:outlineLvl w:val="0"/>
              <w:rPr>
                <w:b/>
              </w:rPr>
            </w:pPr>
            <w:r w:rsidRPr="00985259">
              <w:t>Учить различать одно и много движений и обозначать их количество словами </w:t>
            </w:r>
            <w:r w:rsidRPr="00985259">
              <w:rPr>
                <w:i/>
                <w:iCs/>
              </w:rPr>
              <w:t>один, много.</w:t>
            </w:r>
            <w:r w:rsidRPr="00985259">
              <w:br/>
              <w:t xml:space="preserve"> Упражнять в умении различать пространственные направления относительно себя и обозначать их словами </w:t>
            </w:r>
            <w:r w:rsidRPr="00985259">
              <w:rPr>
                <w:i/>
                <w:iCs/>
              </w:rPr>
              <w:t>впереди – сзади, вверху – внизу, слева – справа.</w:t>
            </w:r>
            <w:r w:rsidRPr="00985259">
              <w:t xml:space="preserve"> Совершенствовать умение составлять группу предметов из отдельных предметов и выделять один предмет из группы.</w:t>
            </w:r>
            <w:r w:rsidRPr="00985259">
              <w:br/>
            </w:r>
            <w:r w:rsidRPr="00985259">
              <w:rPr>
                <w:b/>
              </w:rPr>
              <w:t xml:space="preserve"> </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r w:rsidRPr="00985259">
              <w:t>Упражнять в умении воспроизводить заданное количество движений и называть их словами </w:t>
            </w:r>
            <w:r w:rsidRPr="00985259">
              <w:rPr>
                <w:i/>
                <w:iCs/>
              </w:rPr>
              <w:t>много </w:t>
            </w:r>
            <w:r w:rsidRPr="00985259">
              <w:t>и </w:t>
            </w:r>
            <w:r w:rsidRPr="00985259">
              <w:rPr>
                <w:i/>
                <w:iCs/>
              </w:rPr>
              <w:t>один.</w:t>
            </w:r>
            <w:r w:rsidRPr="00985259">
              <w:br/>
              <w:t xml:space="preserve"> Закреплять умение различать и называть части суток: </w:t>
            </w:r>
            <w:r w:rsidRPr="00985259">
              <w:rPr>
                <w:i/>
                <w:iCs/>
              </w:rPr>
              <w:t xml:space="preserve">утро, вечер. </w:t>
            </w:r>
          </w:p>
        </w:tc>
        <w:tc>
          <w:tcPr>
            <w:tcW w:w="2617" w:type="dxa"/>
          </w:tcPr>
          <w:p w:rsidR="009374C3" w:rsidRPr="00985259" w:rsidRDefault="009374C3" w:rsidP="00A80E5D">
            <w:pPr>
              <w:spacing w:line="300" w:lineRule="atLeast"/>
              <w:outlineLvl w:val="0"/>
            </w:pPr>
            <w:r w:rsidRPr="00985259">
              <w:lastRenderedPageBreak/>
              <w:t>Занятие 1  стр. 37</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38</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Занятие3 стр. 39</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rPr>
                <w:b/>
              </w:rPr>
            </w:pPr>
            <w:r w:rsidRPr="00985259">
              <w:t>Занятие 4 стр. 40</w:t>
            </w:r>
          </w:p>
        </w:tc>
      </w:tr>
      <w:tr w:rsidR="009374C3" w:rsidRPr="00985259" w:rsidTr="00A80E5D">
        <w:tc>
          <w:tcPr>
            <w:tcW w:w="1263" w:type="dxa"/>
          </w:tcPr>
          <w:p w:rsidR="009374C3" w:rsidRPr="00985259" w:rsidRDefault="009374C3" w:rsidP="00A80E5D">
            <w:pPr>
              <w:spacing w:line="300" w:lineRule="atLeast"/>
              <w:outlineLvl w:val="0"/>
              <w:rPr>
                <w:b/>
              </w:rPr>
            </w:pPr>
            <w:r w:rsidRPr="00985259">
              <w:rPr>
                <w:b/>
              </w:rPr>
              <w:lastRenderedPageBreak/>
              <w:t>Май</w:t>
            </w:r>
          </w:p>
        </w:tc>
        <w:tc>
          <w:tcPr>
            <w:tcW w:w="1002" w:type="dxa"/>
          </w:tcPr>
          <w:p w:rsidR="009374C3" w:rsidRPr="00985259" w:rsidRDefault="009374C3" w:rsidP="00A80E5D">
            <w:pPr>
              <w:spacing w:line="300" w:lineRule="atLeast"/>
              <w:jc w:val="center"/>
              <w:outlineLvl w:val="0"/>
              <w:rPr>
                <w:b/>
              </w:rPr>
            </w:pPr>
            <w:r w:rsidRPr="00985259">
              <w:rPr>
                <w:b/>
              </w:rPr>
              <w:t>1</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 xml:space="preserve">     </w:t>
            </w:r>
          </w:p>
          <w:p w:rsidR="009374C3" w:rsidRPr="00985259" w:rsidRDefault="009374C3" w:rsidP="00A80E5D">
            <w:pPr>
              <w:spacing w:line="300" w:lineRule="atLeast"/>
              <w:outlineLvl w:val="0"/>
              <w:rPr>
                <w:b/>
              </w:rPr>
            </w:pPr>
            <w:r w:rsidRPr="00985259">
              <w:rPr>
                <w:b/>
              </w:rPr>
              <w:t xml:space="preserve">     2</w:t>
            </w: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jc w:val="center"/>
              <w:outlineLvl w:val="0"/>
              <w:rPr>
                <w:b/>
              </w:rPr>
            </w:pPr>
          </w:p>
          <w:p w:rsidR="009374C3" w:rsidRPr="00985259" w:rsidRDefault="009374C3" w:rsidP="00A80E5D">
            <w:pPr>
              <w:spacing w:line="300" w:lineRule="atLeast"/>
              <w:outlineLvl w:val="0"/>
              <w:rPr>
                <w:b/>
              </w:rPr>
            </w:pPr>
            <w:r w:rsidRPr="00985259">
              <w:rPr>
                <w:b/>
              </w:rPr>
              <w:t xml:space="preserve">     3</w:t>
            </w: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outlineLvl w:val="0"/>
              <w:rPr>
                <w:b/>
              </w:rPr>
            </w:pPr>
          </w:p>
          <w:p w:rsidR="009374C3" w:rsidRPr="00985259" w:rsidRDefault="009374C3" w:rsidP="00A80E5D">
            <w:pPr>
              <w:spacing w:line="300" w:lineRule="atLeast"/>
              <w:jc w:val="center"/>
              <w:outlineLvl w:val="0"/>
              <w:rPr>
                <w:b/>
              </w:rPr>
            </w:pPr>
            <w:r w:rsidRPr="00985259">
              <w:rPr>
                <w:b/>
              </w:rPr>
              <w:t>4</w:t>
            </w:r>
          </w:p>
        </w:tc>
        <w:tc>
          <w:tcPr>
            <w:tcW w:w="1591" w:type="dxa"/>
          </w:tcPr>
          <w:p w:rsidR="009374C3" w:rsidRPr="00985259" w:rsidRDefault="009374C3" w:rsidP="00A80E5D">
            <w:pPr>
              <w:autoSpaceDE w:val="0"/>
              <w:autoSpaceDN w:val="0"/>
              <w:adjustRightInd w:val="0"/>
              <w:rPr>
                <w:bCs/>
              </w:rPr>
            </w:pPr>
            <w:r w:rsidRPr="00985259">
              <w:rPr>
                <w:bCs/>
              </w:rPr>
              <w:t>Круг, квадрат, треугольник, шар и куб.</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Круг, квадрат, треугольник, шар и куб.</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Круг, квадрат, треугольник, шар и куб.</w:t>
            </w: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p>
          <w:p w:rsidR="009374C3" w:rsidRPr="00985259" w:rsidRDefault="009374C3" w:rsidP="00A80E5D">
            <w:pPr>
              <w:autoSpaceDE w:val="0"/>
              <w:autoSpaceDN w:val="0"/>
              <w:adjustRightInd w:val="0"/>
              <w:rPr>
                <w:bCs/>
              </w:rPr>
            </w:pPr>
            <w:r w:rsidRPr="00985259">
              <w:rPr>
                <w:bCs/>
              </w:rPr>
              <w:t xml:space="preserve">Круг, квадрат, треугольник, шар и куб. </w:t>
            </w:r>
          </w:p>
        </w:tc>
        <w:tc>
          <w:tcPr>
            <w:tcW w:w="4209" w:type="dxa"/>
          </w:tcPr>
          <w:p w:rsidR="009374C3" w:rsidRPr="00985259" w:rsidRDefault="009374C3" w:rsidP="00A80E5D">
            <w:pPr>
              <w:autoSpaceDE w:val="0"/>
              <w:autoSpaceDN w:val="0"/>
              <w:adjustRightInd w:val="0"/>
            </w:pPr>
            <w:r w:rsidRPr="00985259">
              <w:t>Совершенствовать умение различать и называть геометрические фигуры: круг, квадрат, треугольник, шар, куб.</w:t>
            </w: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r w:rsidRPr="00985259">
              <w:t xml:space="preserve">Совершенствовать умение различать и называть геометрические фигуры: круг, квадрат, треугольник, шар, куб </w:t>
            </w: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r w:rsidRPr="00985259">
              <w:t xml:space="preserve">Совершенствовать умение различать и называть геометрические фигуры: круг, квадрат, треугольник, шар, куб. Развивать внимание, мышление, память, воображение. </w:t>
            </w:r>
          </w:p>
          <w:p w:rsidR="009374C3" w:rsidRPr="00985259" w:rsidRDefault="009374C3" w:rsidP="00A80E5D">
            <w:pPr>
              <w:autoSpaceDE w:val="0"/>
              <w:autoSpaceDN w:val="0"/>
              <w:adjustRightInd w:val="0"/>
            </w:pPr>
          </w:p>
          <w:p w:rsidR="009374C3" w:rsidRPr="00985259" w:rsidRDefault="009374C3" w:rsidP="00A80E5D">
            <w:pPr>
              <w:autoSpaceDE w:val="0"/>
              <w:autoSpaceDN w:val="0"/>
              <w:adjustRightInd w:val="0"/>
            </w:pPr>
            <w:r w:rsidRPr="00985259">
              <w:t xml:space="preserve">Совершенствовать умение различать и называть геометрические фигуры: круг, квадрат, треугольник, шар, куб. Развивать внимание, мышление, память, воображение. </w:t>
            </w:r>
          </w:p>
        </w:tc>
        <w:tc>
          <w:tcPr>
            <w:tcW w:w="2617" w:type="dxa"/>
          </w:tcPr>
          <w:p w:rsidR="009374C3" w:rsidRPr="00985259" w:rsidRDefault="009374C3" w:rsidP="00A80E5D">
            <w:pPr>
              <w:spacing w:line="300" w:lineRule="atLeast"/>
              <w:outlineLvl w:val="0"/>
            </w:pPr>
            <w:r w:rsidRPr="00985259">
              <w:t>Занятие 1  стр. 41</w:t>
            </w: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outlineLvl w:val="0"/>
            </w:pPr>
          </w:p>
          <w:p w:rsidR="009374C3" w:rsidRPr="00985259" w:rsidRDefault="009374C3" w:rsidP="00A80E5D">
            <w:pPr>
              <w:spacing w:line="300" w:lineRule="atLeast"/>
              <w:jc w:val="center"/>
              <w:outlineLvl w:val="0"/>
            </w:pPr>
            <w:r w:rsidRPr="00985259">
              <w:t>Занятие 2 стр. 42</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Конспект</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r w:rsidRPr="00985259">
              <w:t>Конспект</w:t>
            </w: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jc w:val="center"/>
              <w:outlineLvl w:val="0"/>
            </w:pPr>
          </w:p>
          <w:p w:rsidR="009374C3" w:rsidRPr="00985259" w:rsidRDefault="009374C3" w:rsidP="00A80E5D">
            <w:pPr>
              <w:spacing w:line="300" w:lineRule="atLeast"/>
              <w:outlineLvl w:val="0"/>
              <w:rPr>
                <w:b/>
              </w:rPr>
            </w:pPr>
          </w:p>
        </w:tc>
      </w:tr>
    </w:tbl>
    <w:p w:rsidR="009374C3" w:rsidRPr="00985259" w:rsidRDefault="009374C3" w:rsidP="009374C3">
      <w:pPr>
        <w:spacing w:line="300" w:lineRule="atLeast"/>
        <w:jc w:val="center"/>
        <w:outlineLvl w:val="0"/>
        <w:rPr>
          <w:b/>
        </w:rPr>
      </w:pPr>
    </w:p>
    <w:p w:rsidR="009374C3" w:rsidRPr="00985259" w:rsidRDefault="009374C3" w:rsidP="009374C3">
      <w:pPr>
        <w:autoSpaceDE w:val="0"/>
        <w:autoSpaceDN w:val="0"/>
        <w:adjustRightInd w:val="0"/>
        <w:ind w:firstLine="709"/>
        <w:rPr>
          <w:b/>
          <w:bCs/>
        </w:rPr>
      </w:pPr>
    </w:p>
    <w:p w:rsidR="008E72C0" w:rsidRDefault="009374C3" w:rsidP="008E72C0">
      <w:pPr>
        <w:autoSpaceDE w:val="0"/>
        <w:autoSpaceDN w:val="0"/>
        <w:adjustRightInd w:val="0"/>
        <w:jc w:val="center"/>
        <w:rPr>
          <w:b/>
        </w:rPr>
      </w:pPr>
      <w:r>
        <w:rPr>
          <w:b/>
        </w:rPr>
        <w:t xml:space="preserve">2.4. </w:t>
      </w:r>
      <w:r w:rsidR="008E72C0" w:rsidRPr="00985259">
        <w:rPr>
          <w:b/>
        </w:rPr>
        <w:t>Образовательная область «Познавательное развитие»</w:t>
      </w:r>
    </w:p>
    <w:p w:rsidR="004552AE" w:rsidRPr="00985259" w:rsidRDefault="004552AE" w:rsidP="008E72C0">
      <w:pPr>
        <w:autoSpaceDE w:val="0"/>
        <w:autoSpaceDN w:val="0"/>
        <w:adjustRightInd w:val="0"/>
        <w:jc w:val="center"/>
        <w:rPr>
          <w:b/>
        </w:rPr>
      </w:pPr>
    </w:p>
    <w:p w:rsidR="008E72C0" w:rsidRPr="00985259" w:rsidRDefault="008E72C0" w:rsidP="006E4103">
      <w:pPr>
        <w:autoSpaceDE w:val="0"/>
        <w:autoSpaceDN w:val="0"/>
        <w:adjustRightInd w:val="0"/>
        <w:ind w:firstLine="709"/>
        <w:jc w:val="both"/>
      </w:pPr>
      <w:r w:rsidRPr="00985259">
        <w:lastRenderedPageBreak/>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E72C0" w:rsidRPr="00985259" w:rsidRDefault="008E72C0" w:rsidP="008E72C0">
      <w:pPr>
        <w:autoSpaceDE w:val="0"/>
        <w:autoSpaceDN w:val="0"/>
        <w:adjustRightInd w:val="0"/>
        <w:ind w:firstLine="709"/>
        <w:jc w:val="center"/>
        <w:rPr>
          <w:b/>
        </w:rPr>
      </w:pPr>
    </w:p>
    <w:p w:rsidR="008E72C0" w:rsidRPr="00985259" w:rsidRDefault="008E72C0" w:rsidP="008E72C0">
      <w:pPr>
        <w:autoSpaceDE w:val="0"/>
        <w:autoSpaceDN w:val="0"/>
        <w:adjustRightInd w:val="0"/>
        <w:ind w:firstLine="709"/>
        <w:jc w:val="center"/>
        <w:rPr>
          <w:b/>
        </w:rPr>
      </w:pPr>
      <w:r w:rsidRPr="00985259">
        <w:rPr>
          <w:b/>
        </w:rPr>
        <w:t>Основные цели и задачи</w:t>
      </w:r>
    </w:p>
    <w:p w:rsidR="008E72C0" w:rsidRPr="00985259" w:rsidRDefault="008E72C0" w:rsidP="008E72C0">
      <w:pPr>
        <w:autoSpaceDE w:val="0"/>
        <w:autoSpaceDN w:val="0"/>
        <w:adjustRightInd w:val="0"/>
        <w:ind w:firstLine="709"/>
        <w:jc w:val="center"/>
        <w:rPr>
          <w:b/>
        </w:rPr>
      </w:pPr>
      <w:r w:rsidRPr="00985259">
        <w:rPr>
          <w:b/>
        </w:rPr>
        <w:t>Развитие познавательно-исследовательской деятельности.</w:t>
      </w:r>
    </w:p>
    <w:p w:rsidR="008E72C0" w:rsidRPr="00985259" w:rsidRDefault="008E72C0" w:rsidP="008E72C0">
      <w:pPr>
        <w:autoSpaceDE w:val="0"/>
        <w:autoSpaceDN w:val="0"/>
        <w:adjustRightInd w:val="0"/>
        <w:ind w:firstLine="709"/>
        <w:jc w:val="both"/>
      </w:pPr>
      <w:r w:rsidRPr="00985259">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8E72C0" w:rsidRPr="00985259" w:rsidRDefault="008E72C0" w:rsidP="008E72C0">
      <w:pPr>
        <w:autoSpaceDE w:val="0"/>
        <w:autoSpaceDN w:val="0"/>
        <w:adjustRightInd w:val="0"/>
        <w:jc w:val="both"/>
      </w:pPr>
      <w:r w:rsidRPr="00985259">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E72C0" w:rsidRPr="00985259" w:rsidRDefault="008E72C0" w:rsidP="008E72C0">
      <w:pPr>
        <w:autoSpaceDE w:val="0"/>
        <w:autoSpaceDN w:val="0"/>
        <w:adjustRightInd w:val="0"/>
        <w:jc w:val="both"/>
      </w:pPr>
      <w:r w:rsidRPr="00985259">
        <w:rPr>
          <w:b/>
        </w:rPr>
        <w:t>Приобщение к социокультурным ценностям.</w:t>
      </w:r>
      <w:r w:rsidRPr="00985259">
        <w:t xml:space="preserve"> Ознакомление с окружающим социальным миром, расширение кругозора детей, формирование целостной картины мира.</w:t>
      </w:r>
    </w:p>
    <w:p w:rsidR="008E72C0" w:rsidRPr="00985259" w:rsidRDefault="008E72C0" w:rsidP="008E72C0">
      <w:pPr>
        <w:autoSpaceDE w:val="0"/>
        <w:autoSpaceDN w:val="0"/>
        <w:adjustRightInd w:val="0"/>
        <w:jc w:val="both"/>
      </w:pPr>
      <w:r w:rsidRPr="00985259">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8E72C0" w:rsidRPr="00985259" w:rsidRDefault="008E72C0" w:rsidP="008E72C0">
      <w:pPr>
        <w:autoSpaceDE w:val="0"/>
        <w:autoSpaceDN w:val="0"/>
        <w:adjustRightInd w:val="0"/>
        <w:jc w:val="both"/>
      </w:pPr>
      <w:r w:rsidRPr="00985259">
        <w:t xml:space="preserve">Формирование элементарных представлений о планете Земля как общем доме людей, о многообразии стран и народов мира. </w:t>
      </w:r>
    </w:p>
    <w:p w:rsidR="008E72C0" w:rsidRPr="00985259" w:rsidRDefault="008E72C0" w:rsidP="009E1602">
      <w:pPr>
        <w:autoSpaceDE w:val="0"/>
        <w:autoSpaceDN w:val="0"/>
        <w:adjustRightInd w:val="0"/>
        <w:ind w:firstLine="709"/>
        <w:jc w:val="both"/>
      </w:pPr>
      <w:r w:rsidRPr="00985259">
        <w:rPr>
          <w:b/>
        </w:rPr>
        <w:t>Ознакомление с миром природы.</w:t>
      </w:r>
      <w:r w:rsidRPr="00985259">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8E72C0" w:rsidRPr="00985259" w:rsidRDefault="009E1602" w:rsidP="008E72C0">
      <w:pPr>
        <w:autoSpaceDE w:val="0"/>
        <w:autoSpaceDN w:val="0"/>
        <w:adjustRightInd w:val="0"/>
        <w:jc w:val="both"/>
      </w:pPr>
      <w:r w:rsidRPr="00985259">
        <w:rPr>
          <w:b/>
        </w:rPr>
        <w:t xml:space="preserve">          </w:t>
      </w:r>
      <w:r w:rsidR="008E72C0" w:rsidRPr="00985259">
        <w:rPr>
          <w:b/>
        </w:rPr>
        <w:t>Первичные представления об объектах окружающего мира.</w:t>
      </w:r>
      <w:r w:rsidR="008E72C0" w:rsidRPr="00985259">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8E72C0" w:rsidRPr="00985259" w:rsidRDefault="008E72C0" w:rsidP="008E72C0">
      <w:pPr>
        <w:autoSpaceDE w:val="0"/>
        <w:autoSpaceDN w:val="0"/>
        <w:adjustRightInd w:val="0"/>
        <w:ind w:firstLine="709"/>
        <w:jc w:val="both"/>
      </w:pPr>
      <w:r w:rsidRPr="00985259">
        <w:t xml:space="preserve">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8E72C0" w:rsidRPr="00985259" w:rsidRDefault="008E72C0" w:rsidP="008E72C0">
      <w:pPr>
        <w:autoSpaceDE w:val="0"/>
        <w:autoSpaceDN w:val="0"/>
        <w:adjustRightInd w:val="0"/>
        <w:ind w:firstLine="709"/>
        <w:jc w:val="both"/>
      </w:pPr>
      <w:r w:rsidRPr="00985259">
        <w:rPr>
          <w:b/>
        </w:rPr>
        <w:t>Сенсорное развитие.</w:t>
      </w:r>
      <w:r w:rsidRPr="00985259">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8E72C0" w:rsidRPr="00985259" w:rsidRDefault="008E72C0" w:rsidP="008E72C0">
      <w:pPr>
        <w:autoSpaceDE w:val="0"/>
        <w:autoSpaceDN w:val="0"/>
        <w:adjustRightInd w:val="0"/>
        <w:jc w:val="both"/>
      </w:pPr>
      <w:r w:rsidRPr="00985259">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8E72C0" w:rsidRPr="00985259" w:rsidRDefault="008E72C0" w:rsidP="008E72C0">
      <w:pPr>
        <w:autoSpaceDE w:val="0"/>
        <w:autoSpaceDN w:val="0"/>
        <w:adjustRightInd w:val="0"/>
        <w:jc w:val="both"/>
      </w:pPr>
      <w:r w:rsidRPr="00985259">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8E72C0" w:rsidRPr="00985259" w:rsidRDefault="008E72C0" w:rsidP="008E72C0">
      <w:pPr>
        <w:autoSpaceDE w:val="0"/>
        <w:autoSpaceDN w:val="0"/>
        <w:adjustRightInd w:val="0"/>
        <w:jc w:val="both"/>
      </w:pPr>
      <w:r w:rsidRPr="00985259">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8E72C0" w:rsidRPr="00985259" w:rsidRDefault="008E72C0" w:rsidP="008E72C0">
      <w:pPr>
        <w:autoSpaceDE w:val="0"/>
        <w:autoSpaceDN w:val="0"/>
        <w:adjustRightInd w:val="0"/>
        <w:ind w:firstLine="709"/>
        <w:jc w:val="both"/>
      </w:pPr>
      <w:r w:rsidRPr="00985259">
        <w:rPr>
          <w:b/>
        </w:rPr>
        <w:lastRenderedPageBreak/>
        <w:t>Дидактические игры.</w:t>
      </w:r>
      <w:r w:rsidRPr="00985259">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8E72C0" w:rsidRPr="00985259" w:rsidRDefault="008E72C0" w:rsidP="008E72C0">
      <w:pPr>
        <w:autoSpaceDE w:val="0"/>
        <w:autoSpaceDN w:val="0"/>
        <w:adjustRightInd w:val="0"/>
        <w:jc w:val="both"/>
      </w:pPr>
      <w:r w:rsidRPr="00985259">
        <w:t>В совместных дидактических играх учить детей выполнять постепенно усложняющиеся правила.</w:t>
      </w:r>
    </w:p>
    <w:p w:rsidR="009E1602" w:rsidRDefault="009E1602" w:rsidP="008E72C0">
      <w:pPr>
        <w:autoSpaceDE w:val="0"/>
        <w:autoSpaceDN w:val="0"/>
        <w:adjustRightInd w:val="0"/>
        <w:jc w:val="both"/>
      </w:pPr>
    </w:p>
    <w:p w:rsidR="00DF61F5" w:rsidRPr="00985259" w:rsidRDefault="00DF61F5" w:rsidP="008E72C0">
      <w:pPr>
        <w:autoSpaceDE w:val="0"/>
        <w:autoSpaceDN w:val="0"/>
        <w:adjustRightInd w:val="0"/>
        <w:jc w:val="both"/>
      </w:pPr>
    </w:p>
    <w:p w:rsidR="00AC6814" w:rsidRPr="00985259" w:rsidRDefault="00AC6814" w:rsidP="009E1602">
      <w:pPr>
        <w:autoSpaceDE w:val="0"/>
        <w:autoSpaceDN w:val="0"/>
        <w:adjustRightInd w:val="0"/>
        <w:jc w:val="center"/>
        <w:rPr>
          <w:b/>
        </w:rPr>
      </w:pPr>
      <w:r w:rsidRPr="00985259">
        <w:rPr>
          <w:b/>
        </w:rPr>
        <w:t>Ознакомление с миром природы</w:t>
      </w:r>
    </w:p>
    <w:p w:rsidR="00AC6814" w:rsidRPr="00985259" w:rsidRDefault="00AC6814" w:rsidP="009E1602">
      <w:pPr>
        <w:autoSpaceDE w:val="0"/>
        <w:autoSpaceDN w:val="0"/>
        <w:adjustRightInd w:val="0"/>
        <w:ind w:firstLine="709"/>
        <w:jc w:val="center"/>
        <w:rPr>
          <w:u w:val="single"/>
        </w:rPr>
      </w:pPr>
    </w:p>
    <w:p w:rsidR="00AC6814" w:rsidRPr="00985259" w:rsidRDefault="00AC6814" w:rsidP="00AC6814">
      <w:pPr>
        <w:autoSpaceDE w:val="0"/>
        <w:autoSpaceDN w:val="0"/>
        <w:adjustRightInd w:val="0"/>
        <w:ind w:firstLine="709"/>
      </w:pPr>
      <w:r w:rsidRPr="00985259">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AC6814" w:rsidRPr="00985259" w:rsidRDefault="00AC6814" w:rsidP="00AC6814">
      <w:pPr>
        <w:autoSpaceDE w:val="0"/>
        <w:autoSpaceDN w:val="0"/>
        <w:adjustRightInd w:val="0"/>
        <w:ind w:firstLine="709"/>
      </w:pPr>
      <w:r w:rsidRPr="00985259">
        <w:t>Расширять представления о диких животных (медведь, лиса, белка, еж и др.). Познакомить с лягушкой.</w:t>
      </w:r>
    </w:p>
    <w:p w:rsidR="00AC6814" w:rsidRPr="00985259" w:rsidRDefault="00AC6814" w:rsidP="00AC6814">
      <w:pPr>
        <w:autoSpaceDE w:val="0"/>
        <w:autoSpaceDN w:val="0"/>
        <w:adjustRightInd w:val="0"/>
        <w:ind w:firstLine="709"/>
      </w:pPr>
      <w:r w:rsidRPr="00985259">
        <w:t>Учить наблюдать за птицами, прилетающими на участок (ворона, го</w:t>
      </w:r>
      <w:r w:rsidRPr="00985259">
        <w:softHyphen/>
        <w:t>лубь, синица, воробей, снегирь), подкармливать их зимой.</w:t>
      </w:r>
    </w:p>
    <w:p w:rsidR="00AC6814" w:rsidRPr="00985259" w:rsidRDefault="00AC6814" w:rsidP="00AC6814">
      <w:pPr>
        <w:autoSpaceDE w:val="0"/>
        <w:autoSpaceDN w:val="0"/>
        <w:adjustRightInd w:val="0"/>
        <w:ind w:firstLine="709"/>
      </w:pPr>
      <w:r w:rsidRPr="00985259">
        <w:t>Расширять представления детей о насекомых (бабочка, майский жук, божья коровка, стрекоза).</w:t>
      </w:r>
    </w:p>
    <w:p w:rsidR="00AC6814" w:rsidRPr="00985259" w:rsidRDefault="00AC6814" w:rsidP="00AC6814">
      <w:pPr>
        <w:autoSpaceDE w:val="0"/>
        <w:autoSpaceDN w:val="0"/>
        <w:adjustRightInd w:val="0"/>
        <w:ind w:firstLine="709"/>
      </w:pPr>
      <w:r w:rsidRPr="00985259">
        <w:t>Развивать умение отличать и называть по внешнему виду', овощи (огурец, помидор, морковь, репа), фрукты (яблоко, груша), ягоды (малина, смородина).</w:t>
      </w:r>
    </w:p>
    <w:p w:rsidR="00AC6814" w:rsidRPr="00985259" w:rsidRDefault="00AC6814" w:rsidP="00AC6814">
      <w:pPr>
        <w:autoSpaceDE w:val="0"/>
        <w:autoSpaceDN w:val="0"/>
        <w:adjustRightInd w:val="0"/>
        <w:ind w:firstLine="709"/>
      </w:pPr>
      <w:r w:rsidRPr="00985259">
        <w:t>Знакомить с некоторыми растениями данной местности: с деревьями, цветущими травянистыми растениями (одуванчик, мать-и-мачеха).</w:t>
      </w:r>
    </w:p>
    <w:p w:rsidR="00AC6814" w:rsidRPr="00985259" w:rsidRDefault="00AC6814" w:rsidP="00AC6814">
      <w:pPr>
        <w:autoSpaceDE w:val="0"/>
        <w:autoSpaceDN w:val="0"/>
        <w:adjustRightInd w:val="0"/>
        <w:ind w:firstLine="709"/>
      </w:pPr>
      <w:r w:rsidRPr="00985259">
        <w:t>Знакомить с комнатными растениями (фикус, герань). Дать представ</w:t>
      </w:r>
      <w:r w:rsidRPr="00985259">
        <w:softHyphen/>
        <w:t>ления о том, что для роста растений нужны земля, вода и воздух.</w:t>
      </w:r>
    </w:p>
    <w:p w:rsidR="00AC6814" w:rsidRPr="00985259" w:rsidRDefault="00AC6814" w:rsidP="00AC6814">
      <w:pPr>
        <w:autoSpaceDE w:val="0"/>
        <w:autoSpaceDN w:val="0"/>
        <w:adjustRightInd w:val="0"/>
        <w:ind w:firstLine="709"/>
      </w:pPr>
      <w:r w:rsidRPr="00985259">
        <w:t>Знакомить с характерными особенностями следующих друг за другом времен года и теми изменениями, которые происходят в связи с этим в жиз</w:t>
      </w:r>
      <w:r w:rsidRPr="00985259">
        <w:softHyphen/>
        <w:t>ни и деятельности взрослых и детей.</w:t>
      </w:r>
    </w:p>
    <w:p w:rsidR="00AC6814" w:rsidRPr="00985259" w:rsidRDefault="00AC6814" w:rsidP="00AC6814">
      <w:pPr>
        <w:autoSpaceDE w:val="0"/>
        <w:autoSpaceDN w:val="0"/>
        <w:adjustRightInd w:val="0"/>
        <w:ind w:firstLine="709"/>
      </w:pPr>
      <w:r w:rsidRPr="00985259">
        <w:t>Дать представления о свойствах воды (льется, переливается, нагревает</w:t>
      </w:r>
      <w:r w:rsidRPr="00985259">
        <w:softHyphen/>
        <w:t>ся, охлаждается), песка (сухой — рассыпается, влажный — лепится), снега (холодный, белый, от тепла — тает).</w:t>
      </w:r>
    </w:p>
    <w:p w:rsidR="006E4103" w:rsidRPr="00985259" w:rsidRDefault="00AC6814" w:rsidP="00DF61F5">
      <w:pPr>
        <w:autoSpaceDE w:val="0"/>
        <w:autoSpaceDN w:val="0"/>
        <w:adjustRightInd w:val="0"/>
        <w:ind w:firstLine="709"/>
      </w:pPr>
      <w:r w:rsidRPr="00985259">
        <w:t>Формировать представления о простейших взаимосвязях, в живой и не</w:t>
      </w:r>
      <w:r w:rsidRPr="00985259">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p w:rsidR="006E4103" w:rsidRPr="00985259" w:rsidRDefault="006E4103" w:rsidP="00AC6814">
      <w:pPr>
        <w:autoSpaceDE w:val="0"/>
        <w:autoSpaceDN w:val="0"/>
        <w:adjustRightInd w:val="0"/>
        <w:ind w:firstLine="709"/>
      </w:pPr>
    </w:p>
    <w:p w:rsidR="00AC6814" w:rsidRPr="00985259" w:rsidRDefault="009E1602" w:rsidP="00AC6814">
      <w:pPr>
        <w:autoSpaceDE w:val="0"/>
        <w:autoSpaceDN w:val="0"/>
        <w:adjustRightInd w:val="0"/>
        <w:rPr>
          <w:b/>
          <w:i/>
          <w:iCs/>
          <w:spacing w:val="-10"/>
        </w:rPr>
      </w:pPr>
      <w:r w:rsidRPr="00985259">
        <w:t xml:space="preserve">       </w:t>
      </w:r>
      <w:r w:rsidR="00AC6814" w:rsidRPr="00985259">
        <w:rPr>
          <w:b/>
          <w:i/>
          <w:iCs/>
          <w:spacing w:val="-10"/>
        </w:rPr>
        <w:t>Сезонные наблюдения</w:t>
      </w:r>
    </w:p>
    <w:p w:rsidR="00AC6814" w:rsidRPr="00985259" w:rsidRDefault="009E1602" w:rsidP="009E1602">
      <w:pPr>
        <w:tabs>
          <w:tab w:val="left" w:pos="7344"/>
        </w:tabs>
        <w:autoSpaceDE w:val="0"/>
        <w:autoSpaceDN w:val="0"/>
        <w:adjustRightInd w:val="0"/>
      </w:pPr>
      <w:r w:rsidRPr="00985259">
        <w:rPr>
          <w:i/>
          <w:iCs/>
          <w:spacing w:val="-10"/>
        </w:rPr>
        <w:t xml:space="preserve">             </w:t>
      </w:r>
      <w:r w:rsidR="00AC6814" w:rsidRPr="00985259">
        <w:rPr>
          <w:b/>
        </w:rPr>
        <w:t>Осень.</w:t>
      </w:r>
      <w:r w:rsidR="00AC6814" w:rsidRPr="00985259">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AC6814" w:rsidRPr="00985259" w:rsidRDefault="00AC6814" w:rsidP="00AC6814">
      <w:pPr>
        <w:autoSpaceDE w:val="0"/>
        <w:autoSpaceDN w:val="0"/>
        <w:adjustRightInd w:val="0"/>
        <w:ind w:firstLine="709"/>
      </w:pPr>
      <w:r w:rsidRPr="00985259">
        <w:t>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AC6814" w:rsidRPr="00985259" w:rsidRDefault="009E1602" w:rsidP="009E1602">
      <w:pPr>
        <w:tabs>
          <w:tab w:val="left" w:pos="7325"/>
        </w:tabs>
        <w:autoSpaceDE w:val="0"/>
        <w:autoSpaceDN w:val="0"/>
        <w:adjustRightInd w:val="0"/>
        <w:rPr>
          <w:i/>
          <w:iCs/>
          <w:spacing w:val="10"/>
        </w:rPr>
      </w:pPr>
      <w:r w:rsidRPr="00985259">
        <w:t xml:space="preserve">           </w:t>
      </w:r>
      <w:r w:rsidR="00AC6814" w:rsidRPr="00985259">
        <w:rPr>
          <w:b/>
        </w:rPr>
        <w:t>Зима.</w:t>
      </w:r>
      <w:r w:rsidR="00AC6814" w:rsidRPr="00985259">
        <w:t xml:space="preserve"> Расширять представления о характерных особенностях зимней природы (холодно, идет снег; люди надевают зимнюю одежду).</w:t>
      </w:r>
    </w:p>
    <w:p w:rsidR="00AC6814" w:rsidRPr="00985259" w:rsidRDefault="00AC6814" w:rsidP="00AC6814">
      <w:pPr>
        <w:tabs>
          <w:tab w:val="left" w:pos="7258"/>
        </w:tabs>
        <w:autoSpaceDE w:val="0"/>
        <w:autoSpaceDN w:val="0"/>
        <w:adjustRightInd w:val="0"/>
        <w:ind w:firstLine="709"/>
      </w:pPr>
      <w:r w:rsidRPr="00985259">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w:t>
      </w:r>
    </w:p>
    <w:p w:rsidR="00AC6814" w:rsidRPr="00985259" w:rsidRDefault="00AC6814" w:rsidP="00AC6814">
      <w:pPr>
        <w:autoSpaceDE w:val="0"/>
        <w:autoSpaceDN w:val="0"/>
        <w:adjustRightInd w:val="0"/>
        <w:ind w:firstLine="709"/>
      </w:pPr>
      <w:r w:rsidRPr="00985259">
        <w:t>Побуждать участвовать в катании с горки на санках, лепке поделок из снега, украшении снежных построек.</w:t>
      </w:r>
    </w:p>
    <w:p w:rsidR="00AC6814" w:rsidRPr="00985259" w:rsidRDefault="009E1602" w:rsidP="009E1602">
      <w:pPr>
        <w:autoSpaceDE w:val="0"/>
        <w:autoSpaceDN w:val="0"/>
        <w:adjustRightInd w:val="0"/>
      </w:pPr>
      <w:r w:rsidRPr="00985259">
        <w:t xml:space="preserve">           </w:t>
      </w:r>
      <w:r w:rsidR="00AC6814" w:rsidRPr="00985259">
        <w:rPr>
          <w:b/>
        </w:rPr>
        <w:t>Весна.</w:t>
      </w:r>
      <w:r w:rsidR="00AC6814" w:rsidRPr="00985259">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AC6814" w:rsidRPr="00985259" w:rsidRDefault="00AC6814" w:rsidP="00AC6814">
      <w:pPr>
        <w:autoSpaceDE w:val="0"/>
        <w:autoSpaceDN w:val="0"/>
        <w:adjustRightInd w:val="0"/>
        <w:ind w:firstLine="709"/>
      </w:pPr>
      <w:r w:rsidRPr="00985259">
        <w:t>Расширять представления детей о простейших связях в природе: стало пригревать солнышко — потеплело — появилась травка, запели птицы, лю</w:t>
      </w:r>
      <w:r w:rsidRPr="00985259">
        <w:softHyphen/>
        <w:t>ди заменили теплую одежду на облегченную.</w:t>
      </w:r>
    </w:p>
    <w:p w:rsidR="00AC6814" w:rsidRPr="00985259" w:rsidRDefault="00AC6814" w:rsidP="00AC6814">
      <w:pPr>
        <w:autoSpaceDE w:val="0"/>
        <w:autoSpaceDN w:val="0"/>
        <w:adjustRightInd w:val="0"/>
        <w:ind w:firstLine="709"/>
      </w:pPr>
      <w:r w:rsidRPr="00985259">
        <w:t>Показать, как сажают семена цветочных растений и овощей на грядки.</w:t>
      </w:r>
    </w:p>
    <w:p w:rsidR="00AC6814" w:rsidRPr="00985259" w:rsidRDefault="009E1602" w:rsidP="009E1602">
      <w:pPr>
        <w:autoSpaceDE w:val="0"/>
        <w:autoSpaceDN w:val="0"/>
        <w:adjustRightInd w:val="0"/>
      </w:pPr>
      <w:r w:rsidRPr="00985259">
        <w:t xml:space="preserve">           </w:t>
      </w:r>
      <w:r w:rsidR="00AC6814" w:rsidRPr="00985259">
        <w:rPr>
          <w:b/>
        </w:rPr>
        <w:t>Лето.</w:t>
      </w:r>
      <w:r w:rsidR="00AC6814" w:rsidRPr="00985259">
        <w:t xml:space="preserve"> Расширять представления о летних изменениях в природе: жарко, яркое солнце, цветут растения, люди купаются, появляются птенцы в гнездах.</w:t>
      </w:r>
      <w:r w:rsidRPr="00985259">
        <w:t xml:space="preserve"> </w:t>
      </w:r>
      <w:r w:rsidR="00AC6814" w:rsidRPr="00985259">
        <w:t>Дать детям элементарные знания о садовых и огородных растениях. Закреплять знания о том, что летом созревают многие фрукты, овощи и ягоды.</w:t>
      </w:r>
    </w:p>
    <w:p w:rsidR="009E1602" w:rsidRPr="00985259" w:rsidRDefault="009E1602" w:rsidP="009E1602">
      <w:pPr>
        <w:autoSpaceDE w:val="0"/>
        <w:autoSpaceDN w:val="0"/>
        <w:adjustRightInd w:val="0"/>
        <w:jc w:val="center"/>
        <w:rPr>
          <w:b/>
        </w:rPr>
      </w:pPr>
      <w:r w:rsidRPr="00985259">
        <w:rPr>
          <w:b/>
        </w:rPr>
        <w:lastRenderedPageBreak/>
        <w:t>Приобщение к социокультурным ценностям</w:t>
      </w:r>
    </w:p>
    <w:p w:rsidR="009E1602" w:rsidRPr="00985259" w:rsidRDefault="009E1602" w:rsidP="009E1602">
      <w:pPr>
        <w:autoSpaceDE w:val="0"/>
        <w:autoSpaceDN w:val="0"/>
        <w:adjustRightInd w:val="0"/>
        <w:ind w:firstLine="709"/>
        <w:jc w:val="center"/>
        <w:rPr>
          <w:b/>
        </w:rPr>
      </w:pPr>
    </w:p>
    <w:p w:rsidR="009E1602" w:rsidRPr="00985259" w:rsidRDefault="009E1602" w:rsidP="009E1602">
      <w:pPr>
        <w:autoSpaceDE w:val="0"/>
        <w:autoSpaceDN w:val="0"/>
        <w:adjustRightInd w:val="0"/>
        <w:ind w:firstLine="709"/>
        <w:rPr>
          <w:b/>
        </w:rPr>
      </w:pPr>
      <w:r w:rsidRPr="00985259">
        <w:t xml:space="preserve">Продолжать знакомить детей с предметами ближайшего окружения, их назначением. </w:t>
      </w:r>
    </w:p>
    <w:p w:rsidR="009E1602" w:rsidRPr="00985259" w:rsidRDefault="009E1602" w:rsidP="009E1602">
      <w:pPr>
        <w:autoSpaceDE w:val="0"/>
        <w:autoSpaceDN w:val="0"/>
        <w:adjustRightInd w:val="0"/>
        <w:jc w:val="both"/>
      </w:pPr>
      <w:r w:rsidRPr="00985259">
        <w:t>Знакомить с театром через мини-спектакли и представления, а также через игры-драматизации по произведениям детской литературы.</w:t>
      </w:r>
    </w:p>
    <w:p w:rsidR="009E1602" w:rsidRPr="00985259" w:rsidRDefault="009E1602" w:rsidP="009E1602">
      <w:pPr>
        <w:autoSpaceDE w:val="0"/>
        <w:autoSpaceDN w:val="0"/>
        <w:adjustRightInd w:val="0"/>
        <w:jc w:val="both"/>
      </w:pPr>
      <w:r w:rsidRPr="00985259">
        <w:t>Знакомить с ближайшим окружением (основными объектами городской/поселковой инфраструктуры): дом, улица, магазин, поликлиника, парикмахерская.</w:t>
      </w:r>
    </w:p>
    <w:p w:rsidR="009E1602" w:rsidRPr="00985259" w:rsidRDefault="009E1602" w:rsidP="009E1602">
      <w:pPr>
        <w:autoSpaceDE w:val="0"/>
        <w:autoSpaceDN w:val="0"/>
        <w:adjustRightInd w:val="0"/>
        <w:jc w:val="both"/>
      </w:pPr>
      <w:r w:rsidRPr="00985259">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9E1602" w:rsidRPr="00985259" w:rsidRDefault="009E1602" w:rsidP="009E1602">
      <w:pPr>
        <w:autoSpaceDE w:val="0"/>
        <w:autoSpaceDN w:val="0"/>
        <w:adjustRightInd w:val="0"/>
        <w:ind w:firstLine="709"/>
        <w:jc w:val="both"/>
      </w:pPr>
    </w:p>
    <w:p w:rsidR="00BE1510" w:rsidRPr="00985259" w:rsidRDefault="00CA248F" w:rsidP="009E1602">
      <w:pPr>
        <w:spacing w:line="300" w:lineRule="atLeast"/>
        <w:jc w:val="center"/>
        <w:outlineLvl w:val="0"/>
        <w:rPr>
          <w:b/>
        </w:rPr>
      </w:pPr>
      <w:r w:rsidRPr="00985259">
        <w:rPr>
          <w:b/>
        </w:rPr>
        <w:t>П</w:t>
      </w:r>
      <w:r w:rsidR="003D43DA" w:rsidRPr="00985259">
        <w:rPr>
          <w:b/>
        </w:rPr>
        <w:t>ланирование «Ознакомление с окружающим</w:t>
      </w:r>
      <w:r w:rsidR="00BE1510" w:rsidRPr="00985259">
        <w:rPr>
          <w:b/>
        </w:rPr>
        <w:t>»</w:t>
      </w:r>
    </w:p>
    <w:p w:rsidR="00BE1510" w:rsidRPr="00985259" w:rsidRDefault="00BE1510" w:rsidP="00BE1510">
      <w:pPr>
        <w:spacing w:line="300" w:lineRule="atLeast"/>
        <w:jc w:val="center"/>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792"/>
        <w:gridCol w:w="3473"/>
        <w:gridCol w:w="2189"/>
        <w:gridCol w:w="27"/>
        <w:gridCol w:w="15"/>
        <w:gridCol w:w="27"/>
        <w:gridCol w:w="655"/>
      </w:tblGrid>
      <w:tr w:rsidR="00BE1510" w:rsidRPr="00985259" w:rsidTr="006C4B41">
        <w:tc>
          <w:tcPr>
            <w:tcW w:w="1288" w:type="dxa"/>
          </w:tcPr>
          <w:p w:rsidR="00BE1510" w:rsidRPr="00985259" w:rsidRDefault="00E6433F" w:rsidP="00BE1510">
            <w:pPr>
              <w:spacing w:line="300" w:lineRule="atLeast"/>
              <w:jc w:val="center"/>
              <w:outlineLvl w:val="0"/>
            </w:pPr>
            <w:r w:rsidRPr="00985259">
              <w:t>Месяц</w:t>
            </w:r>
            <w:r w:rsidR="006C4B41" w:rsidRPr="00985259">
              <w:t>/ неделя</w:t>
            </w:r>
          </w:p>
        </w:tc>
        <w:tc>
          <w:tcPr>
            <w:tcW w:w="2861" w:type="dxa"/>
          </w:tcPr>
          <w:p w:rsidR="00BE1510" w:rsidRPr="00985259" w:rsidRDefault="006E4103" w:rsidP="00BE1510">
            <w:pPr>
              <w:spacing w:line="300" w:lineRule="atLeast"/>
              <w:jc w:val="center"/>
              <w:outlineLvl w:val="0"/>
            </w:pPr>
            <w:r w:rsidRPr="00985259">
              <w:t>Тема</w:t>
            </w:r>
          </w:p>
        </w:tc>
        <w:tc>
          <w:tcPr>
            <w:tcW w:w="3589" w:type="dxa"/>
          </w:tcPr>
          <w:p w:rsidR="00BE1510" w:rsidRPr="00985259" w:rsidRDefault="00BE1510" w:rsidP="00BE1510">
            <w:pPr>
              <w:spacing w:line="300" w:lineRule="atLeast"/>
              <w:jc w:val="center"/>
              <w:outlineLvl w:val="0"/>
            </w:pPr>
            <w:r w:rsidRPr="00985259">
              <w:t>Цели и задачи</w:t>
            </w:r>
          </w:p>
        </w:tc>
        <w:tc>
          <w:tcPr>
            <w:tcW w:w="2219" w:type="dxa"/>
          </w:tcPr>
          <w:p w:rsidR="00BE1510" w:rsidRPr="00985259" w:rsidRDefault="006E4103" w:rsidP="00BE1510">
            <w:pPr>
              <w:spacing w:line="300" w:lineRule="atLeast"/>
              <w:jc w:val="center"/>
              <w:outlineLvl w:val="0"/>
            </w:pPr>
            <w:r w:rsidRPr="00985259">
              <w:t>Источник</w:t>
            </w:r>
          </w:p>
        </w:tc>
        <w:tc>
          <w:tcPr>
            <w:tcW w:w="725" w:type="dxa"/>
            <w:gridSpan w:val="4"/>
          </w:tcPr>
          <w:p w:rsidR="00BE1510" w:rsidRPr="00985259" w:rsidRDefault="00BE1510" w:rsidP="00BE1510">
            <w:pPr>
              <w:spacing w:line="300" w:lineRule="atLeast"/>
              <w:jc w:val="center"/>
              <w:outlineLvl w:val="0"/>
            </w:pPr>
            <w:r w:rsidRPr="00985259">
              <w:t>Кол-во</w:t>
            </w:r>
          </w:p>
        </w:tc>
      </w:tr>
      <w:tr w:rsidR="00BE1510" w:rsidRPr="00985259" w:rsidTr="006C4B41">
        <w:tc>
          <w:tcPr>
            <w:tcW w:w="1288" w:type="dxa"/>
          </w:tcPr>
          <w:p w:rsidR="00BE1510" w:rsidRPr="00985259" w:rsidRDefault="00705319" w:rsidP="00705319">
            <w:pPr>
              <w:spacing w:line="300" w:lineRule="atLeast"/>
              <w:jc w:val="center"/>
              <w:outlineLvl w:val="0"/>
            </w:pPr>
            <w:r w:rsidRPr="00985259">
              <w:t xml:space="preserve"> Сентябрь</w:t>
            </w:r>
          </w:p>
          <w:p w:rsidR="006C4B41" w:rsidRPr="00985259" w:rsidRDefault="006C4B41" w:rsidP="00705319">
            <w:pPr>
              <w:spacing w:line="300" w:lineRule="atLeast"/>
              <w:jc w:val="center"/>
              <w:outlineLvl w:val="0"/>
            </w:pPr>
            <w:r w:rsidRPr="00985259">
              <w:t>1</w:t>
            </w:r>
          </w:p>
          <w:p w:rsidR="006C4B41" w:rsidRPr="00985259" w:rsidRDefault="006C4B41" w:rsidP="00705319">
            <w:pPr>
              <w:spacing w:line="300" w:lineRule="atLeast"/>
              <w:jc w:val="center"/>
              <w:outlineLvl w:val="0"/>
            </w:pPr>
          </w:p>
          <w:p w:rsidR="006C4B41" w:rsidRPr="00985259" w:rsidRDefault="006C4B41" w:rsidP="006C4B41">
            <w:pPr>
              <w:spacing w:line="300" w:lineRule="atLeast"/>
              <w:outlineLvl w:val="0"/>
            </w:pPr>
          </w:p>
          <w:p w:rsidR="006C4B41" w:rsidRPr="00985259" w:rsidRDefault="006C4B41" w:rsidP="00705319">
            <w:pPr>
              <w:spacing w:line="300" w:lineRule="atLeast"/>
              <w:jc w:val="center"/>
              <w:outlineLvl w:val="0"/>
            </w:pPr>
          </w:p>
          <w:p w:rsidR="006C4B41" w:rsidRPr="00985259" w:rsidRDefault="006C4B41" w:rsidP="00705319">
            <w:pPr>
              <w:spacing w:line="300" w:lineRule="atLeast"/>
              <w:jc w:val="center"/>
              <w:outlineLvl w:val="0"/>
            </w:pPr>
          </w:p>
          <w:p w:rsidR="006C4B41" w:rsidRPr="00985259" w:rsidRDefault="006C4B41" w:rsidP="00705319">
            <w:pPr>
              <w:spacing w:line="300" w:lineRule="atLeast"/>
              <w:jc w:val="center"/>
              <w:outlineLvl w:val="0"/>
            </w:pPr>
          </w:p>
          <w:p w:rsidR="006C4B41" w:rsidRPr="00985259" w:rsidRDefault="006C4B41" w:rsidP="00705319">
            <w:pPr>
              <w:spacing w:line="300" w:lineRule="atLeast"/>
              <w:jc w:val="center"/>
              <w:outlineLvl w:val="0"/>
            </w:pPr>
          </w:p>
        </w:tc>
        <w:tc>
          <w:tcPr>
            <w:tcW w:w="2861" w:type="dxa"/>
          </w:tcPr>
          <w:p w:rsidR="006C4B41" w:rsidRPr="00985259" w:rsidRDefault="006C4B41" w:rsidP="00BC571A">
            <w:pPr>
              <w:pStyle w:val="ab"/>
              <w:rPr>
                <w:b/>
                <w:lang w:val="ru-RU"/>
              </w:rPr>
            </w:pPr>
          </w:p>
          <w:p w:rsidR="006C4B41" w:rsidRPr="00985259" w:rsidRDefault="006C4B41" w:rsidP="006C4B41">
            <w:pPr>
              <w:spacing w:line="300" w:lineRule="atLeast"/>
              <w:jc w:val="center"/>
              <w:outlineLvl w:val="0"/>
              <w:rPr>
                <w:b/>
              </w:rPr>
            </w:pPr>
            <w:r w:rsidRPr="00985259">
              <w:rPr>
                <w:b/>
              </w:rPr>
              <w:t>«Хорошо у нас в детском саду»</w:t>
            </w:r>
          </w:p>
          <w:p w:rsidR="006C4B41" w:rsidRPr="00985259" w:rsidRDefault="006C4B41" w:rsidP="00BC571A">
            <w:pPr>
              <w:pStyle w:val="ab"/>
              <w:rPr>
                <w:b/>
                <w:lang w:val="ru-RU"/>
              </w:rPr>
            </w:pPr>
            <w:r w:rsidRPr="00985259">
              <w:rPr>
                <w:b/>
                <w:lang w:val="ru-RU"/>
              </w:rPr>
              <w:t xml:space="preserve"> </w:t>
            </w:r>
          </w:p>
          <w:p w:rsidR="00BE1510" w:rsidRPr="00985259" w:rsidRDefault="00BE1510" w:rsidP="00BC571A">
            <w:pPr>
              <w:pStyle w:val="ab"/>
              <w:rPr>
                <w:lang w:val="ru-RU"/>
              </w:rPr>
            </w:pPr>
          </w:p>
        </w:tc>
        <w:tc>
          <w:tcPr>
            <w:tcW w:w="3589" w:type="dxa"/>
          </w:tcPr>
          <w:p w:rsidR="00BE1510" w:rsidRPr="00985259" w:rsidRDefault="00BE1510" w:rsidP="00BE1510">
            <w:pPr>
              <w:spacing w:line="300" w:lineRule="atLeast"/>
              <w:jc w:val="center"/>
              <w:outlineLvl w:val="0"/>
            </w:pPr>
          </w:p>
          <w:p w:rsidR="007D61FA" w:rsidRPr="00985259" w:rsidRDefault="007D61FA" w:rsidP="00BE1510">
            <w:pPr>
              <w:spacing w:line="300" w:lineRule="atLeast"/>
              <w:jc w:val="center"/>
              <w:outlineLvl w:val="0"/>
            </w:pPr>
            <w:r w:rsidRPr="00985259">
              <w:t xml:space="preserve">Учить детей ориентироваться в некоторых помещениях  учреждения. Воспитывать доброжелательное отношение, уважение к работникам учреждения. </w:t>
            </w:r>
          </w:p>
        </w:tc>
        <w:tc>
          <w:tcPr>
            <w:tcW w:w="2219" w:type="dxa"/>
          </w:tcPr>
          <w:p w:rsidR="006C4B41" w:rsidRPr="00985259" w:rsidRDefault="006C4B41" w:rsidP="00CA248F">
            <w:pPr>
              <w:spacing w:line="300" w:lineRule="atLeast"/>
              <w:outlineLvl w:val="0"/>
            </w:pPr>
          </w:p>
          <w:p w:rsidR="00BE1510" w:rsidRPr="00985259" w:rsidRDefault="00BE1510" w:rsidP="00CA248F">
            <w:pPr>
              <w:spacing w:line="300" w:lineRule="atLeast"/>
              <w:outlineLvl w:val="0"/>
            </w:pPr>
            <w:r w:rsidRPr="00985259">
              <w:t>Дыбина О.В. «Ознакомление с предметным и социальным окружени</w:t>
            </w:r>
            <w:r w:rsidR="00BC571A" w:rsidRPr="00985259">
              <w:t>ем. Млад</w:t>
            </w:r>
            <w:r w:rsidR="003477AE" w:rsidRPr="00985259">
              <w:t>шая группа», занятие 11</w:t>
            </w:r>
            <w:r w:rsidR="00BC571A" w:rsidRPr="00985259">
              <w:t xml:space="preserve">ст. </w:t>
            </w:r>
            <w:r w:rsidR="003477AE" w:rsidRPr="00985259">
              <w:t>30</w:t>
            </w:r>
          </w:p>
        </w:tc>
        <w:tc>
          <w:tcPr>
            <w:tcW w:w="725" w:type="dxa"/>
            <w:gridSpan w:val="4"/>
          </w:tcPr>
          <w:p w:rsidR="006C4B41" w:rsidRPr="00985259" w:rsidRDefault="006C4B41" w:rsidP="00CA248F"/>
          <w:p w:rsidR="00BE1510" w:rsidRPr="00985259" w:rsidRDefault="00BE1510" w:rsidP="00CA248F">
            <w:r w:rsidRPr="00985259">
              <w:t>1</w:t>
            </w:r>
          </w:p>
        </w:tc>
      </w:tr>
      <w:tr w:rsidR="00BE1510" w:rsidRPr="00985259" w:rsidTr="006C4B41">
        <w:tc>
          <w:tcPr>
            <w:tcW w:w="1288" w:type="dxa"/>
          </w:tcPr>
          <w:p w:rsidR="00BE1510" w:rsidRPr="00985259" w:rsidRDefault="006C4B41" w:rsidP="00BE1510">
            <w:pPr>
              <w:spacing w:line="300" w:lineRule="atLeast"/>
              <w:jc w:val="center"/>
              <w:outlineLvl w:val="0"/>
            </w:pPr>
            <w:r w:rsidRPr="00985259">
              <w:t>2</w:t>
            </w:r>
          </w:p>
        </w:tc>
        <w:tc>
          <w:tcPr>
            <w:tcW w:w="2861" w:type="dxa"/>
          </w:tcPr>
          <w:p w:rsidR="00BC571A" w:rsidRPr="00985259" w:rsidRDefault="00BC571A" w:rsidP="00BC571A">
            <w:pPr>
              <w:pStyle w:val="ab"/>
              <w:rPr>
                <w:b/>
              </w:rPr>
            </w:pPr>
            <w:r w:rsidRPr="00985259">
              <w:rPr>
                <w:b/>
              </w:rPr>
              <w:t>«Овощи с огорода»</w:t>
            </w:r>
          </w:p>
          <w:p w:rsidR="00BE1510" w:rsidRPr="00985259" w:rsidRDefault="00BE1510" w:rsidP="00BC571A">
            <w:pPr>
              <w:spacing w:line="300" w:lineRule="atLeast"/>
              <w:jc w:val="center"/>
              <w:outlineLvl w:val="0"/>
            </w:pPr>
          </w:p>
        </w:tc>
        <w:tc>
          <w:tcPr>
            <w:tcW w:w="3589" w:type="dxa"/>
          </w:tcPr>
          <w:p w:rsidR="00BE1510" w:rsidRPr="00985259" w:rsidRDefault="00BC571A" w:rsidP="00BE1510">
            <w:pPr>
              <w:spacing w:line="300" w:lineRule="atLeast"/>
              <w:jc w:val="center"/>
              <w:outlineLvl w:val="0"/>
            </w:pPr>
            <w:r w:rsidRPr="00985259">
              <w:t xml:space="preserve">Учить различать по внешнему виду и вкусу  и называть овощи (огурец, помидор, морковь). Расширять представления о выращивании овощных культур. Вызвать желание участвовать в инсценировке русской народной  сказки «Репка» </w:t>
            </w:r>
          </w:p>
        </w:tc>
        <w:tc>
          <w:tcPr>
            <w:tcW w:w="2219" w:type="dxa"/>
          </w:tcPr>
          <w:p w:rsidR="00BE1510" w:rsidRPr="00985259" w:rsidRDefault="00BC571A" w:rsidP="00CA248F">
            <w:pPr>
              <w:spacing w:line="300" w:lineRule="atLeast"/>
              <w:outlineLvl w:val="0"/>
            </w:pPr>
            <w:r w:rsidRPr="00985259">
              <w:t>Соломенникова О.А. «Ознакомление с природой в детском саду. Младшая группа, занятие 1 ст. 25</w:t>
            </w:r>
          </w:p>
        </w:tc>
        <w:tc>
          <w:tcPr>
            <w:tcW w:w="725" w:type="dxa"/>
            <w:gridSpan w:val="4"/>
          </w:tcPr>
          <w:p w:rsidR="00BE1510" w:rsidRPr="00985259" w:rsidRDefault="00BE1510" w:rsidP="00CA248F">
            <w:r w:rsidRPr="00985259">
              <w:t>1</w:t>
            </w:r>
          </w:p>
        </w:tc>
      </w:tr>
      <w:tr w:rsidR="00BE1510" w:rsidRPr="00985259" w:rsidTr="006C4B41">
        <w:tc>
          <w:tcPr>
            <w:tcW w:w="1288" w:type="dxa"/>
          </w:tcPr>
          <w:p w:rsidR="00BE1510" w:rsidRPr="00985259" w:rsidRDefault="006C4B41" w:rsidP="00BE1510">
            <w:pPr>
              <w:spacing w:line="300" w:lineRule="atLeast"/>
              <w:jc w:val="center"/>
              <w:outlineLvl w:val="0"/>
            </w:pPr>
            <w:r w:rsidRPr="00985259">
              <w:t>3</w:t>
            </w:r>
          </w:p>
        </w:tc>
        <w:tc>
          <w:tcPr>
            <w:tcW w:w="2861" w:type="dxa"/>
          </w:tcPr>
          <w:p w:rsidR="00BC571A" w:rsidRPr="00985259" w:rsidRDefault="00BC571A" w:rsidP="00BC571A">
            <w:pPr>
              <w:spacing w:line="276" w:lineRule="auto"/>
              <w:rPr>
                <w:b/>
              </w:rPr>
            </w:pPr>
            <w:r w:rsidRPr="00985259">
              <w:rPr>
                <w:b/>
              </w:rPr>
              <w:t xml:space="preserve">  «Транспорт»</w:t>
            </w:r>
          </w:p>
          <w:p w:rsidR="00BC571A" w:rsidRPr="00985259" w:rsidRDefault="00BC571A" w:rsidP="00BC571A">
            <w:r w:rsidRPr="00985259">
              <w:rPr>
                <w:b/>
              </w:rPr>
              <w:t xml:space="preserve"> </w:t>
            </w:r>
          </w:p>
          <w:p w:rsidR="00BE1510" w:rsidRPr="00985259" w:rsidRDefault="00BC571A" w:rsidP="00BC571A">
            <w:pPr>
              <w:spacing w:line="300" w:lineRule="atLeast"/>
              <w:jc w:val="center"/>
              <w:outlineLvl w:val="0"/>
            </w:pPr>
            <w:r w:rsidRPr="00985259">
              <w:t xml:space="preserve"> </w:t>
            </w:r>
          </w:p>
        </w:tc>
        <w:tc>
          <w:tcPr>
            <w:tcW w:w="3589" w:type="dxa"/>
          </w:tcPr>
          <w:p w:rsidR="00BE1510" w:rsidRPr="00985259" w:rsidRDefault="00BC571A" w:rsidP="00BE1510">
            <w:pPr>
              <w:spacing w:line="300" w:lineRule="atLeast"/>
              <w:jc w:val="center"/>
              <w:outlineLvl w:val="0"/>
            </w:pPr>
            <w:r w:rsidRPr="00985259">
              <w:t xml:space="preserve">Учить детей определять и различать транспорт, виды транспорта, выделять основные признаки (цвет, форма, величина, строение). </w:t>
            </w:r>
          </w:p>
        </w:tc>
        <w:tc>
          <w:tcPr>
            <w:tcW w:w="2219" w:type="dxa"/>
          </w:tcPr>
          <w:p w:rsidR="00BE1510" w:rsidRPr="00985259" w:rsidRDefault="006C4B41" w:rsidP="00CA248F">
            <w:pPr>
              <w:spacing w:line="300" w:lineRule="atLeast"/>
              <w:outlineLvl w:val="0"/>
            </w:pPr>
            <w:r w:rsidRPr="00985259">
              <w:t>Дыбина О.В. «Ознакомление с предметным и социальным окружением. Младшая группа», занятие 1ст. 19</w:t>
            </w:r>
          </w:p>
        </w:tc>
        <w:tc>
          <w:tcPr>
            <w:tcW w:w="725" w:type="dxa"/>
            <w:gridSpan w:val="4"/>
          </w:tcPr>
          <w:p w:rsidR="00BE1510" w:rsidRPr="00985259" w:rsidRDefault="00BE1510" w:rsidP="00CA248F">
            <w:r w:rsidRPr="00985259">
              <w:t>1</w:t>
            </w:r>
          </w:p>
        </w:tc>
      </w:tr>
      <w:tr w:rsidR="00BE1510" w:rsidRPr="00985259" w:rsidTr="006C4B41">
        <w:tc>
          <w:tcPr>
            <w:tcW w:w="1288" w:type="dxa"/>
          </w:tcPr>
          <w:p w:rsidR="00BE1510" w:rsidRPr="00985259" w:rsidRDefault="006C4B41" w:rsidP="00BE1510">
            <w:pPr>
              <w:spacing w:line="300" w:lineRule="atLeast"/>
              <w:jc w:val="center"/>
              <w:outlineLvl w:val="0"/>
            </w:pPr>
            <w:r w:rsidRPr="00985259">
              <w:t>4</w:t>
            </w:r>
          </w:p>
        </w:tc>
        <w:tc>
          <w:tcPr>
            <w:tcW w:w="2861" w:type="dxa"/>
          </w:tcPr>
          <w:p w:rsidR="00BC571A" w:rsidRPr="00985259" w:rsidRDefault="00BC571A" w:rsidP="00BC571A">
            <w:pPr>
              <w:rPr>
                <w:b/>
              </w:rPr>
            </w:pPr>
            <w:r w:rsidRPr="00985259">
              <w:rPr>
                <w:b/>
              </w:rPr>
              <w:t>«Мебель»</w:t>
            </w:r>
          </w:p>
          <w:p w:rsidR="00BC571A" w:rsidRPr="00985259" w:rsidRDefault="00BC571A" w:rsidP="00BC571A"/>
          <w:p w:rsidR="00BC571A" w:rsidRPr="00985259" w:rsidRDefault="00BC571A" w:rsidP="00BE1510">
            <w:pPr>
              <w:spacing w:line="300" w:lineRule="atLeast"/>
              <w:jc w:val="center"/>
              <w:outlineLvl w:val="0"/>
            </w:pPr>
            <w:r w:rsidRPr="00985259">
              <w:t xml:space="preserve"> </w:t>
            </w:r>
          </w:p>
          <w:p w:rsidR="00BC571A" w:rsidRPr="00985259" w:rsidRDefault="00BC571A" w:rsidP="00BE1510">
            <w:pPr>
              <w:spacing w:line="300" w:lineRule="atLeast"/>
              <w:jc w:val="center"/>
              <w:outlineLvl w:val="0"/>
            </w:pPr>
          </w:p>
          <w:p w:rsidR="00BE1510" w:rsidRPr="00985259" w:rsidRDefault="00BE1510" w:rsidP="00BC571A">
            <w:pPr>
              <w:spacing w:line="300" w:lineRule="atLeast"/>
              <w:jc w:val="center"/>
              <w:outlineLvl w:val="0"/>
            </w:pPr>
          </w:p>
        </w:tc>
        <w:tc>
          <w:tcPr>
            <w:tcW w:w="3589" w:type="dxa"/>
          </w:tcPr>
          <w:p w:rsidR="00BE1510" w:rsidRPr="00985259" w:rsidRDefault="00BC571A" w:rsidP="00BE1510">
            <w:pPr>
              <w:spacing w:line="300" w:lineRule="atLeast"/>
              <w:jc w:val="center"/>
              <w:outlineLvl w:val="0"/>
            </w:pPr>
            <w:r w:rsidRPr="00985259">
              <w:t xml:space="preserve">Учить детей определять и называть мебель, виды мебели, выделять основные признаки предметов мебели (цвет, форма, величина, строение, функции и т.д.); группировать предметы по признакам </w:t>
            </w:r>
          </w:p>
        </w:tc>
        <w:tc>
          <w:tcPr>
            <w:tcW w:w="2219" w:type="dxa"/>
          </w:tcPr>
          <w:p w:rsidR="00BE1510" w:rsidRPr="00985259" w:rsidRDefault="00BC571A" w:rsidP="00CA248F">
            <w:pPr>
              <w:spacing w:line="300" w:lineRule="atLeast"/>
              <w:outlineLvl w:val="0"/>
            </w:pPr>
            <w:r w:rsidRPr="00985259">
              <w:t xml:space="preserve">Дыбина О.В. «Ознакомление с предметным и социальным окружением. Младшая группа», занятие 2 ст. 20. </w:t>
            </w:r>
          </w:p>
        </w:tc>
        <w:tc>
          <w:tcPr>
            <w:tcW w:w="725" w:type="dxa"/>
            <w:gridSpan w:val="4"/>
          </w:tcPr>
          <w:p w:rsidR="00BE1510" w:rsidRPr="00985259" w:rsidRDefault="00BE1510" w:rsidP="00CA248F">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Октябрь</w:t>
            </w:r>
          </w:p>
          <w:p w:rsidR="006C4B41" w:rsidRPr="00985259" w:rsidRDefault="006C4B41" w:rsidP="00BE1510">
            <w:pPr>
              <w:spacing w:line="300" w:lineRule="atLeast"/>
              <w:jc w:val="center"/>
              <w:outlineLvl w:val="0"/>
            </w:pPr>
          </w:p>
          <w:p w:rsidR="006C4B41" w:rsidRPr="00985259" w:rsidRDefault="006C4B41" w:rsidP="00BE1510">
            <w:pPr>
              <w:spacing w:line="300" w:lineRule="atLeast"/>
              <w:jc w:val="center"/>
              <w:outlineLvl w:val="0"/>
            </w:pPr>
            <w:r w:rsidRPr="00985259">
              <w:t>1</w:t>
            </w:r>
          </w:p>
        </w:tc>
        <w:tc>
          <w:tcPr>
            <w:tcW w:w="2861" w:type="dxa"/>
          </w:tcPr>
          <w:p w:rsidR="006C4B41" w:rsidRPr="00985259" w:rsidRDefault="006C4B41" w:rsidP="006C4B41">
            <w:pPr>
              <w:pStyle w:val="ab"/>
              <w:rPr>
                <w:b/>
                <w:lang w:val="ru-RU"/>
              </w:rPr>
            </w:pPr>
            <w:r w:rsidRPr="00985259">
              <w:rPr>
                <w:b/>
              </w:rPr>
              <w:t>«Папа, мама, я - семья»</w:t>
            </w:r>
          </w:p>
          <w:p w:rsidR="007D61FA" w:rsidRPr="00985259" w:rsidRDefault="007D61FA" w:rsidP="006C4B41">
            <w:pPr>
              <w:pStyle w:val="ab"/>
              <w:rPr>
                <w:b/>
                <w:lang w:val="ru-RU"/>
              </w:rPr>
            </w:pPr>
          </w:p>
          <w:p w:rsidR="007D61FA" w:rsidRPr="00985259" w:rsidRDefault="007D61FA" w:rsidP="006C4B41">
            <w:pPr>
              <w:pStyle w:val="ab"/>
              <w:rPr>
                <w:b/>
                <w:lang w:val="ru-RU"/>
              </w:rPr>
            </w:pPr>
          </w:p>
          <w:p w:rsidR="007D61FA" w:rsidRPr="00985259" w:rsidRDefault="007D61FA" w:rsidP="006C4B41">
            <w:pPr>
              <w:pStyle w:val="ab"/>
              <w:rPr>
                <w:b/>
                <w:lang w:val="ru-RU"/>
              </w:rPr>
            </w:pPr>
          </w:p>
          <w:p w:rsidR="007D61FA" w:rsidRPr="00985259" w:rsidRDefault="007D61FA" w:rsidP="007D61FA">
            <w:pPr>
              <w:rPr>
                <w:b/>
              </w:rPr>
            </w:pPr>
            <w:r w:rsidRPr="00985259">
              <w:rPr>
                <w:b/>
              </w:rPr>
              <w:t xml:space="preserve">  </w:t>
            </w:r>
          </w:p>
          <w:p w:rsidR="007D61FA" w:rsidRPr="00985259" w:rsidRDefault="007D61FA" w:rsidP="006C4B41">
            <w:pPr>
              <w:pStyle w:val="ab"/>
              <w:rPr>
                <w:b/>
                <w:lang w:val="ru-RU"/>
              </w:rPr>
            </w:pPr>
            <w:r w:rsidRPr="00985259">
              <w:rPr>
                <w:b/>
                <w:lang w:val="ru-RU"/>
              </w:rPr>
              <w:lastRenderedPageBreak/>
              <w:t xml:space="preserve"> </w:t>
            </w:r>
          </w:p>
          <w:p w:rsidR="006C4B41" w:rsidRPr="00985259" w:rsidRDefault="006C4B41" w:rsidP="00BE1510">
            <w:pPr>
              <w:spacing w:line="300" w:lineRule="atLeast"/>
              <w:jc w:val="center"/>
              <w:outlineLvl w:val="0"/>
            </w:pPr>
            <w:r w:rsidRPr="00985259">
              <w:t xml:space="preserve"> </w:t>
            </w:r>
          </w:p>
          <w:p w:rsidR="006C4B41" w:rsidRPr="00985259" w:rsidRDefault="006C4B41" w:rsidP="006C4B41">
            <w:pPr>
              <w:spacing w:line="300" w:lineRule="atLeast"/>
              <w:jc w:val="center"/>
              <w:outlineLvl w:val="0"/>
            </w:pPr>
          </w:p>
        </w:tc>
        <w:tc>
          <w:tcPr>
            <w:tcW w:w="3589" w:type="dxa"/>
          </w:tcPr>
          <w:p w:rsidR="006C4B41" w:rsidRPr="00985259" w:rsidRDefault="006C4B41" w:rsidP="00056E05">
            <w:pPr>
              <w:pStyle w:val="ab"/>
            </w:pPr>
            <w:r w:rsidRPr="00985259">
              <w:lastRenderedPageBreak/>
              <w:t>Формировать первоначальные представления о семье. Воспитывать у ребенка интерес к собственному имени.</w:t>
            </w:r>
          </w:p>
          <w:p w:rsidR="006C4B41" w:rsidRPr="00985259" w:rsidRDefault="006C4B41" w:rsidP="00056E05">
            <w:pPr>
              <w:spacing w:line="300" w:lineRule="atLeast"/>
              <w:jc w:val="center"/>
              <w:outlineLvl w:val="0"/>
            </w:pPr>
          </w:p>
        </w:tc>
        <w:tc>
          <w:tcPr>
            <w:tcW w:w="2219" w:type="dxa"/>
          </w:tcPr>
          <w:p w:rsidR="006C4B41" w:rsidRPr="00985259" w:rsidRDefault="006C4B41" w:rsidP="00CA248F">
            <w:pPr>
              <w:spacing w:line="300" w:lineRule="atLeast"/>
              <w:outlineLvl w:val="0"/>
            </w:pPr>
            <w:r w:rsidRPr="00985259">
              <w:t xml:space="preserve">Дыбина О.В. «Ознакомление с предметным и социальным окружением. </w:t>
            </w:r>
            <w:r w:rsidRPr="00985259">
              <w:lastRenderedPageBreak/>
              <w:t>Младшая группа», занятие 3 ст. 2</w:t>
            </w:r>
            <w:r w:rsidR="007D61FA" w:rsidRPr="00985259">
              <w:t>1</w:t>
            </w:r>
          </w:p>
          <w:p w:rsidR="007D61FA" w:rsidRPr="00985259" w:rsidRDefault="007D61FA" w:rsidP="00CA248F">
            <w:pPr>
              <w:spacing w:line="300" w:lineRule="atLeast"/>
              <w:outlineLvl w:val="0"/>
            </w:pPr>
          </w:p>
        </w:tc>
        <w:tc>
          <w:tcPr>
            <w:tcW w:w="725" w:type="dxa"/>
            <w:gridSpan w:val="4"/>
          </w:tcPr>
          <w:p w:rsidR="006C4B41" w:rsidRPr="00985259" w:rsidRDefault="006C4B41" w:rsidP="00CA248F">
            <w:r w:rsidRPr="00985259">
              <w:lastRenderedPageBreak/>
              <w:t>1</w:t>
            </w:r>
          </w:p>
        </w:tc>
      </w:tr>
      <w:tr w:rsidR="006C4B41" w:rsidRPr="00985259" w:rsidTr="006C4B41">
        <w:tc>
          <w:tcPr>
            <w:tcW w:w="1288" w:type="dxa"/>
          </w:tcPr>
          <w:p w:rsidR="006C4B41" w:rsidRPr="00985259" w:rsidRDefault="006C4B41" w:rsidP="00BE1510">
            <w:pPr>
              <w:spacing w:line="300" w:lineRule="atLeast"/>
              <w:jc w:val="center"/>
              <w:outlineLvl w:val="0"/>
            </w:pPr>
          </w:p>
          <w:p w:rsidR="002C50D0" w:rsidRPr="00985259" w:rsidRDefault="002C50D0" w:rsidP="00BE1510">
            <w:pPr>
              <w:spacing w:line="300" w:lineRule="atLeast"/>
              <w:jc w:val="center"/>
              <w:outlineLvl w:val="0"/>
            </w:pPr>
            <w:r w:rsidRPr="00985259">
              <w:t>2</w:t>
            </w:r>
          </w:p>
        </w:tc>
        <w:tc>
          <w:tcPr>
            <w:tcW w:w="2861" w:type="dxa"/>
          </w:tcPr>
          <w:p w:rsidR="006C4B41" w:rsidRPr="00985259" w:rsidRDefault="006C4B41" w:rsidP="006C4B41">
            <w:pPr>
              <w:pStyle w:val="ab"/>
              <w:rPr>
                <w:b/>
              </w:rPr>
            </w:pPr>
            <w:r w:rsidRPr="00985259">
              <w:rPr>
                <w:b/>
              </w:rPr>
              <w:t>«Меняем воду в аквариуме»</w:t>
            </w:r>
          </w:p>
          <w:p w:rsidR="006C4B41" w:rsidRPr="00985259" w:rsidRDefault="006C4B41" w:rsidP="006C4B41">
            <w:pPr>
              <w:spacing w:line="300" w:lineRule="atLeast"/>
              <w:jc w:val="center"/>
              <w:outlineLvl w:val="0"/>
            </w:pPr>
          </w:p>
        </w:tc>
        <w:tc>
          <w:tcPr>
            <w:tcW w:w="3589" w:type="dxa"/>
          </w:tcPr>
          <w:p w:rsidR="006C4B41" w:rsidRPr="00985259" w:rsidRDefault="006C4B41" w:rsidP="00CA248F">
            <w:pPr>
              <w:spacing w:line="300" w:lineRule="atLeast"/>
              <w:outlineLvl w:val="0"/>
            </w:pPr>
            <w:r w:rsidRPr="00985259">
              <w:t xml:space="preserve">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  </w:t>
            </w:r>
          </w:p>
        </w:tc>
        <w:tc>
          <w:tcPr>
            <w:tcW w:w="2219" w:type="dxa"/>
          </w:tcPr>
          <w:p w:rsidR="006C4B41" w:rsidRPr="00985259" w:rsidRDefault="006C4B41" w:rsidP="00CA248F">
            <w:pPr>
              <w:spacing w:line="300" w:lineRule="atLeast"/>
              <w:outlineLvl w:val="0"/>
            </w:pPr>
            <w:r w:rsidRPr="00985259">
              <w:t>Соломенникова О.А. «Ознакомление с природой в детском саду. Младшая группа, занятие 2 ст. 26 .</w:t>
            </w:r>
          </w:p>
        </w:tc>
        <w:tc>
          <w:tcPr>
            <w:tcW w:w="725" w:type="dxa"/>
            <w:gridSpan w:val="4"/>
          </w:tcPr>
          <w:p w:rsidR="006C4B41" w:rsidRPr="00985259" w:rsidRDefault="006C4B41" w:rsidP="00CA248F">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p>
          <w:p w:rsidR="002C50D0" w:rsidRPr="00985259" w:rsidRDefault="002C50D0" w:rsidP="00BE1510">
            <w:pPr>
              <w:spacing w:line="300" w:lineRule="atLeast"/>
              <w:jc w:val="center"/>
              <w:outlineLvl w:val="0"/>
            </w:pPr>
            <w:r w:rsidRPr="00985259">
              <w:t>3</w:t>
            </w:r>
          </w:p>
        </w:tc>
        <w:tc>
          <w:tcPr>
            <w:tcW w:w="2861" w:type="dxa"/>
          </w:tcPr>
          <w:p w:rsidR="007D61FA" w:rsidRPr="00985259" w:rsidRDefault="007D61FA" w:rsidP="007D61FA">
            <w:pPr>
              <w:pStyle w:val="ab"/>
              <w:rPr>
                <w:b/>
              </w:rPr>
            </w:pPr>
            <w:r w:rsidRPr="00985259">
              <w:rPr>
                <w:b/>
              </w:rPr>
              <w:t>«Одежда»</w:t>
            </w:r>
          </w:p>
          <w:p w:rsidR="006C4B41" w:rsidRPr="00985259" w:rsidRDefault="007D61FA" w:rsidP="00BE1510">
            <w:pPr>
              <w:spacing w:line="300" w:lineRule="atLeast"/>
              <w:jc w:val="center"/>
              <w:outlineLvl w:val="0"/>
            </w:pPr>
            <w:r w:rsidRPr="00985259">
              <w:t xml:space="preserve"> </w:t>
            </w:r>
          </w:p>
          <w:p w:rsidR="006C4B41" w:rsidRPr="00985259" w:rsidRDefault="006C4B41" w:rsidP="00BE1510">
            <w:pPr>
              <w:spacing w:line="300" w:lineRule="atLeast"/>
              <w:jc w:val="center"/>
              <w:outlineLvl w:val="0"/>
            </w:pPr>
          </w:p>
          <w:p w:rsidR="006C4B41" w:rsidRPr="00985259" w:rsidRDefault="006C4B41" w:rsidP="006C4B41">
            <w:pPr>
              <w:spacing w:line="300" w:lineRule="atLeast"/>
              <w:jc w:val="center"/>
              <w:outlineLvl w:val="0"/>
            </w:pPr>
          </w:p>
        </w:tc>
        <w:tc>
          <w:tcPr>
            <w:tcW w:w="3589" w:type="dxa"/>
          </w:tcPr>
          <w:p w:rsidR="007D61FA" w:rsidRPr="00985259" w:rsidRDefault="007D61FA" w:rsidP="00CA248F">
            <w:pPr>
              <w:pStyle w:val="ab"/>
            </w:pPr>
            <w:r w:rsidRPr="00985259">
              <w:t xml:space="preserve">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 </w:t>
            </w:r>
          </w:p>
          <w:p w:rsidR="007D61FA" w:rsidRPr="00985259" w:rsidRDefault="007D61FA" w:rsidP="00CA248F">
            <w:pPr>
              <w:spacing w:line="300" w:lineRule="atLeast"/>
              <w:outlineLvl w:val="0"/>
            </w:pPr>
            <w:r w:rsidRPr="00985259">
              <w:t xml:space="preserve"> </w:t>
            </w:r>
          </w:p>
        </w:tc>
        <w:tc>
          <w:tcPr>
            <w:tcW w:w="2219" w:type="dxa"/>
          </w:tcPr>
          <w:p w:rsidR="006C4B41" w:rsidRPr="00985259" w:rsidRDefault="006C4B41" w:rsidP="00CA248F">
            <w:pPr>
              <w:spacing w:line="300" w:lineRule="atLeast"/>
              <w:outlineLvl w:val="0"/>
            </w:pPr>
            <w:r w:rsidRPr="00985259">
              <w:t xml:space="preserve">Дыбина О.В. «Ознакомление с предметным и социальным окружением. Младшая группа», </w:t>
            </w:r>
            <w:r w:rsidR="007D61FA" w:rsidRPr="00985259">
              <w:t>занятие 4</w:t>
            </w:r>
            <w:r w:rsidRPr="00985259">
              <w:t xml:space="preserve"> ст. 2</w:t>
            </w:r>
            <w:r w:rsidR="007D61FA" w:rsidRPr="00985259">
              <w:t>3</w:t>
            </w:r>
          </w:p>
        </w:tc>
        <w:tc>
          <w:tcPr>
            <w:tcW w:w="725" w:type="dxa"/>
            <w:gridSpan w:val="4"/>
          </w:tcPr>
          <w:p w:rsidR="006C4B41" w:rsidRPr="00985259" w:rsidRDefault="006C4B41" w:rsidP="00CA248F">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p>
          <w:p w:rsidR="002C50D0" w:rsidRPr="00985259" w:rsidRDefault="002C50D0" w:rsidP="00BE1510">
            <w:pPr>
              <w:spacing w:line="300" w:lineRule="atLeast"/>
              <w:jc w:val="center"/>
              <w:outlineLvl w:val="0"/>
            </w:pPr>
            <w:r w:rsidRPr="00985259">
              <w:t>4</w:t>
            </w:r>
          </w:p>
        </w:tc>
        <w:tc>
          <w:tcPr>
            <w:tcW w:w="2861" w:type="dxa"/>
          </w:tcPr>
          <w:p w:rsidR="004D1CA4" w:rsidRPr="00985259" w:rsidRDefault="004D1CA4" w:rsidP="004D1CA4">
            <w:pPr>
              <w:rPr>
                <w:b/>
              </w:rPr>
            </w:pPr>
            <w:r w:rsidRPr="00985259">
              <w:rPr>
                <w:b/>
              </w:rPr>
              <w:t>«Чудесный мешочек»</w:t>
            </w:r>
          </w:p>
          <w:p w:rsidR="006C4B41" w:rsidRPr="00985259" w:rsidRDefault="004D1CA4" w:rsidP="004D1CA4">
            <w:r w:rsidRPr="00985259">
              <w:rPr>
                <w:b/>
              </w:rPr>
              <w:t xml:space="preserve">  </w:t>
            </w:r>
          </w:p>
        </w:tc>
        <w:tc>
          <w:tcPr>
            <w:tcW w:w="3589" w:type="dxa"/>
          </w:tcPr>
          <w:p w:rsidR="004D1CA4" w:rsidRPr="00985259" w:rsidRDefault="004D1CA4" w:rsidP="004D1CA4">
            <w:r w:rsidRPr="00985259">
              <w:t>Дать детям представление о том, что одни предметы сделаны руками человека, другие созданы природой.</w:t>
            </w:r>
          </w:p>
          <w:p w:rsidR="006C4B41" w:rsidRPr="00985259" w:rsidRDefault="004D1CA4" w:rsidP="00BE1510">
            <w:pPr>
              <w:spacing w:line="300" w:lineRule="atLeast"/>
              <w:jc w:val="center"/>
              <w:outlineLvl w:val="0"/>
            </w:pPr>
            <w:r w:rsidRPr="00985259">
              <w:t xml:space="preserve"> </w:t>
            </w:r>
          </w:p>
        </w:tc>
        <w:tc>
          <w:tcPr>
            <w:tcW w:w="2246" w:type="dxa"/>
            <w:gridSpan w:val="2"/>
          </w:tcPr>
          <w:p w:rsidR="006C4B41" w:rsidRPr="00985259" w:rsidRDefault="004D1CA4" w:rsidP="00CA248F">
            <w:pPr>
              <w:spacing w:line="300" w:lineRule="atLeast"/>
              <w:outlineLvl w:val="0"/>
            </w:pPr>
            <w:r w:rsidRPr="00985259">
              <w:t xml:space="preserve">Дыбина О.В. «Ознакомление с предметным и социальным окружением. Младшая группа», занятие 5 ст. 24 </w:t>
            </w:r>
          </w:p>
        </w:tc>
        <w:tc>
          <w:tcPr>
            <w:tcW w:w="698" w:type="dxa"/>
            <w:gridSpan w:val="3"/>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Ноябрь</w:t>
            </w:r>
          </w:p>
          <w:p w:rsidR="002C50D0" w:rsidRPr="00985259" w:rsidRDefault="002C50D0" w:rsidP="00BE1510">
            <w:pPr>
              <w:spacing w:line="300" w:lineRule="atLeast"/>
              <w:jc w:val="center"/>
              <w:outlineLvl w:val="0"/>
            </w:pPr>
            <w:r w:rsidRPr="00985259">
              <w:t>1</w:t>
            </w:r>
          </w:p>
          <w:p w:rsidR="002C50D0" w:rsidRPr="00985259" w:rsidRDefault="002C50D0" w:rsidP="00BE1510">
            <w:pPr>
              <w:spacing w:line="300" w:lineRule="atLeast"/>
              <w:jc w:val="center"/>
              <w:outlineLvl w:val="0"/>
            </w:pPr>
          </w:p>
        </w:tc>
        <w:tc>
          <w:tcPr>
            <w:tcW w:w="2861" w:type="dxa"/>
          </w:tcPr>
          <w:p w:rsidR="007D61FA" w:rsidRPr="00985259" w:rsidRDefault="007D61FA" w:rsidP="007D61FA">
            <w:r w:rsidRPr="00985259">
              <w:rPr>
                <w:b/>
              </w:rPr>
              <w:t xml:space="preserve">«Помогите Незнайке»  </w:t>
            </w:r>
          </w:p>
          <w:p w:rsidR="006C4B41" w:rsidRPr="00985259" w:rsidRDefault="007D61FA" w:rsidP="007D61FA">
            <w:pPr>
              <w:pStyle w:val="ab"/>
              <w:rPr>
                <w:lang w:val="ru-RU"/>
              </w:rPr>
            </w:pPr>
            <w:r w:rsidRPr="00985259">
              <w:rPr>
                <w:lang w:val="ru-RU"/>
              </w:rPr>
              <w:t xml:space="preserve"> </w:t>
            </w:r>
          </w:p>
        </w:tc>
        <w:tc>
          <w:tcPr>
            <w:tcW w:w="3589" w:type="dxa"/>
          </w:tcPr>
          <w:p w:rsidR="007D61FA" w:rsidRPr="00985259" w:rsidRDefault="007D61FA" w:rsidP="007D61FA">
            <w:r w:rsidRPr="00985259">
              <w:t>Побуждать детей определять, различать и описывать предметы природного т рукотворного мира.</w:t>
            </w:r>
          </w:p>
          <w:p w:rsidR="006C4B41" w:rsidRPr="00985259" w:rsidRDefault="007D61FA" w:rsidP="00BE1510">
            <w:pPr>
              <w:spacing w:line="300" w:lineRule="atLeast"/>
              <w:jc w:val="center"/>
              <w:outlineLvl w:val="0"/>
            </w:pPr>
            <w:r w:rsidRPr="00985259">
              <w:t xml:space="preserve"> </w:t>
            </w:r>
          </w:p>
        </w:tc>
        <w:tc>
          <w:tcPr>
            <w:tcW w:w="2246" w:type="dxa"/>
            <w:gridSpan w:val="2"/>
          </w:tcPr>
          <w:p w:rsidR="006C4B41" w:rsidRPr="00985259" w:rsidRDefault="004D1CA4" w:rsidP="00CA248F">
            <w:pPr>
              <w:spacing w:line="300" w:lineRule="atLeast"/>
              <w:outlineLvl w:val="0"/>
            </w:pPr>
            <w:r w:rsidRPr="00985259">
              <w:t xml:space="preserve">Дыбина О.В. «Ознакомление с предметным и социальным окружением. Младшая группа», занятие </w:t>
            </w:r>
            <w:r w:rsidR="007D61FA" w:rsidRPr="00985259">
              <w:t xml:space="preserve">7 </w:t>
            </w:r>
            <w:r w:rsidRPr="00985259">
              <w:t xml:space="preserve"> ст. 2</w:t>
            </w:r>
            <w:r w:rsidR="007D61FA" w:rsidRPr="00985259">
              <w:t>6</w:t>
            </w:r>
          </w:p>
        </w:tc>
        <w:tc>
          <w:tcPr>
            <w:tcW w:w="698" w:type="dxa"/>
            <w:gridSpan w:val="3"/>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4D1CA4" w:rsidRPr="00985259" w:rsidRDefault="004D1CA4" w:rsidP="004D1CA4">
            <w:pPr>
              <w:pStyle w:val="ab"/>
              <w:rPr>
                <w:b/>
              </w:rPr>
            </w:pPr>
            <w:r w:rsidRPr="00985259">
              <w:rPr>
                <w:b/>
              </w:rPr>
              <w:t>«В гостях у бабушки»</w:t>
            </w:r>
          </w:p>
          <w:p w:rsidR="006C4B41" w:rsidRPr="00985259" w:rsidRDefault="006C4B41" w:rsidP="004D1CA4">
            <w:pPr>
              <w:spacing w:line="300" w:lineRule="atLeast"/>
              <w:jc w:val="center"/>
              <w:outlineLvl w:val="0"/>
            </w:pPr>
          </w:p>
        </w:tc>
        <w:tc>
          <w:tcPr>
            <w:tcW w:w="3589" w:type="dxa"/>
          </w:tcPr>
          <w:p w:rsidR="006C4B41" w:rsidRPr="00985259" w:rsidRDefault="004D1CA4" w:rsidP="00CA248F">
            <w:pPr>
              <w:spacing w:line="300" w:lineRule="atLeast"/>
              <w:outlineLvl w:val="0"/>
            </w:pPr>
            <w:r w:rsidRPr="00985259">
              <w:t xml:space="preserve">Продолжать знакомить детей с домашними животными и их детенышами. Учить правильно обращаться с домашними животными. Формировать заботливое отношение к домашним животным. </w:t>
            </w:r>
          </w:p>
        </w:tc>
        <w:tc>
          <w:tcPr>
            <w:tcW w:w="2246" w:type="dxa"/>
            <w:gridSpan w:val="2"/>
          </w:tcPr>
          <w:p w:rsidR="006C4B41" w:rsidRPr="00985259" w:rsidRDefault="004D1CA4" w:rsidP="00CA248F">
            <w:pPr>
              <w:spacing w:line="300" w:lineRule="atLeast"/>
              <w:outlineLvl w:val="0"/>
            </w:pPr>
            <w:r w:rsidRPr="00985259">
              <w:t xml:space="preserve">Соломенникова О.А. «Ознакомление с природой в детском саду. Младшая группа, занятие 3 ст. 29 . </w:t>
            </w:r>
          </w:p>
        </w:tc>
        <w:tc>
          <w:tcPr>
            <w:tcW w:w="698" w:type="dxa"/>
            <w:gridSpan w:val="3"/>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7D61FA" w:rsidRPr="00985259" w:rsidRDefault="007D61FA" w:rsidP="007D61FA">
            <w:pPr>
              <w:pStyle w:val="ab"/>
              <w:rPr>
                <w:b/>
              </w:rPr>
            </w:pPr>
            <w:r w:rsidRPr="00985259">
              <w:rPr>
                <w:b/>
              </w:rPr>
              <w:t>«Варвара-краса, длинная коса»</w:t>
            </w:r>
          </w:p>
          <w:p w:rsidR="006C4B41" w:rsidRPr="00985259" w:rsidRDefault="006C4B41" w:rsidP="007D61FA">
            <w:pPr>
              <w:spacing w:line="300" w:lineRule="atLeast"/>
              <w:jc w:val="center"/>
              <w:outlineLvl w:val="0"/>
            </w:pPr>
          </w:p>
        </w:tc>
        <w:tc>
          <w:tcPr>
            <w:tcW w:w="3589" w:type="dxa"/>
          </w:tcPr>
          <w:p w:rsidR="006C4B41" w:rsidRPr="00985259" w:rsidRDefault="007D61FA" w:rsidP="00CA248F">
            <w:pPr>
              <w:spacing w:line="300" w:lineRule="atLeast"/>
              <w:outlineLvl w:val="0"/>
            </w:pPr>
            <w:r w:rsidRPr="00985259">
              <w:t xml:space="preserve">Знакомить детей с трудом мамы, дать представление о том, что мама проявляет заботу о своей семье, о своем любимом ребенке. Мама умеет все – девочкам заплетает косички, завязывает красивые бантики, мальчикам делает модельные стрижки, причесывает; мама трудолюбивая, аккуратная – </w:t>
            </w:r>
            <w:r w:rsidRPr="00985259">
              <w:lastRenderedPageBreak/>
              <w:t xml:space="preserve">следит за волосами детей, моет их, вытирает, расчесывает – она парикмахер в своем доме. Формировать уважение к маме. </w:t>
            </w:r>
          </w:p>
        </w:tc>
        <w:tc>
          <w:tcPr>
            <w:tcW w:w="2246" w:type="dxa"/>
            <w:gridSpan w:val="2"/>
          </w:tcPr>
          <w:p w:rsidR="006C4B41" w:rsidRPr="00985259" w:rsidRDefault="004D1CA4" w:rsidP="00CA248F">
            <w:pPr>
              <w:spacing w:line="300" w:lineRule="atLeast"/>
              <w:outlineLvl w:val="0"/>
            </w:pPr>
            <w:r w:rsidRPr="00985259">
              <w:lastRenderedPageBreak/>
              <w:t xml:space="preserve">Дыбина О.В. «Ознакомление с предметным и социальным окружением. Младшая группа», </w:t>
            </w:r>
            <w:r w:rsidR="007D61FA" w:rsidRPr="00985259">
              <w:t xml:space="preserve">занятие 9 </w:t>
            </w:r>
            <w:r w:rsidRPr="00985259">
              <w:t>ст. 2</w:t>
            </w:r>
            <w:r w:rsidR="007D61FA" w:rsidRPr="00985259">
              <w:t>8</w:t>
            </w:r>
            <w:r w:rsidRPr="00985259">
              <w:t xml:space="preserve"> </w:t>
            </w:r>
          </w:p>
        </w:tc>
        <w:tc>
          <w:tcPr>
            <w:tcW w:w="698" w:type="dxa"/>
            <w:gridSpan w:val="3"/>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4D1CA4" w:rsidRPr="00985259" w:rsidRDefault="004D1CA4" w:rsidP="004D1CA4">
            <w:r w:rsidRPr="00985259">
              <w:rPr>
                <w:b/>
              </w:rPr>
              <w:t>«Теремок»</w:t>
            </w:r>
          </w:p>
          <w:p w:rsidR="004D1CA4" w:rsidRPr="00985259" w:rsidRDefault="004D1CA4" w:rsidP="004D1CA4">
            <w:r w:rsidRPr="00985259">
              <w:rPr>
                <w:b/>
              </w:rPr>
              <w:t xml:space="preserve"> </w:t>
            </w:r>
          </w:p>
          <w:p w:rsidR="006C4B41" w:rsidRPr="00985259" w:rsidRDefault="006C4B41" w:rsidP="00BE1510">
            <w:pPr>
              <w:spacing w:line="300" w:lineRule="atLeast"/>
              <w:jc w:val="center"/>
              <w:outlineLvl w:val="0"/>
            </w:pPr>
          </w:p>
          <w:p w:rsidR="006C4B41" w:rsidRPr="00985259" w:rsidRDefault="006C4B41" w:rsidP="00BE1510">
            <w:pPr>
              <w:spacing w:line="300" w:lineRule="atLeast"/>
              <w:jc w:val="center"/>
              <w:outlineLvl w:val="0"/>
            </w:pPr>
          </w:p>
        </w:tc>
        <w:tc>
          <w:tcPr>
            <w:tcW w:w="3589" w:type="dxa"/>
          </w:tcPr>
          <w:p w:rsidR="004D1CA4" w:rsidRPr="00985259" w:rsidRDefault="004D1CA4" w:rsidP="00CA248F">
            <w:r w:rsidRPr="00985259">
              <w:t>Знакомить детей со свойствами дерева, со структурой его поверхности.</w:t>
            </w:r>
          </w:p>
          <w:p w:rsidR="004D1CA4" w:rsidRPr="00985259" w:rsidRDefault="004D1CA4" w:rsidP="00CA248F">
            <w:pPr>
              <w:spacing w:line="300" w:lineRule="atLeast"/>
              <w:outlineLvl w:val="0"/>
            </w:pPr>
            <w:r w:rsidRPr="00985259">
              <w:t xml:space="preserve"> </w:t>
            </w:r>
          </w:p>
          <w:p w:rsidR="006C4B41" w:rsidRPr="00985259" w:rsidRDefault="004D1CA4" w:rsidP="00CA248F">
            <w:pPr>
              <w:spacing w:line="300" w:lineRule="atLeast"/>
              <w:outlineLvl w:val="0"/>
            </w:pPr>
            <w:r w:rsidRPr="00985259">
              <w:t xml:space="preserve"> </w:t>
            </w:r>
          </w:p>
        </w:tc>
        <w:tc>
          <w:tcPr>
            <w:tcW w:w="2246" w:type="dxa"/>
            <w:gridSpan w:val="2"/>
          </w:tcPr>
          <w:p w:rsidR="006C4B41" w:rsidRPr="00985259" w:rsidRDefault="006C4B41" w:rsidP="00CA248F">
            <w:pPr>
              <w:spacing w:line="300" w:lineRule="atLeast"/>
              <w:outlineLvl w:val="0"/>
            </w:pPr>
            <w:r w:rsidRPr="00985259">
              <w:t xml:space="preserve">Дыбина О.В. «Ознакомление с предметным и социальным окружением. </w:t>
            </w:r>
            <w:r w:rsidR="004D1CA4" w:rsidRPr="00985259">
              <w:t>Младшая группа», занятие 8 ст. 27</w:t>
            </w:r>
          </w:p>
        </w:tc>
        <w:tc>
          <w:tcPr>
            <w:tcW w:w="698" w:type="dxa"/>
            <w:gridSpan w:val="3"/>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Декабрь</w:t>
            </w:r>
          </w:p>
          <w:p w:rsidR="002C50D0" w:rsidRPr="00985259" w:rsidRDefault="002C50D0" w:rsidP="00BE1510">
            <w:pPr>
              <w:spacing w:line="300" w:lineRule="atLeast"/>
              <w:jc w:val="center"/>
              <w:outlineLvl w:val="0"/>
            </w:pPr>
            <w:r w:rsidRPr="00985259">
              <w:t>1</w:t>
            </w:r>
          </w:p>
        </w:tc>
        <w:tc>
          <w:tcPr>
            <w:tcW w:w="2861" w:type="dxa"/>
          </w:tcPr>
          <w:p w:rsidR="007D61FA" w:rsidRPr="00985259" w:rsidRDefault="007D61FA" w:rsidP="007D61FA">
            <w:pPr>
              <w:pStyle w:val="ab"/>
              <w:rPr>
                <w:b/>
              </w:rPr>
            </w:pPr>
            <w:r w:rsidRPr="00985259">
              <w:rPr>
                <w:b/>
              </w:rPr>
              <w:t>«Найди предметы рукотворного мира»</w:t>
            </w:r>
          </w:p>
          <w:p w:rsidR="006C4B41" w:rsidRPr="00985259" w:rsidRDefault="006C4B41" w:rsidP="007D61FA">
            <w:pPr>
              <w:spacing w:line="300" w:lineRule="atLeast"/>
              <w:jc w:val="center"/>
              <w:outlineLvl w:val="0"/>
            </w:pPr>
          </w:p>
        </w:tc>
        <w:tc>
          <w:tcPr>
            <w:tcW w:w="3589" w:type="dxa"/>
          </w:tcPr>
          <w:p w:rsidR="006C4B41" w:rsidRPr="00985259" w:rsidRDefault="007D61FA" w:rsidP="00CA248F">
            <w:pPr>
              <w:spacing w:line="300" w:lineRule="atLeast"/>
              <w:outlineLvl w:val="0"/>
            </w:pPr>
            <w:r w:rsidRPr="00985259">
              <w:t xml:space="preserve">Побуждать детей определять, различать и описывать предметы природного и рукотворного мира. </w:t>
            </w:r>
          </w:p>
        </w:tc>
        <w:tc>
          <w:tcPr>
            <w:tcW w:w="2246" w:type="dxa"/>
            <w:gridSpan w:val="2"/>
          </w:tcPr>
          <w:p w:rsidR="006C4B41" w:rsidRPr="00985259" w:rsidRDefault="007D61FA" w:rsidP="00CA248F">
            <w:pPr>
              <w:spacing w:line="300" w:lineRule="atLeast"/>
              <w:outlineLvl w:val="0"/>
            </w:pPr>
            <w:r w:rsidRPr="00985259">
              <w:t>Дыбина О.В. «Ознакомление с предметным и социальным окружением. Младшая группа», занятие 10  ст. 29</w:t>
            </w:r>
          </w:p>
        </w:tc>
        <w:tc>
          <w:tcPr>
            <w:tcW w:w="698" w:type="dxa"/>
            <w:gridSpan w:val="3"/>
          </w:tcPr>
          <w:p w:rsidR="006C4B41" w:rsidRPr="00985259" w:rsidRDefault="006C4B41" w:rsidP="00CA248F">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2C0701" w:rsidRPr="00985259" w:rsidRDefault="002C0701" w:rsidP="002C0701">
            <w:pPr>
              <w:pStyle w:val="ab"/>
              <w:rPr>
                <w:b/>
              </w:rPr>
            </w:pPr>
            <w:r w:rsidRPr="00985259">
              <w:rPr>
                <w:b/>
              </w:rPr>
              <w:t>«Подкормим птиц зимой»</w:t>
            </w:r>
          </w:p>
          <w:p w:rsidR="006C4B41" w:rsidRPr="00985259" w:rsidRDefault="006C4B41" w:rsidP="002C0701">
            <w:pPr>
              <w:spacing w:line="300" w:lineRule="atLeast"/>
              <w:jc w:val="center"/>
              <w:outlineLvl w:val="0"/>
            </w:pPr>
          </w:p>
        </w:tc>
        <w:tc>
          <w:tcPr>
            <w:tcW w:w="3589" w:type="dxa"/>
          </w:tcPr>
          <w:p w:rsidR="006C4B41" w:rsidRPr="00985259" w:rsidRDefault="002C0701" w:rsidP="00CA248F">
            <w:pPr>
              <w:spacing w:line="300" w:lineRule="atLeast"/>
              <w:outlineLvl w:val="0"/>
            </w:pPr>
            <w:r w:rsidRPr="00985259">
              <w:t xml:space="preserve">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 </w:t>
            </w:r>
          </w:p>
        </w:tc>
        <w:tc>
          <w:tcPr>
            <w:tcW w:w="2246" w:type="dxa"/>
            <w:gridSpan w:val="2"/>
          </w:tcPr>
          <w:p w:rsidR="006C4B41" w:rsidRPr="00985259" w:rsidRDefault="007D61FA" w:rsidP="00CA248F">
            <w:pPr>
              <w:spacing w:line="300" w:lineRule="atLeast"/>
              <w:outlineLvl w:val="0"/>
            </w:pPr>
            <w:r w:rsidRPr="00985259">
              <w:t xml:space="preserve">Соломенникова О.А. «Ознакомление с природой в детском саду. Младшая группа, </w:t>
            </w:r>
            <w:r w:rsidR="002C0701" w:rsidRPr="00985259">
              <w:t>занятие 4</w:t>
            </w:r>
            <w:r w:rsidRPr="00985259">
              <w:t xml:space="preserve"> ст. </w:t>
            </w:r>
            <w:r w:rsidR="002C0701" w:rsidRPr="00985259">
              <w:t>32</w:t>
            </w:r>
          </w:p>
        </w:tc>
        <w:tc>
          <w:tcPr>
            <w:tcW w:w="698" w:type="dxa"/>
            <w:gridSpan w:val="3"/>
          </w:tcPr>
          <w:p w:rsidR="006C4B41" w:rsidRPr="00985259" w:rsidRDefault="006C4B41" w:rsidP="00CA248F">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2C0701" w:rsidRPr="00985259" w:rsidRDefault="002C0701" w:rsidP="002C0701">
            <w:pPr>
              <w:pStyle w:val="ab"/>
              <w:rPr>
                <w:b/>
              </w:rPr>
            </w:pPr>
            <w:r w:rsidRPr="00985259">
              <w:rPr>
                <w:b/>
              </w:rPr>
              <w:t>«Наш зайчонок заболел»</w:t>
            </w:r>
          </w:p>
          <w:p w:rsidR="006C4B41" w:rsidRPr="00985259" w:rsidRDefault="006C4B41" w:rsidP="002C0701">
            <w:pPr>
              <w:spacing w:line="300" w:lineRule="atLeast"/>
              <w:jc w:val="center"/>
              <w:outlineLvl w:val="0"/>
            </w:pPr>
          </w:p>
        </w:tc>
        <w:tc>
          <w:tcPr>
            <w:tcW w:w="3589" w:type="dxa"/>
          </w:tcPr>
          <w:p w:rsidR="006C4B41" w:rsidRPr="00985259" w:rsidRDefault="002C0701" w:rsidP="00CA248F">
            <w:pPr>
              <w:spacing w:line="300" w:lineRule="atLeast"/>
              <w:outlineLvl w:val="0"/>
            </w:pPr>
            <w:r w:rsidRPr="00985259">
              <w:t>Дать детям представление о то, что мама проявляет заботу о своей семье, о своем любимом ребенке. Мама умеет</w:t>
            </w:r>
            <w:r w:rsidRPr="00985259">
              <w:rPr>
                <w:b/>
              </w:rPr>
              <w:t xml:space="preserve"> </w:t>
            </w:r>
            <w:r w:rsidRPr="00985259">
              <w:t xml:space="preserve">осматривать горло, кожу, измерять температуру, ставить горчичники и т.д.  – она доктор и медсестра в своем доме. Формировать уважение к маме. </w:t>
            </w:r>
          </w:p>
        </w:tc>
        <w:tc>
          <w:tcPr>
            <w:tcW w:w="2246" w:type="dxa"/>
            <w:gridSpan w:val="2"/>
          </w:tcPr>
          <w:p w:rsidR="006C4B41" w:rsidRPr="00985259" w:rsidRDefault="006C4B41" w:rsidP="00CA248F">
            <w:pPr>
              <w:spacing w:line="300" w:lineRule="atLeast"/>
              <w:outlineLvl w:val="0"/>
            </w:pPr>
            <w:r w:rsidRPr="00985259">
              <w:t>Дыбина О.В. «Ознакомление с предметным и социальным окружением. Млад</w:t>
            </w:r>
            <w:r w:rsidR="002C0701" w:rsidRPr="00985259">
              <w:t>шая группа», занятие 12 ст. 32</w:t>
            </w:r>
            <w:r w:rsidRPr="00985259">
              <w:t>.</w:t>
            </w:r>
          </w:p>
        </w:tc>
        <w:tc>
          <w:tcPr>
            <w:tcW w:w="698" w:type="dxa"/>
            <w:gridSpan w:val="3"/>
          </w:tcPr>
          <w:p w:rsidR="006C4B41" w:rsidRPr="00985259" w:rsidRDefault="006C4B41" w:rsidP="00CA248F">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94240B" w:rsidRPr="00985259" w:rsidRDefault="0094240B" w:rsidP="0094240B">
            <w:pPr>
              <w:rPr>
                <w:b/>
              </w:rPr>
            </w:pPr>
            <w:r w:rsidRPr="00985259">
              <w:rPr>
                <w:b/>
              </w:rPr>
              <w:t>«Кто в домике живет?»</w:t>
            </w:r>
          </w:p>
          <w:p w:rsidR="006C4B41" w:rsidRPr="00985259" w:rsidRDefault="0094240B" w:rsidP="007D61FA">
            <w:pPr>
              <w:spacing w:line="300" w:lineRule="atLeast"/>
              <w:jc w:val="center"/>
              <w:outlineLvl w:val="0"/>
            </w:pPr>
            <w:r w:rsidRPr="00985259">
              <w:t xml:space="preserve"> </w:t>
            </w:r>
          </w:p>
        </w:tc>
        <w:tc>
          <w:tcPr>
            <w:tcW w:w="3589" w:type="dxa"/>
          </w:tcPr>
          <w:p w:rsidR="006C4B41" w:rsidRPr="00985259" w:rsidRDefault="0094240B" w:rsidP="00CA248F">
            <w:pPr>
              <w:spacing w:line="300" w:lineRule="atLeast"/>
              <w:outlineLvl w:val="0"/>
            </w:pPr>
            <w:r w:rsidRPr="00985259">
              <w:t xml:space="preserve">Учить детей запоминать имена товарищей, обращать внимание на черты их характера, особенности поведения.    </w:t>
            </w:r>
          </w:p>
        </w:tc>
        <w:tc>
          <w:tcPr>
            <w:tcW w:w="2261" w:type="dxa"/>
            <w:gridSpan w:val="3"/>
          </w:tcPr>
          <w:p w:rsidR="0094240B" w:rsidRPr="00985259" w:rsidRDefault="0094240B" w:rsidP="00CA248F">
            <w:pPr>
              <w:spacing w:line="300" w:lineRule="atLeast"/>
              <w:outlineLvl w:val="0"/>
            </w:pPr>
            <w:r w:rsidRPr="00985259">
              <w:t xml:space="preserve">Дыбина О.В. «Ознакомление с предметным и социальным окружением. Младшая группа», </w:t>
            </w:r>
          </w:p>
          <w:p w:rsidR="006C4B41" w:rsidRPr="00985259" w:rsidRDefault="0094240B" w:rsidP="00CA248F">
            <w:pPr>
              <w:spacing w:line="300" w:lineRule="atLeast"/>
              <w:outlineLvl w:val="0"/>
            </w:pPr>
            <w:r w:rsidRPr="00985259">
              <w:t xml:space="preserve">Занятие 6 ст.25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Январь</w:t>
            </w:r>
          </w:p>
          <w:p w:rsidR="002C50D0" w:rsidRPr="00985259" w:rsidRDefault="002C50D0" w:rsidP="00BE1510">
            <w:pPr>
              <w:spacing w:line="300" w:lineRule="atLeast"/>
              <w:jc w:val="center"/>
              <w:outlineLvl w:val="0"/>
            </w:pPr>
            <w:r w:rsidRPr="00985259">
              <w:t>1</w:t>
            </w:r>
          </w:p>
        </w:tc>
        <w:tc>
          <w:tcPr>
            <w:tcW w:w="2861" w:type="dxa"/>
          </w:tcPr>
          <w:p w:rsidR="002C0701" w:rsidRPr="00985259" w:rsidRDefault="0094240B" w:rsidP="00CA248F">
            <w:pPr>
              <w:spacing w:line="300" w:lineRule="atLeast"/>
              <w:outlineLvl w:val="0"/>
              <w:rPr>
                <w:b/>
              </w:rPr>
            </w:pPr>
            <w:r w:rsidRPr="00985259">
              <w:rPr>
                <w:b/>
              </w:rPr>
              <w:t>«Деревянный брусочек»</w:t>
            </w:r>
          </w:p>
          <w:p w:rsidR="006C4B41" w:rsidRPr="00985259" w:rsidRDefault="006C4B41" w:rsidP="002C0701">
            <w:pPr>
              <w:spacing w:line="300" w:lineRule="atLeast"/>
              <w:jc w:val="center"/>
              <w:outlineLvl w:val="0"/>
            </w:pPr>
          </w:p>
        </w:tc>
        <w:tc>
          <w:tcPr>
            <w:tcW w:w="3589" w:type="dxa"/>
          </w:tcPr>
          <w:p w:rsidR="006C4B41" w:rsidRPr="00985259" w:rsidRDefault="0094240B" w:rsidP="00CA248F">
            <w:pPr>
              <w:spacing w:line="300" w:lineRule="atLeast"/>
              <w:outlineLvl w:val="0"/>
            </w:pPr>
            <w:r w:rsidRPr="00985259">
              <w:t>Познакомить детей с некоторыми свойствами дерева (твердое, не ломается, не тонет); учить выделять признаки дерева.</w:t>
            </w:r>
          </w:p>
        </w:tc>
        <w:tc>
          <w:tcPr>
            <w:tcW w:w="2261" w:type="dxa"/>
            <w:gridSpan w:val="3"/>
          </w:tcPr>
          <w:p w:rsidR="006C4B41" w:rsidRPr="00985259" w:rsidRDefault="002C0701" w:rsidP="00CA248F">
            <w:pPr>
              <w:spacing w:line="300" w:lineRule="atLeast"/>
              <w:outlineLvl w:val="0"/>
            </w:pPr>
            <w:r w:rsidRPr="00985259">
              <w:t xml:space="preserve">Дыбина О.В. «Ознакомление с предметным и социальным окружением. Младшая группа», </w:t>
            </w:r>
            <w:r w:rsidR="0094240B" w:rsidRPr="00985259">
              <w:t xml:space="preserve">занятие 13 </w:t>
            </w:r>
            <w:r w:rsidRPr="00985259">
              <w:t xml:space="preserve">ст. </w:t>
            </w:r>
            <w:r w:rsidR="0094240B" w:rsidRPr="00985259">
              <w:t>34</w:t>
            </w:r>
            <w:r w:rsidRPr="00985259">
              <w:t xml:space="preserve">.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2C0701" w:rsidRPr="00985259" w:rsidRDefault="002C0701" w:rsidP="002C0701">
            <w:pPr>
              <w:pStyle w:val="ab"/>
              <w:rPr>
                <w:b/>
              </w:rPr>
            </w:pPr>
            <w:r w:rsidRPr="00985259">
              <w:rPr>
                <w:b/>
              </w:rPr>
              <w:t>«В январе, в январе, много снега во дворе…»</w:t>
            </w:r>
          </w:p>
          <w:p w:rsidR="006C4B41" w:rsidRPr="00985259" w:rsidRDefault="002C0701" w:rsidP="002C0701">
            <w:pPr>
              <w:spacing w:line="300" w:lineRule="atLeast"/>
              <w:jc w:val="center"/>
              <w:outlineLvl w:val="0"/>
            </w:pPr>
            <w:r w:rsidRPr="00985259">
              <w:t xml:space="preserve"> </w:t>
            </w:r>
          </w:p>
        </w:tc>
        <w:tc>
          <w:tcPr>
            <w:tcW w:w="3589" w:type="dxa"/>
          </w:tcPr>
          <w:p w:rsidR="006C4B41" w:rsidRPr="00985259" w:rsidRDefault="002C0701" w:rsidP="00CA248F">
            <w:pPr>
              <w:spacing w:line="300" w:lineRule="atLeast"/>
              <w:outlineLvl w:val="0"/>
            </w:pPr>
            <w:r w:rsidRPr="00985259">
              <w:t xml:space="preserve">Уточнять знания детей о зимних явлениях природы. Формировать эстетическое отношение к окружающей природе. Обогащать и активизировать словарный запас. </w:t>
            </w:r>
          </w:p>
        </w:tc>
        <w:tc>
          <w:tcPr>
            <w:tcW w:w="2261" w:type="dxa"/>
            <w:gridSpan w:val="3"/>
          </w:tcPr>
          <w:p w:rsidR="006C4B41" w:rsidRPr="00985259" w:rsidRDefault="002C0701" w:rsidP="00CA248F">
            <w:pPr>
              <w:spacing w:line="300" w:lineRule="atLeast"/>
              <w:outlineLvl w:val="0"/>
            </w:pPr>
            <w:r w:rsidRPr="00985259">
              <w:t xml:space="preserve">Соломенникова О.А. «Ознакомление с природой в детском саду. Младшая группа, занятие 5 ст. 34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2C0701" w:rsidRPr="00985259" w:rsidRDefault="002C0701" w:rsidP="002C0701">
            <w:pPr>
              <w:pStyle w:val="ab"/>
              <w:rPr>
                <w:b/>
              </w:rPr>
            </w:pPr>
            <w:r w:rsidRPr="00985259">
              <w:rPr>
                <w:b/>
              </w:rPr>
              <w:t xml:space="preserve">«Приключение в </w:t>
            </w:r>
            <w:r w:rsidRPr="00985259">
              <w:rPr>
                <w:b/>
              </w:rPr>
              <w:lastRenderedPageBreak/>
              <w:t>комнате»</w:t>
            </w:r>
          </w:p>
          <w:p w:rsidR="002C0701" w:rsidRPr="00985259" w:rsidRDefault="002C0701" w:rsidP="00BE1510">
            <w:pPr>
              <w:spacing w:line="300" w:lineRule="atLeast"/>
              <w:jc w:val="center"/>
              <w:outlineLvl w:val="0"/>
            </w:pPr>
          </w:p>
          <w:p w:rsidR="006C4B41" w:rsidRPr="00985259" w:rsidRDefault="006C4B41" w:rsidP="002C0701">
            <w:pPr>
              <w:spacing w:line="300" w:lineRule="atLeast"/>
              <w:jc w:val="center"/>
              <w:outlineLvl w:val="0"/>
            </w:pPr>
          </w:p>
        </w:tc>
        <w:tc>
          <w:tcPr>
            <w:tcW w:w="3589" w:type="dxa"/>
          </w:tcPr>
          <w:p w:rsidR="002C0701" w:rsidRPr="00985259" w:rsidRDefault="002C0701" w:rsidP="00CA248F">
            <w:pPr>
              <w:spacing w:line="300" w:lineRule="atLeast"/>
              <w:outlineLvl w:val="0"/>
            </w:pPr>
            <w:r w:rsidRPr="00985259">
              <w:lastRenderedPageBreak/>
              <w:t xml:space="preserve">Продолжать знакомить детей с </w:t>
            </w:r>
            <w:r w:rsidRPr="00985259">
              <w:lastRenderedPageBreak/>
              <w:t xml:space="preserve">трудом мамы дома. Воспитывать уважение к маме, желание помочь ей. </w:t>
            </w:r>
          </w:p>
          <w:p w:rsidR="006C4B41" w:rsidRPr="00985259" w:rsidRDefault="002C0701" w:rsidP="00CA248F">
            <w:pPr>
              <w:spacing w:line="300" w:lineRule="atLeast"/>
              <w:outlineLvl w:val="0"/>
            </w:pPr>
            <w:r w:rsidRPr="00985259">
              <w:t xml:space="preserve"> </w:t>
            </w:r>
          </w:p>
        </w:tc>
        <w:tc>
          <w:tcPr>
            <w:tcW w:w="2261" w:type="dxa"/>
            <w:gridSpan w:val="3"/>
          </w:tcPr>
          <w:p w:rsidR="006C4B41" w:rsidRPr="00985259" w:rsidRDefault="006C4B41" w:rsidP="00CA248F">
            <w:pPr>
              <w:spacing w:line="300" w:lineRule="atLeast"/>
              <w:outlineLvl w:val="0"/>
            </w:pPr>
            <w:r w:rsidRPr="00985259">
              <w:lastRenderedPageBreak/>
              <w:t xml:space="preserve">Дыбина О.В. </w:t>
            </w:r>
            <w:r w:rsidRPr="00985259">
              <w:lastRenderedPageBreak/>
              <w:t>«Ознакомление с предметным и социальным окру</w:t>
            </w:r>
            <w:r w:rsidR="002C0701" w:rsidRPr="00985259">
              <w:t>жением. Младшая группа», занятие 14 ст. 34.</w:t>
            </w:r>
          </w:p>
        </w:tc>
        <w:tc>
          <w:tcPr>
            <w:tcW w:w="683" w:type="dxa"/>
            <w:gridSpan w:val="2"/>
          </w:tcPr>
          <w:p w:rsidR="006C4B41" w:rsidRPr="00985259" w:rsidRDefault="006C4B41" w:rsidP="00BE1510">
            <w:pPr>
              <w:jc w:val="center"/>
            </w:pPr>
            <w:r w:rsidRPr="00985259">
              <w:lastRenderedPageBreak/>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94240B" w:rsidRPr="00985259" w:rsidRDefault="0094240B" w:rsidP="0094240B">
            <w:pPr>
              <w:pStyle w:val="ab"/>
              <w:rPr>
                <w:b/>
              </w:rPr>
            </w:pPr>
            <w:r w:rsidRPr="00985259">
              <w:rPr>
                <w:b/>
              </w:rPr>
              <w:t>«Радио»</w:t>
            </w:r>
          </w:p>
          <w:p w:rsidR="0094240B" w:rsidRPr="00985259" w:rsidRDefault="0094240B" w:rsidP="00BE1510">
            <w:pPr>
              <w:spacing w:line="300" w:lineRule="atLeast"/>
              <w:jc w:val="center"/>
              <w:outlineLvl w:val="0"/>
            </w:pPr>
          </w:p>
          <w:p w:rsidR="006C4B41" w:rsidRPr="00985259" w:rsidRDefault="006C4B41" w:rsidP="0094240B">
            <w:pPr>
              <w:spacing w:line="300" w:lineRule="atLeast"/>
              <w:jc w:val="center"/>
              <w:outlineLvl w:val="0"/>
            </w:pPr>
          </w:p>
        </w:tc>
        <w:tc>
          <w:tcPr>
            <w:tcW w:w="3589" w:type="dxa"/>
          </w:tcPr>
          <w:p w:rsidR="0094240B" w:rsidRPr="00985259" w:rsidRDefault="0094240B" w:rsidP="00CA248F">
            <w:pPr>
              <w:spacing w:line="300" w:lineRule="atLeast"/>
              <w:outlineLvl w:val="0"/>
            </w:pPr>
            <w:r w:rsidRPr="00985259">
              <w:t xml:space="preserve">Побуждать детей составлять рассказы о предмете с опорой на алгоритм, определять обобщающее слово для группы предметов. </w:t>
            </w:r>
          </w:p>
          <w:p w:rsidR="006C4B41" w:rsidRPr="00985259" w:rsidRDefault="006C4B41" w:rsidP="00CA248F">
            <w:pPr>
              <w:spacing w:line="300" w:lineRule="atLeast"/>
              <w:outlineLvl w:val="0"/>
            </w:pPr>
          </w:p>
        </w:tc>
        <w:tc>
          <w:tcPr>
            <w:tcW w:w="2261" w:type="dxa"/>
            <w:gridSpan w:val="3"/>
          </w:tcPr>
          <w:p w:rsidR="006C4B41" w:rsidRPr="00985259" w:rsidRDefault="0094240B" w:rsidP="00CA248F">
            <w:pPr>
              <w:spacing w:line="300" w:lineRule="atLeast"/>
              <w:outlineLvl w:val="0"/>
            </w:pPr>
            <w:r w:rsidRPr="00985259">
              <w:t>Дыбина О.В. «Ознакомление с предметным и социальным окружением. Младшая группа», занятие 15 ст. 36.</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Февр</w:t>
            </w:r>
            <w:r w:rsidRPr="00985259">
              <w:rPr>
                <w:b/>
              </w:rPr>
              <w:t>а</w:t>
            </w:r>
            <w:r w:rsidRPr="00985259">
              <w:t>ль</w:t>
            </w:r>
          </w:p>
          <w:p w:rsidR="002C50D0" w:rsidRPr="00985259" w:rsidRDefault="002C50D0" w:rsidP="00BE1510">
            <w:pPr>
              <w:spacing w:line="300" w:lineRule="atLeast"/>
              <w:jc w:val="center"/>
              <w:outlineLvl w:val="0"/>
            </w:pPr>
            <w:r w:rsidRPr="00985259">
              <w:t>1</w:t>
            </w:r>
          </w:p>
        </w:tc>
        <w:tc>
          <w:tcPr>
            <w:tcW w:w="2861" w:type="dxa"/>
          </w:tcPr>
          <w:p w:rsidR="0094240B" w:rsidRPr="00985259" w:rsidRDefault="0094240B" w:rsidP="0094240B">
            <w:pPr>
              <w:pStyle w:val="ab"/>
              <w:rPr>
                <w:b/>
              </w:rPr>
            </w:pPr>
            <w:r w:rsidRPr="00985259">
              <w:rPr>
                <w:b/>
              </w:rPr>
              <w:t>«Смешной рисунок»</w:t>
            </w:r>
          </w:p>
          <w:p w:rsidR="006C4B41" w:rsidRPr="00985259" w:rsidRDefault="006C4B41" w:rsidP="0094240B">
            <w:pPr>
              <w:spacing w:line="300" w:lineRule="atLeast"/>
              <w:jc w:val="center"/>
              <w:outlineLvl w:val="0"/>
            </w:pPr>
          </w:p>
        </w:tc>
        <w:tc>
          <w:tcPr>
            <w:tcW w:w="3589" w:type="dxa"/>
          </w:tcPr>
          <w:p w:rsidR="006C4B41" w:rsidRPr="00985259" w:rsidRDefault="0094240B" w:rsidP="00CA248F">
            <w:pPr>
              <w:spacing w:line="300" w:lineRule="atLeast"/>
              <w:outlineLvl w:val="0"/>
            </w:pPr>
            <w:r w:rsidRPr="00985259">
              <w:t xml:space="preserve">Знакомить детей со свойствами бумаги, со структурой ее поверхности. </w:t>
            </w:r>
          </w:p>
        </w:tc>
        <w:tc>
          <w:tcPr>
            <w:tcW w:w="2261" w:type="dxa"/>
            <w:gridSpan w:val="3"/>
          </w:tcPr>
          <w:p w:rsidR="006C4B41" w:rsidRPr="00985259" w:rsidRDefault="0094240B" w:rsidP="00CA248F">
            <w:pPr>
              <w:spacing w:line="300" w:lineRule="atLeast"/>
              <w:outlineLvl w:val="0"/>
            </w:pPr>
            <w:r w:rsidRPr="00985259">
              <w:t xml:space="preserve">Дыбина О.В. «Ознакомление с предметным и социальным окружением. Младшая группа», занятие 16 ст. 37.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C91C2E" w:rsidRPr="00985259" w:rsidRDefault="00C91C2E" w:rsidP="00C91C2E">
            <w:pPr>
              <w:pStyle w:val="ab"/>
              <w:rPr>
                <w:b/>
              </w:rPr>
            </w:pPr>
            <w:r w:rsidRPr="00985259">
              <w:rPr>
                <w:b/>
              </w:rPr>
              <w:t>«У меня живет котенок»</w:t>
            </w:r>
          </w:p>
          <w:p w:rsidR="006C4B41" w:rsidRPr="00985259" w:rsidRDefault="006C4B41" w:rsidP="00C91C2E">
            <w:pPr>
              <w:spacing w:line="300" w:lineRule="atLeast"/>
              <w:jc w:val="center"/>
              <w:outlineLvl w:val="0"/>
            </w:pPr>
          </w:p>
        </w:tc>
        <w:tc>
          <w:tcPr>
            <w:tcW w:w="3589" w:type="dxa"/>
          </w:tcPr>
          <w:p w:rsidR="006C4B41" w:rsidRPr="00985259" w:rsidRDefault="00C91C2E" w:rsidP="00CA248F">
            <w:pPr>
              <w:spacing w:line="300" w:lineRule="atLeast"/>
              <w:outlineLvl w:val="0"/>
            </w:pPr>
            <w:r w:rsidRPr="00985259">
              <w:t xml:space="preserve">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 </w:t>
            </w:r>
          </w:p>
        </w:tc>
        <w:tc>
          <w:tcPr>
            <w:tcW w:w="2261" w:type="dxa"/>
            <w:gridSpan w:val="3"/>
          </w:tcPr>
          <w:p w:rsidR="006C4B41" w:rsidRPr="00985259" w:rsidRDefault="0094240B" w:rsidP="00CA248F">
            <w:pPr>
              <w:spacing w:line="300" w:lineRule="atLeast"/>
              <w:outlineLvl w:val="0"/>
            </w:pPr>
            <w:r w:rsidRPr="00985259">
              <w:t xml:space="preserve">Соломенникова О.А. «Ознакомление с природой в детском саду. Младшая группа, занятие </w:t>
            </w:r>
            <w:r w:rsidR="00C91C2E" w:rsidRPr="00985259">
              <w:t>6</w:t>
            </w:r>
            <w:r w:rsidRPr="00985259">
              <w:t xml:space="preserve"> ст. 3</w:t>
            </w:r>
            <w:r w:rsidR="00C91C2E" w:rsidRPr="00985259">
              <w:t>5</w:t>
            </w:r>
            <w:r w:rsidRPr="00985259">
              <w:t xml:space="preserve">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C91C2E" w:rsidRPr="00985259" w:rsidRDefault="00C91C2E" w:rsidP="00C91C2E">
            <w:pPr>
              <w:pStyle w:val="ab"/>
              <w:rPr>
                <w:b/>
              </w:rPr>
            </w:pPr>
            <w:r w:rsidRPr="00985259">
              <w:rPr>
                <w:b/>
              </w:rPr>
              <w:t>«Мой родной поселок»</w:t>
            </w:r>
          </w:p>
          <w:p w:rsidR="006C4B41" w:rsidRPr="00985259" w:rsidRDefault="00C91C2E" w:rsidP="00C91C2E">
            <w:pPr>
              <w:spacing w:line="300" w:lineRule="atLeast"/>
              <w:jc w:val="center"/>
              <w:outlineLvl w:val="0"/>
            </w:pPr>
            <w:r w:rsidRPr="00985259">
              <w:t xml:space="preserve"> </w:t>
            </w:r>
          </w:p>
        </w:tc>
        <w:tc>
          <w:tcPr>
            <w:tcW w:w="3589" w:type="dxa"/>
          </w:tcPr>
          <w:p w:rsidR="006C4B41" w:rsidRPr="00985259" w:rsidRDefault="00C91C2E" w:rsidP="00CA248F">
            <w:pPr>
              <w:spacing w:line="300" w:lineRule="atLeast"/>
              <w:outlineLvl w:val="0"/>
            </w:pPr>
            <w:r w:rsidRPr="00985259">
              <w:t xml:space="preserve">Учить детей называть родной поселок. Дать элементарные представления о родном поселке. Воспитывать любовь к родному поселку. </w:t>
            </w:r>
          </w:p>
        </w:tc>
        <w:tc>
          <w:tcPr>
            <w:tcW w:w="2261" w:type="dxa"/>
            <w:gridSpan w:val="3"/>
          </w:tcPr>
          <w:p w:rsidR="006C4B41" w:rsidRPr="00985259" w:rsidRDefault="006C4B41" w:rsidP="00CA248F">
            <w:pPr>
              <w:spacing w:line="300" w:lineRule="atLeast"/>
              <w:outlineLvl w:val="0"/>
            </w:pPr>
            <w:r w:rsidRPr="00985259">
              <w:t xml:space="preserve">Дыбина О.В. «Ознакомление с предметным и социальным окружением. Младшая группа», </w:t>
            </w:r>
            <w:r w:rsidR="00C91C2E" w:rsidRPr="00985259">
              <w:t>занятие  17 ст. 38</w:t>
            </w:r>
            <w:r w:rsidRPr="00985259">
              <w:t>.</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C91C2E" w:rsidRPr="00985259" w:rsidRDefault="00C91C2E" w:rsidP="00C91C2E">
            <w:pPr>
              <w:pStyle w:val="ab"/>
              <w:rPr>
                <w:b/>
              </w:rPr>
            </w:pPr>
            <w:r w:rsidRPr="00985259">
              <w:rPr>
                <w:b/>
              </w:rPr>
              <w:t>«Вот так мама, золотая прямо!»</w:t>
            </w:r>
          </w:p>
          <w:p w:rsidR="006C4B41" w:rsidRPr="00985259" w:rsidRDefault="006C4B41" w:rsidP="00C91C2E">
            <w:pPr>
              <w:spacing w:line="300" w:lineRule="atLeast"/>
              <w:jc w:val="center"/>
              <w:outlineLvl w:val="0"/>
            </w:pPr>
          </w:p>
        </w:tc>
        <w:tc>
          <w:tcPr>
            <w:tcW w:w="3589" w:type="dxa"/>
          </w:tcPr>
          <w:p w:rsidR="006C4B41" w:rsidRPr="00985259" w:rsidRDefault="00C91C2E" w:rsidP="00CA248F">
            <w:pPr>
              <w:spacing w:line="300" w:lineRule="atLeast"/>
              <w:outlineLvl w:val="0"/>
            </w:pPr>
            <w:r w:rsidRPr="00985259">
              <w:t xml:space="preserve">Продолжать знакомить детей с трудом мам и бабушек, показать их деловые качества. Воспитывать уважение к маме и бабушке, желание рассказывать о них. </w:t>
            </w:r>
          </w:p>
        </w:tc>
        <w:tc>
          <w:tcPr>
            <w:tcW w:w="2261" w:type="dxa"/>
            <w:gridSpan w:val="3"/>
          </w:tcPr>
          <w:p w:rsidR="006C4B41" w:rsidRPr="00985259" w:rsidRDefault="006C4B41" w:rsidP="00CA248F">
            <w:pPr>
              <w:spacing w:line="300" w:lineRule="atLeast"/>
              <w:outlineLvl w:val="0"/>
            </w:pPr>
            <w:r w:rsidRPr="00985259">
              <w:t>Дыбина О.В. «Ознакомление с предметным и социальным окружени</w:t>
            </w:r>
            <w:r w:rsidR="00C91C2E" w:rsidRPr="00985259">
              <w:t>ем. Младшая группа», занятие 18 ст.  39</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Март</w:t>
            </w:r>
          </w:p>
          <w:p w:rsidR="002C50D0" w:rsidRPr="00985259" w:rsidRDefault="002C50D0" w:rsidP="00BE1510">
            <w:pPr>
              <w:spacing w:line="300" w:lineRule="atLeast"/>
              <w:jc w:val="center"/>
              <w:outlineLvl w:val="0"/>
            </w:pPr>
            <w:r w:rsidRPr="00985259">
              <w:t>1</w:t>
            </w:r>
          </w:p>
        </w:tc>
        <w:tc>
          <w:tcPr>
            <w:tcW w:w="2861" w:type="dxa"/>
          </w:tcPr>
          <w:p w:rsidR="006C4B41" w:rsidRPr="00985259" w:rsidRDefault="000C4570" w:rsidP="00CA248F">
            <w:pPr>
              <w:spacing w:line="300" w:lineRule="atLeast"/>
              <w:outlineLvl w:val="0"/>
              <w:rPr>
                <w:b/>
              </w:rPr>
            </w:pPr>
            <w:r w:rsidRPr="00985259">
              <w:rPr>
                <w:b/>
              </w:rPr>
              <w:t>«Золотая мама»</w:t>
            </w:r>
          </w:p>
        </w:tc>
        <w:tc>
          <w:tcPr>
            <w:tcW w:w="3589" w:type="dxa"/>
          </w:tcPr>
          <w:p w:rsidR="006C4B41" w:rsidRPr="00985259" w:rsidRDefault="000C4570" w:rsidP="00CA248F">
            <w:pPr>
              <w:spacing w:line="300" w:lineRule="atLeast"/>
              <w:outlineLvl w:val="0"/>
            </w:pPr>
            <w:r w:rsidRPr="00985259">
              <w:t>Знакомить детей  со свойствами ткани, со структурой ее поверхности.</w:t>
            </w:r>
          </w:p>
        </w:tc>
        <w:tc>
          <w:tcPr>
            <w:tcW w:w="2261" w:type="dxa"/>
            <w:gridSpan w:val="3"/>
          </w:tcPr>
          <w:p w:rsidR="006C4B41" w:rsidRPr="00985259" w:rsidRDefault="000C4570" w:rsidP="00CA248F">
            <w:pPr>
              <w:spacing w:line="300" w:lineRule="atLeast"/>
              <w:outlineLvl w:val="0"/>
            </w:pPr>
            <w:r w:rsidRPr="00985259">
              <w:t xml:space="preserve">Дыбина О.В. «Ознакомление с предметным и социальным окружением. Младшая группа», занятие 19 ст.  40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0C4570" w:rsidRPr="00985259" w:rsidRDefault="000C4570" w:rsidP="000C4570">
            <w:pPr>
              <w:pStyle w:val="ab"/>
              <w:rPr>
                <w:b/>
              </w:rPr>
            </w:pPr>
            <w:r w:rsidRPr="00985259">
              <w:rPr>
                <w:b/>
              </w:rPr>
              <w:t>«Уход за комнатными растениями»</w:t>
            </w:r>
          </w:p>
          <w:p w:rsidR="006C4B41" w:rsidRPr="00985259" w:rsidRDefault="006C4B41" w:rsidP="000C4570">
            <w:pPr>
              <w:spacing w:line="300" w:lineRule="atLeast"/>
              <w:jc w:val="center"/>
              <w:outlineLvl w:val="0"/>
            </w:pPr>
          </w:p>
        </w:tc>
        <w:tc>
          <w:tcPr>
            <w:tcW w:w="3589" w:type="dxa"/>
          </w:tcPr>
          <w:p w:rsidR="006C4B41" w:rsidRPr="00985259" w:rsidRDefault="000C4570" w:rsidP="00CA248F">
            <w:pPr>
              <w:spacing w:line="300" w:lineRule="atLeast"/>
              <w:outlineLvl w:val="0"/>
            </w:pPr>
            <w:r w:rsidRPr="00985259">
              <w:lastRenderedPageBreak/>
              <w:t xml:space="preserve">Расширять представления детей о комнатных растениях (о </w:t>
            </w:r>
            <w:r w:rsidRPr="00985259">
              <w:lastRenderedPageBreak/>
              <w:t xml:space="preserve">кливии).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r w:rsidR="006C4B41" w:rsidRPr="00985259">
              <w:t>.</w:t>
            </w:r>
          </w:p>
        </w:tc>
        <w:tc>
          <w:tcPr>
            <w:tcW w:w="2261" w:type="dxa"/>
            <w:gridSpan w:val="3"/>
          </w:tcPr>
          <w:p w:rsidR="006C4B41" w:rsidRPr="00985259" w:rsidRDefault="006C4B41" w:rsidP="00CA248F">
            <w:pPr>
              <w:spacing w:line="300" w:lineRule="atLeast"/>
              <w:outlineLvl w:val="0"/>
            </w:pPr>
            <w:r w:rsidRPr="00985259">
              <w:lastRenderedPageBreak/>
              <w:t xml:space="preserve">Соломенникова О.А. </w:t>
            </w:r>
            <w:r w:rsidRPr="00985259">
              <w:lastRenderedPageBreak/>
              <w:t>«Ознакомление с природой в детск</w:t>
            </w:r>
            <w:r w:rsidR="000C4570" w:rsidRPr="00985259">
              <w:t>ом саду. Младшая группа, занятие 7 ст. 37</w:t>
            </w:r>
          </w:p>
        </w:tc>
        <w:tc>
          <w:tcPr>
            <w:tcW w:w="683" w:type="dxa"/>
            <w:gridSpan w:val="2"/>
          </w:tcPr>
          <w:p w:rsidR="006C4B41" w:rsidRPr="00985259" w:rsidRDefault="006C4B41" w:rsidP="00BE1510">
            <w:pPr>
              <w:jc w:val="center"/>
            </w:pPr>
            <w:r w:rsidRPr="00985259">
              <w:lastRenderedPageBreak/>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0C4570" w:rsidRPr="00985259" w:rsidRDefault="000C4570" w:rsidP="000C4570">
            <w:pPr>
              <w:pStyle w:val="ab"/>
              <w:rPr>
                <w:b/>
              </w:rPr>
            </w:pPr>
            <w:r w:rsidRPr="00985259">
              <w:rPr>
                <w:b/>
              </w:rPr>
              <w:t>«Как мы с Фунтиком возили песок»</w:t>
            </w:r>
          </w:p>
          <w:p w:rsidR="006C4B41" w:rsidRPr="00985259" w:rsidRDefault="006C4B41" w:rsidP="000C4570">
            <w:pPr>
              <w:spacing w:line="300" w:lineRule="atLeast"/>
              <w:jc w:val="center"/>
              <w:outlineLvl w:val="0"/>
            </w:pPr>
          </w:p>
        </w:tc>
        <w:tc>
          <w:tcPr>
            <w:tcW w:w="3589" w:type="dxa"/>
          </w:tcPr>
          <w:p w:rsidR="000C4570" w:rsidRPr="00985259" w:rsidRDefault="000C4570" w:rsidP="00CA248F">
            <w:pPr>
              <w:spacing w:line="300" w:lineRule="atLeast"/>
              <w:outlineLvl w:val="0"/>
            </w:pPr>
            <w:r w:rsidRPr="00985259">
              <w:t xml:space="preserve">Дать представление о том, что папа проявляет заботу о своей семье; папа умеет управлять машиной, перевозить груз и людей – он шофер в доме. Формировать уважение к папе. </w:t>
            </w:r>
          </w:p>
          <w:p w:rsidR="006C4B41" w:rsidRPr="00985259" w:rsidRDefault="000C4570" w:rsidP="00CA248F">
            <w:pPr>
              <w:spacing w:line="300" w:lineRule="atLeast"/>
              <w:outlineLvl w:val="0"/>
            </w:pPr>
            <w:r w:rsidRPr="00985259">
              <w:t xml:space="preserve"> </w:t>
            </w:r>
          </w:p>
        </w:tc>
        <w:tc>
          <w:tcPr>
            <w:tcW w:w="2261" w:type="dxa"/>
            <w:gridSpan w:val="3"/>
          </w:tcPr>
          <w:p w:rsidR="006C4B41" w:rsidRPr="00985259" w:rsidRDefault="000C4570" w:rsidP="00CA248F">
            <w:pPr>
              <w:spacing w:line="300" w:lineRule="atLeast"/>
              <w:outlineLvl w:val="0"/>
            </w:pPr>
            <w:r w:rsidRPr="00985259">
              <w:t>Дыбина О.В. «Ознакомление с предметным и социальным окружением. Младшая группа», занятие 20 ст.  41</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0C4570" w:rsidRPr="00985259" w:rsidRDefault="000C4570" w:rsidP="000C4570">
            <w:pPr>
              <w:pStyle w:val="ab"/>
              <w:rPr>
                <w:b/>
              </w:rPr>
            </w:pPr>
            <w:r w:rsidRPr="00985259">
              <w:rPr>
                <w:b/>
              </w:rPr>
              <w:t>«Что мы делаем в детском саду»</w:t>
            </w:r>
          </w:p>
          <w:p w:rsidR="006C4B41" w:rsidRPr="00985259" w:rsidRDefault="006C4B41" w:rsidP="00BE1510">
            <w:pPr>
              <w:spacing w:line="300" w:lineRule="atLeast"/>
              <w:jc w:val="center"/>
              <w:outlineLvl w:val="0"/>
            </w:pPr>
          </w:p>
          <w:p w:rsidR="006C4B41" w:rsidRPr="00985259" w:rsidRDefault="006C4B41" w:rsidP="00BE1510">
            <w:pPr>
              <w:spacing w:line="300" w:lineRule="atLeast"/>
              <w:jc w:val="center"/>
              <w:outlineLvl w:val="0"/>
            </w:pPr>
          </w:p>
        </w:tc>
        <w:tc>
          <w:tcPr>
            <w:tcW w:w="3589" w:type="dxa"/>
          </w:tcPr>
          <w:p w:rsidR="006C4B41" w:rsidRPr="00985259" w:rsidRDefault="000C4570" w:rsidP="00CA248F">
            <w:pPr>
              <w:spacing w:line="300" w:lineRule="atLeast"/>
              <w:outlineLvl w:val="0"/>
            </w:pPr>
            <w:r w:rsidRPr="00985259">
              <w:t xml:space="preserve">Продолжать знакомить детей с трудом работников дошкольного учреждения – воспитателей; учить называть воспитателей по имени, отчеству, обращаться к ним на  «вы». Воспитывать уважение к воспитателю, к его труду.  </w:t>
            </w:r>
          </w:p>
        </w:tc>
        <w:tc>
          <w:tcPr>
            <w:tcW w:w="2261" w:type="dxa"/>
            <w:gridSpan w:val="3"/>
          </w:tcPr>
          <w:p w:rsidR="006C4B41" w:rsidRPr="00985259" w:rsidRDefault="000C4570" w:rsidP="00CA248F">
            <w:pPr>
              <w:spacing w:line="300" w:lineRule="atLeast"/>
              <w:outlineLvl w:val="0"/>
            </w:pPr>
            <w:r w:rsidRPr="00985259">
              <w:t>Дыбина О.В. «Ознакомление с предметным и социальным окружением. Младшая группа», занятие 2</w:t>
            </w:r>
            <w:r w:rsidR="00A763B1" w:rsidRPr="00985259">
              <w:t>1</w:t>
            </w:r>
            <w:r w:rsidRPr="00985259">
              <w:t xml:space="preserve"> ст.  4</w:t>
            </w:r>
            <w:r w:rsidR="00A763B1" w:rsidRPr="00985259">
              <w:t>2</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Апрель</w:t>
            </w:r>
          </w:p>
          <w:p w:rsidR="002C50D0" w:rsidRPr="00985259" w:rsidRDefault="002C50D0" w:rsidP="00BE1510">
            <w:pPr>
              <w:spacing w:line="300" w:lineRule="atLeast"/>
              <w:jc w:val="center"/>
              <w:outlineLvl w:val="0"/>
            </w:pPr>
            <w:r w:rsidRPr="00985259">
              <w:t>1</w:t>
            </w:r>
          </w:p>
        </w:tc>
        <w:tc>
          <w:tcPr>
            <w:tcW w:w="2861" w:type="dxa"/>
          </w:tcPr>
          <w:p w:rsidR="000C4570" w:rsidRPr="00985259" w:rsidRDefault="000C4570" w:rsidP="000C4570">
            <w:pPr>
              <w:pStyle w:val="ab"/>
              <w:rPr>
                <w:b/>
              </w:rPr>
            </w:pPr>
            <w:r w:rsidRPr="00985259">
              <w:rPr>
                <w:b/>
              </w:rPr>
              <w:t>«Тарелочка  из глины»</w:t>
            </w:r>
          </w:p>
          <w:p w:rsidR="006C4B41" w:rsidRPr="00985259" w:rsidRDefault="006C4B41" w:rsidP="000C4570">
            <w:pPr>
              <w:spacing w:line="300" w:lineRule="atLeast"/>
              <w:jc w:val="center"/>
              <w:outlineLvl w:val="0"/>
            </w:pPr>
          </w:p>
        </w:tc>
        <w:tc>
          <w:tcPr>
            <w:tcW w:w="3589" w:type="dxa"/>
          </w:tcPr>
          <w:p w:rsidR="006C4B41" w:rsidRPr="00985259" w:rsidRDefault="000C4570" w:rsidP="00CA248F">
            <w:pPr>
              <w:spacing w:line="300" w:lineRule="atLeast"/>
              <w:outlineLvl w:val="0"/>
            </w:pPr>
            <w:r w:rsidRPr="00985259">
              <w:t xml:space="preserve">Знакомить детей со свойствами глины, со структурой ее поверхности. </w:t>
            </w:r>
          </w:p>
        </w:tc>
        <w:tc>
          <w:tcPr>
            <w:tcW w:w="2261" w:type="dxa"/>
            <w:gridSpan w:val="3"/>
          </w:tcPr>
          <w:p w:rsidR="006C4B41" w:rsidRPr="00985259" w:rsidRDefault="000C4570" w:rsidP="00CA248F">
            <w:pPr>
              <w:spacing w:line="300" w:lineRule="atLeast"/>
              <w:outlineLvl w:val="0"/>
            </w:pPr>
            <w:r w:rsidRPr="00985259">
              <w:t>Дыбина О.В. «Ознакомление с предметным и социальным окружени</w:t>
            </w:r>
            <w:r w:rsidR="00A763B1" w:rsidRPr="00985259">
              <w:t>ем. Младшая группа», занятие 22</w:t>
            </w:r>
            <w:r w:rsidRPr="00985259">
              <w:t xml:space="preserve"> ст.  </w:t>
            </w:r>
            <w:r w:rsidR="00A763B1" w:rsidRPr="00985259">
              <w:t>44</w:t>
            </w:r>
            <w:r w:rsidRPr="00985259">
              <w:t xml:space="preserve">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A763B1" w:rsidRPr="00985259" w:rsidRDefault="00A763B1" w:rsidP="00A763B1">
            <w:pPr>
              <w:pStyle w:val="ab"/>
              <w:rPr>
                <w:b/>
              </w:rPr>
            </w:pPr>
            <w:r w:rsidRPr="00985259">
              <w:rPr>
                <w:b/>
              </w:rPr>
              <w:t>«Путешествие по весеннему лесу»</w:t>
            </w:r>
          </w:p>
          <w:p w:rsidR="006C4B41" w:rsidRPr="00985259" w:rsidRDefault="006C4B41" w:rsidP="00A763B1">
            <w:pPr>
              <w:spacing w:line="300" w:lineRule="atLeast"/>
              <w:jc w:val="center"/>
              <w:outlineLvl w:val="0"/>
            </w:pPr>
          </w:p>
        </w:tc>
        <w:tc>
          <w:tcPr>
            <w:tcW w:w="3589" w:type="dxa"/>
          </w:tcPr>
          <w:p w:rsidR="006C4B41" w:rsidRPr="00985259" w:rsidRDefault="00A763B1" w:rsidP="00CA248F">
            <w:pPr>
              <w:spacing w:line="300" w:lineRule="atLeast"/>
              <w:outlineLvl w:val="0"/>
            </w:pPr>
            <w:r w:rsidRPr="00985259">
              <w:t xml:space="preserve">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 </w:t>
            </w:r>
          </w:p>
        </w:tc>
        <w:tc>
          <w:tcPr>
            <w:tcW w:w="2261" w:type="dxa"/>
            <w:gridSpan w:val="3"/>
          </w:tcPr>
          <w:p w:rsidR="006C4B41" w:rsidRPr="00985259" w:rsidRDefault="006C4B41" w:rsidP="00CA248F">
            <w:pPr>
              <w:spacing w:line="300" w:lineRule="atLeast"/>
              <w:outlineLvl w:val="0"/>
            </w:pPr>
            <w:r w:rsidRPr="00985259">
              <w:t>Соломенникова О.А. «Ознакомление с природой в дет</w:t>
            </w:r>
            <w:r w:rsidR="002C50D0" w:rsidRPr="00985259">
              <w:t>ском саду. Младшая группа, занятие 8ст.</w:t>
            </w:r>
            <w:r w:rsidR="00A763B1" w:rsidRPr="00985259">
              <w:t xml:space="preserve"> 39</w:t>
            </w:r>
            <w:r w:rsidRPr="00985259">
              <w:t>.</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A763B1" w:rsidRPr="00985259" w:rsidRDefault="00A763B1" w:rsidP="00A763B1">
            <w:pPr>
              <w:pStyle w:val="ab"/>
              <w:rPr>
                <w:b/>
              </w:rPr>
            </w:pPr>
            <w:r w:rsidRPr="00985259">
              <w:rPr>
                <w:b/>
              </w:rPr>
              <w:t>«Младший воспитатель моет посуду»</w:t>
            </w:r>
          </w:p>
          <w:p w:rsidR="006C4B41" w:rsidRPr="00985259" w:rsidRDefault="006C4B41" w:rsidP="00A763B1">
            <w:pPr>
              <w:spacing w:line="300" w:lineRule="atLeast"/>
              <w:jc w:val="center"/>
              <w:outlineLvl w:val="0"/>
            </w:pPr>
          </w:p>
        </w:tc>
        <w:tc>
          <w:tcPr>
            <w:tcW w:w="3589" w:type="dxa"/>
          </w:tcPr>
          <w:p w:rsidR="006C4B41" w:rsidRPr="00985259" w:rsidRDefault="00A763B1" w:rsidP="00CA248F">
            <w:pPr>
              <w:spacing w:line="300" w:lineRule="atLeast"/>
              <w:outlineLvl w:val="0"/>
            </w:pPr>
            <w:r w:rsidRPr="00985259">
              <w:t xml:space="preserve">Продолжать знакомить детей с трудом работников дошкольного учреждения –младшего воспитателя; учить называть по имени, отчеству; показать отношение взрослого к труду. Воспитывать уважение к младшему воспитателю, к его труду. </w:t>
            </w:r>
          </w:p>
        </w:tc>
        <w:tc>
          <w:tcPr>
            <w:tcW w:w="2261" w:type="dxa"/>
            <w:gridSpan w:val="3"/>
          </w:tcPr>
          <w:p w:rsidR="006C4B41" w:rsidRPr="00985259" w:rsidRDefault="00A763B1" w:rsidP="00CA248F">
            <w:pPr>
              <w:spacing w:line="300" w:lineRule="atLeast"/>
              <w:outlineLvl w:val="0"/>
            </w:pPr>
            <w:r w:rsidRPr="00985259">
              <w:t>Дыбина О.В. «Ознакомление с предметным и социальным окружением. Младшая группа», занятие 23 ст.  45</w:t>
            </w:r>
          </w:p>
        </w:tc>
        <w:tc>
          <w:tcPr>
            <w:tcW w:w="683" w:type="dxa"/>
            <w:gridSpan w:val="2"/>
          </w:tcPr>
          <w:p w:rsidR="006C4B41" w:rsidRPr="00985259" w:rsidRDefault="006C4B41" w:rsidP="00BE1510">
            <w:pPr>
              <w:jc w:val="center"/>
            </w:pPr>
            <w:r w:rsidRPr="00985259">
              <w:t>1</w:t>
            </w:r>
          </w:p>
        </w:tc>
      </w:tr>
      <w:tr w:rsidR="006C4B41" w:rsidRPr="00985259" w:rsidTr="00A763B1">
        <w:trPr>
          <w:trHeight w:val="2155"/>
        </w:trPr>
        <w:tc>
          <w:tcPr>
            <w:tcW w:w="1288" w:type="dxa"/>
          </w:tcPr>
          <w:p w:rsidR="006C4B41" w:rsidRPr="00985259" w:rsidRDefault="002C50D0" w:rsidP="00BE1510">
            <w:pPr>
              <w:spacing w:line="300" w:lineRule="atLeast"/>
              <w:jc w:val="center"/>
              <w:outlineLvl w:val="0"/>
            </w:pPr>
            <w:r w:rsidRPr="00985259">
              <w:lastRenderedPageBreak/>
              <w:t>4</w:t>
            </w:r>
          </w:p>
        </w:tc>
        <w:tc>
          <w:tcPr>
            <w:tcW w:w="2861" w:type="dxa"/>
          </w:tcPr>
          <w:p w:rsidR="00A763B1" w:rsidRPr="00985259" w:rsidRDefault="00A763B1" w:rsidP="00A763B1">
            <w:pPr>
              <w:pStyle w:val="ab"/>
              <w:rPr>
                <w:b/>
              </w:rPr>
            </w:pPr>
            <w:r w:rsidRPr="00985259">
              <w:rPr>
                <w:b/>
              </w:rPr>
              <w:t>«Что лучше: бумага или ткань?»</w:t>
            </w:r>
          </w:p>
          <w:p w:rsidR="006C4B41" w:rsidRPr="00985259" w:rsidRDefault="006C4B41" w:rsidP="00A763B1">
            <w:pPr>
              <w:spacing w:line="300" w:lineRule="atLeast"/>
              <w:jc w:val="center"/>
              <w:outlineLvl w:val="0"/>
            </w:pPr>
          </w:p>
        </w:tc>
        <w:tc>
          <w:tcPr>
            <w:tcW w:w="3589" w:type="dxa"/>
          </w:tcPr>
          <w:p w:rsidR="006C4B41" w:rsidRPr="00985259" w:rsidRDefault="00A763B1" w:rsidP="00CA248F">
            <w:pPr>
              <w:spacing w:line="300" w:lineRule="atLeast"/>
              <w:outlineLvl w:val="0"/>
            </w:pPr>
            <w:r w:rsidRPr="00985259">
              <w:t xml:space="preserve">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 </w:t>
            </w:r>
          </w:p>
        </w:tc>
        <w:tc>
          <w:tcPr>
            <w:tcW w:w="2261" w:type="dxa"/>
            <w:gridSpan w:val="3"/>
          </w:tcPr>
          <w:p w:rsidR="006C4B41" w:rsidRPr="00985259" w:rsidRDefault="00A763B1" w:rsidP="00CA248F">
            <w:pPr>
              <w:spacing w:line="300" w:lineRule="atLeast"/>
              <w:outlineLvl w:val="0"/>
            </w:pPr>
            <w:r w:rsidRPr="00985259">
              <w:t xml:space="preserve">Дыбина О.В. «Ознакомление с предметным и социальным окружением. Младшая группа», занятие 24 ст.  46 </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6C4B41" w:rsidP="00BE1510">
            <w:pPr>
              <w:spacing w:line="300" w:lineRule="atLeast"/>
              <w:jc w:val="center"/>
              <w:outlineLvl w:val="0"/>
            </w:pPr>
            <w:r w:rsidRPr="00985259">
              <w:t>Май</w:t>
            </w:r>
          </w:p>
          <w:p w:rsidR="002C50D0" w:rsidRPr="00985259" w:rsidRDefault="002C50D0" w:rsidP="00BE1510">
            <w:pPr>
              <w:spacing w:line="300" w:lineRule="atLeast"/>
              <w:jc w:val="center"/>
              <w:outlineLvl w:val="0"/>
            </w:pPr>
            <w:r w:rsidRPr="00985259">
              <w:t>1</w:t>
            </w:r>
          </w:p>
        </w:tc>
        <w:tc>
          <w:tcPr>
            <w:tcW w:w="2861" w:type="dxa"/>
          </w:tcPr>
          <w:p w:rsidR="006C4B41" w:rsidRPr="00985259" w:rsidRDefault="002C50D0" w:rsidP="00CA248F">
            <w:pPr>
              <w:spacing w:line="300" w:lineRule="atLeast"/>
              <w:outlineLvl w:val="0"/>
              <w:rPr>
                <w:b/>
              </w:rPr>
            </w:pPr>
            <w:r w:rsidRPr="00985259">
              <w:rPr>
                <w:b/>
              </w:rPr>
              <w:t>«Подарки для медвежонка»</w:t>
            </w:r>
          </w:p>
        </w:tc>
        <w:tc>
          <w:tcPr>
            <w:tcW w:w="3589" w:type="dxa"/>
          </w:tcPr>
          <w:p w:rsidR="006C4B41" w:rsidRPr="00985259" w:rsidRDefault="002C50D0" w:rsidP="00CA248F">
            <w:pPr>
              <w:spacing w:line="300" w:lineRule="atLeast"/>
              <w:outlineLvl w:val="0"/>
            </w:pPr>
            <w:r w:rsidRPr="00985259">
              <w:t>Закреплять знания детей о свойствах материалов, структуре их поверхности; совершенствовать умение различать материалы, производить с ними действия.</w:t>
            </w:r>
          </w:p>
        </w:tc>
        <w:tc>
          <w:tcPr>
            <w:tcW w:w="2261" w:type="dxa"/>
            <w:gridSpan w:val="3"/>
          </w:tcPr>
          <w:p w:rsidR="006C4B41" w:rsidRPr="00985259" w:rsidRDefault="00A763B1" w:rsidP="00CA248F">
            <w:pPr>
              <w:spacing w:line="300" w:lineRule="atLeast"/>
              <w:outlineLvl w:val="0"/>
            </w:pPr>
            <w:r w:rsidRPr="00985259">
              <w:t>Дыбина О.В. «Ознакомление с предметным и социальным окружением. Младшая группа», занятие 2</w:t>
            </w:r>
            <w:r w:rsidR="002C50D0" w:rsidRPr="00985259">
              <w:t>5</w:t>
            </w:r>
            <w:r w:rsidRPr="00985259">
              <w:t xml:space="preserve"> ст.  4</w:t>
            </w:r>
            <w:r w:rsidR="002C50D0" w:rsidRPr="00985259">
              <w:t>8</w:t>
            </w:r>
          </w:p>
        </w:tc>
        <w:tc>
          <w:tcPr>
            <w:tcW w:w="683" w:type="dxa"/>
            <w:gridSpan w:val="2"/>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2</w:t>
            </w:r>
          </w:p>
        </w:tc>
        <w:tc>
          <w:tcPr>
            <w:tcW w:w="2861" w:type="dxa"/>
          </w:tcPr>
          <w:p w:rsidR="002C50D0" w:rsidRPr="00985259" w:rsidRDefault="002C50D0" w:rsidP="002C50D0">
            <w:pPr>
              <w:pStyle w:val="ab"/>
              <w:rPr>
                <w:b/>
              </w:rPr>
            </w:pPr>
            <w:r w:rsidRPr="00985259">
              <w:rPr>
                <w:b/>
              </w:rPr>
              <w:t>«Экологическая тропа»</w:t>
            </w:r>
          </w:p>
          <w:p w:rsidR="006C4B41" w:rsidRPr="00985259" w:rsidRDefault="006C4B41" w:rsidP="002C50D0">
            <w:pPr>
              <w:spacing w:line="300" w:lineRule="atLeast"/>
              <w:jc w:val="center"/>
              <w:outlineLvl w:val="0"/>
            </w:pPr>
          </w:p>
        </w:tc>
        <w:tc>
          <w:tcPr>
            <w:tcW w:w="3589" w:type="dxa"/>
          </w:tcPr>
          <w:p w:rsidR="006C4B41" w:rsidRPr="00985259" w:rsidRDefault="002C50D0" w:rsidP="00CA248F">
            <w:pPr>
              <w:spacing w:line="300" w:lineRule="atLeast"/>
              <w:outlineLvl w:val="0"/>
            </w:pPr>
            <w:r w:rsidRPr="00985259">
              <w:t xml:space="preserve">Расширять знания детей о растениях, формировать бережное отношение к ним. </w:t>
            </w:r>
          </w:p>
        </w:tc>
        <w:tc>
          <w:tcPr>
            <w:tcW w:w="2261" w:type="dxa"/>
            <w:gridSpan w:val="3"/>
          </w:tcPr>
          <w:p w:rsidR="006C4B41" w:rsidRPr="00985259" w:rsidRDefault="00A763B1" w:rsidP="00CA248F">
            <w:pPr>
              <w:spacing w:line="300" w:lineRule="atLeast"/>
              <w:outlineLvl w:val="0"/>
            </w:pPr>
            <w:r w:rsidRPr="00985259">
              <w:t>Соломенникова О.А. «Ознакомление с природой в детс</w:t>
            </w:r>
            <w:r w:rsidR="002C50D0" w:rsidRPr="00985259">
              <w:t>ком саду. Младшая группа, занятие 9 ст. 42</w:t>
            </w:r>
            <w:r w:rsidRPr="00985259">
              <w:t xml:space="preserve">. </w:t>
            </w:r>
          </w:p>
        </w:tc>
        <w:tc>
          <w:tcPr>
            <w:tcW w:w="683" w:type="dxa"/>
            <w:gridSpan w:val="2"/>
          </w:tcPr>
          <w:p w:rsidR="006C4B41" w:rsidRPr="00985259" w:rsidRDefault="006C4B41" w:rsidP="00CA248F">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3</w:t>
            </w:r>
          </w:p>
        </w:tc>
        <w:tc>
          <w:tcPr>
            <w:tcW w:w="2861" w:type="dxa"/>
          </w:tcPr>
          <w:p w:rsidR="00A763B1" w:rsidRPr="00985259" w:rsidRDefault="00A763B1" w:rsidP="00A763B1">
            <w:pPr>
              <w:pStyle w:val="ab"/>
              <w:rPr>
                <w:b/>
              </w:rPr>
            </w:pPr>
            <w:r w:rsidRPr="00985259">
              <w:rPr>
                <w:b/>
              </w:rPr>
              <w:t>«Подарок для крокодила Гены»</w:t>
            </w:r>
          </w:p>
          <w:p w:rsidR="006C4B41" w:rsidRPr="00985259" w:rsidRDefault="006C4B41" w:rsidP="00A763B1">
            <w:pPr>
              <w:spacing w:line="300" w:lineRule="atLeast"/>
              <w:jc w:val="center"/>
              <w:outlineLvl w:val="0"/>
            </w:pPr>
          </w:p>
        </w:tc>
        <w:tc>
          <w:tcPr>
            <w:tcW w:w="3589" w:type="dxa"/>
          </w:tcPr>
          <w:p w:rsidR="006C4B41" w:rsidRPr="00985259" w:rsidRDefault="00A763B1" w:rsidP="00CA248F">
            <w:pPr>
              <w:spacing w:line="300" w:lineRule="atLeast"/>
              <w:outlineLvl w:val="0"/>
            </w:pPr>
            <w:r w:rsidRPr="00985259">
              <w:t xml:space="preserve">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 </w:t>
            </w:r>
          </w:p>
        </w:tc>
        <w:tc>
          <w:tcPr>
            <w:tcW w:w="2288" w:type="dxa"/>
            <w:gridSpan w:val="4"/>
          </w:tcPr>
          <w:p w:rsidR="006C4B41" w:rsidRPr="00985259" w:rsidRDefault="006C4B41" w:rsidP="00CA248F">
            <w:pPr>
              <w:spacing w:line="300" w:lineRule="atLeast"/>
              <w:outlineLvl w:val="0"/>
            </w:pPr>
            <w:r w:rsidRPr="00985259">
              <w:t>Дыбина О.В. «Ознакомление с предметным и социальным окр</w:t>
            </w:r>
            <w:r w:rsidR="00A763B1" w:rsidRPr="00985259">
              <w:t>ужением. Младшая группа», занятие  26 ст. 49</w:t>
            </w:r>
          </w:p>
        </w:tc>
        <w:tc>
          <w:tcPr>
            <w:tcW w:w="656" w:type="dxa"/>
          </w:tcPr>
          <w:p w:rsidR="006C4B41" w:rsidRPr="00985259" w:rsidRDefault="006C4B41" w:rsidP="00BE1510">
            <w:pPr>
              <w:jc w:val="center"/>
            </w:pPr>
            <w:r w:rsidRPr="00985259">
              <w:t>1</w:t>
            </w:r>
          </w:p>
        </w:tc>
      </w:tr>
      <w:tr w:rsidR="006C4B41" w:rsidRPr="00985259" w:rsidTr="006C4B41">
        <w:tc>
          <w:tcPr>
            <w:tcW w:w="1288" w:type="dxa"/>
          </w:tcPr>
          <w:p w:rsidR="006C4B41" w:rsidRPr="00985259" w:rsidRDefault="002C50D0" w:rsidP="00BE1510">
            <w:pPr>
              <w:spacing w:line="300" w:lineRule="atLeast"/>
              <w:jc w:val="center"/>
              <w:outlineLvl w:val="0"/>
            </w:pPr>
            <w:r w:rsidRPr="00985259">
              <w:t>4</w:t>
            </w:r>
          </w:p>
        </w:tc>
        <w:tc>
          <w:tcPr>
            <w:tcW w:w="2861" w:type="dxa"/>
          </w:tcPr>
          <w:p w:rsidR="00A763B1" w:rsidRPr="00985259" w:rsidRDefault="00A763B1" w:rsidP="00A763B1">
            <w:pPr>
              <w:pStyle w:val="ab"/>
              <w:rPr>
                <w:b/>
              </w:rPr>
            </w:pPr>
            <w:r w:rsidRPr="00985259">
              <w:rPr>
                <w:b/>
              </w:rPr>
              <w:t>«Опиши предмет»</w:t>
            </w:r>
          </w:p>
          <w:p w:rsidR="006C4B41" w:rsidRPr="00985259" w:rsidRDefault="006C4B41" w:rsidP="00A763B1">
            <w:pPr>
              <w:spacing w:line="300" w:lineRule="atLeast"/>
              <w:jc w:val="center"/>
              <w:outlineLvl w:val="0"/>
            </w:pPr>
          </w:p>
        </w:tc>
        <w:tc>
          <w:tcPr>
            <w:tcW w:w="3589" w:type="dxa"/>
          </w:tcPr>
          <w:p w:rsidR="006C4B41" w:rsidRPr="00985259" w:rsidRDefault="00A763B1" w:rsidP="00CA248F">
            <w:pPr>
              <w:spacing w:line="300" w:lineRule="atLeast"/>
              <w:outlineLvl w:val="0"/>
            </w:pPr>
            <w:r w:rsidRPr="00985259">
              <w:t xml:space="preserve">Совершенствовать  умение детей выделять существенные признаки предметов, устанавливать элементарные причинно-следственные связи между предметами. </w:t>
            </w:r>
          </w:p>
        </w:tc>
        <w:tc>
          <w:tcPr>
            <w:tcW w:w="2288" w:type="dxa"/>
            <w:gridSpan w:val="4"/>
          </w:tcPr>
          <w:p w:rsidR="006C4B41" w:rsidRPr="00985259" w:rsidRDefault="00A763B1" w:rsidP="00CA248F">
            <w:pPr>
              <w:spacing w:line="300" w:lineRule="atLeast"/>
              <w:outlineLvl w:val="0"/>
            </w:pPr>
            <w:r w:rsidRPr="00985259">
              <w:t xml:space="preserve">Дыбина О.В. «Ознакомление с предметным и социальным окружением. Младшая группа», занятие 27 ст.  50 </w:t>
            </w:r>
          </w:p>
        </w:tc>
        <w:tc>
          <w:tcPr>
            <w:tcW w:w="656" w:type="dxa"/>
          </w:tcPr>
          <w:p w:rsidR="006C4B41" w:rsidRPr="00985259" w:rsidRDefault="006C4B41" w:rsidP="00BE1510">
            <w:pPr>
              <w:jc w:val="center"/>
            </w:pPr>
            <w:r w:rsidRPr="00985259">
              <w:t>1</w:t>
            </w:r>
          </w:p>
        </w:tc>
      </w:tr>
    </w:tbl>
    <w:p w:rsidR="00BE1510" w:rsidRPr="00985259" w:rsidRDefault="00BE1510" w:rsidP="002C50D0">
      <w:pPr>
        <w:spacing w:line="300" w:lineRule="atLeast"/>
        <w:outlineLvl w:val="0"/>
      </w:pPr>
    </w:p>
    <w:p w:rsidR="0074229F" w:rsidRPr="00985259" w:rsidRDefault="0074229F" w:rsidP="00BE1510">
      <w:pPr>
        <w:spacing w:line="300" w:lineRule="atLeast"/>
        <w:jc w:val="center"/>
        <w:outlineLvl w:val="0"/>
      </w:pPr>
    </w:p>
    <w:p w:rsidR="004552AE" w:rsidRPr="00985259" w:rsidRDefault="004552AE" w:rsidP="004552AE">
      <w:pPr>
        <w:autoSpaceDE w:val="0"/>
        <w:autoSpaceDN w:val="0"/>
        <w:adjustRightInd w:val="0"/>
        <w:jc w:val="center"/>
        <w:rPr>
          <w:b/>
          <w:bCs/>
        </w:rPr>
      </w:pPr>
      <w:r>
        <w:rPr>
          <w:b/>
          <w:bCs/>
        </w:rPr>
        <w:t>2.5.</w:t>
      </w:r>
      <w:r w:rsidRPr="00985259">
        <w:rPr>
          <w:b/>
          <w:bCs/>
        </w:rPr>
        <w:t>Образовательная область «Речевое развитие»</w:t>
      </w:r>
    </w:p>
    <w:p w:rsidR="004552AE" w:rsidRPr="00985259" w:rsidRDefault="004552AE" w:rsidP="004552AE">
      <w:pPr>
        <w:autoSpaceDE w:val="0"/>
        <w:autoSpaceDN w:val="0"/>
        <w:adjustRightInd w:val="0"/>
        <w:jc w:val="both"/>
        <w:rPr>
          <w:bCs/>
        </w:rPr>
      </w:pPr>
      <w:r w:rsidRPr="00985259">
        <w:rPr>
          <w:bCs/>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552AE" w:rsidRPr="00985259" w:rsidRDefault="004552AE" w:rsidP="004552AE">
      <w:pPr>
        <w:autoSpaceDE w:val="0"/>
        <w:autoSpaceDN w:val="0"/>
        <w:adjustRightInd w:val="0"/>
        <w:jc w:val="center"/>
        <w:rPr>
          <w:b/>
          <w:bCs/>
        </w:rPr>
      </w:pPr>
    </w:p>
    <w:p w:rsidR="004552AE" w:rsidRPr="00985259" w:rsidRDefault="004552AE" w:rsidP="004552AE">
      <w:pPr>
        <w:autoSpaceDE w:val="0"/>
        <w:autoSpaceDN w:val="0"/>
        <w:adjustRightInd w:val="0"/>
        <w:jc w:val="center"/>
        <w:rPr>
          <w:b/>
          <w:bCs/>
        </w:rPr>
      </w:pPr>
      <w:r w:rsidRPr="00985259">
        <w:rPr>
          <w:b/>
          <w:bCs/>
        </w:rPr>
        <w:t>Основные цели и задачи</w:t>
      </w:r>
    </w:p>
    <w:p w:rsidR="004552AE" w:rsidRPr="00985259" w:rsidRDefault="004552AE" w:rsidP="004552AE">
      <w:pPr>
        <w:autoSpaceDE w:val="0"/>
        <w:autoSpaceDN w:val="0"/>
        <w:adjustRightInd w:val="0"/>
        <w:jc w:val="both"/>
        <w:rPr>
          <w:bCs/>
        </w:rPr>
      </w:pPr>
      <w:r w:rsidRPr="00985259">
        <w:rPr>
          <w:b/>
          <w:bCs/>
        </w:rPr>
        <w:t>Развитие речи.</w:t>
      </w:r>
      <w:r w:rsidRPr="00985259">
        <w:rPr>
          <w:bCs/>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552AE" w:rsidRPr="00985259" w:rsidRDefault="004552AE" w:rsidP="004552AE">
      <w:pPr>
        <w:autoSpaceDE w:val="0"/>
        <w:autoSpaceDN w:val="0"/>
        <w:adjustRightInd w:val="0"/>
        <w:jc w:val="both"/>
        <w:rPr>
          <w:bCs/>
        </w:rPr>
      </w:pPr>
      <w:r w:rsidRPr="00985259">
        <w:rPr>
          <w:bCs/>
        </w:rPr>
        <w:t>Практическое овладение воспитанниками нормами речи.</w:t>
      </w:r>
    </w:p>
    <w:p w:rsidR="004552AE" w:rsidRPr="00985259" w:rsidRDefault="004552AE" w:rsidP="004552AE">
      <w:pPr>
        <w:autoSpaceDE w:val="0"/>
        <w:autoSpaceDN w:val="0"/>
        <w:adjustRightInd w:val="0"/>
        <w:jc w:val="both"/>
        <w:rPr>
          <w:bCs/>
        </w:rPr>
      </w:pPr>
      <w:r w:rsidRPr="00985259">
        <w:rPr>
          <w:b/>
          <w:bCs/>
        </w:rPr>
        <w:lastRenderedPageBreak/>
        <w:t>Художественная литература.</w:t>
      </w:r>
      <w:r w:rsidRPr="00985259">
        <w:rPr>
          <w:bCs/>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4552AE" w:rsidRPr="00985259" w:rsidRDefault="004552AE" w:rsidP="004552AE">
      <w:pPr>
        <w:autoSpaceDE w:val="0"/>
        <w:autoSpaceDN w:val="0"/>
        <w:adjustRightInd w:val="0"/>
        <w:rPr>
          <w:b/>
          <w:bCs/>
        </w:rPr>
      </w:pPr>
      <w:r w:rsidRPr="00985259">
        <w:rPr>
          <w:b/>
          <w:bCs/>
        </w:rPr>
        <w:t xml:space="preserve">          Развитие речи</w:t>
      </w:r>
    </w:p>
    <w:p w:rsidR="004552AE" w:rsidRPr="00985259" w:rsidRDefault="004552AE" w:rsidP="004552AE">
      <w:pPr>
        <w:autoSpaceDE w:val="0"/>
        <w:autoSpaceDN w:val="0"/>
        <w:adjustRightInd w:val="0"/>
        <w:jc w:val="both"/>
      </w:pPr>
      <w:r w:rsidRPr="00985259">
        <w:rPr>
          <w:b/>
        </w:rPr>
        <w:t>Развивающая речевая среда.</w:t>
      </w:r>
      <w:r w:rsidRPr="00985259">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4552AE" w:rsidRPr="00985259" w:rsidRDefault="004552AE" w:rsidP="004552AE">
      <w:pPr>
        <w:autoSpaceDE w:val="0"/>
        <w:autoSpaceDN w:val="0"/>
        <w:adjustRightInd w:val="0"/>
        <w:jc w:val="both"/>
      </w:pPr>
      <w:r w:rsidRPr="00985259">
        <w:t>Продолжать приучать детей слушать рассказы воспитателя о забавных случаях из жизни.</w:t>
      </w:r>
    </w:p>
    <w:p w:rsidR="004552AE" w:rsidRPr="00985259" w:rsidRDefault="004552AE" w:rsidP="004552AE">
      <w:pPr>
        <w:autoSpaceDE w:val="0"/>
        <w:autoSpaceDN w:val="0"/>
        <w:adjustRightInd w:val="0"/>
        <w:jc w:val="both"/>
      </w:pPr>
      <w:r w:rsidRPr="00985259">
        <w:rPr>
          <w:b/>
        </w:rPr>
        <w:t>Формирование словаря.</w:t>
      </w:r>
      <w:r w:rsidRPr="00985259">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4552AE" w:rsidRPr="00985259" w:rsidRDefault="004552AE" w:rsidP="00DF61F5">
      <w:pPr>
        <w:autoSpaceDE w:val="0"/>
        <w:autoSpaceDN w:val="0"/>
        <w:adjustRightInd w:val="0"/>
        <w:jc w:val="both"/>
      </w:pPr>
      <w:r w:rsidRPr="00985259">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4552AE" w:rsidRPr="00985259" w:rsidRDefault="004552AE" w:rsidP="004552AE">
      <w:pPr>
        <w:autoSpaceDE w:val="0"/>
        <w:autoSpaceDN w:val="0"/>
        <w:adjustRightInd w:val="0"/>
        <w:jc w:val="both"/>
      </w:pPr>
      <w:r w:rsidRPr="00985259">
        <w:rPr>
          <w:b/>
        </w:rPr>
        <w:t>Звуковая культура речи.</w:t>
      </w:r>
      <w:r w:rsidRPr="00985259">
        <w:t xml:space="preserve"> Продолжать учить детей внятно произносить в словах гласные (а, у, и, о, э) и некоторые согласные звуки: п — б — т — д — к — г; ф — в; т — с — з — ц.</w:t>
      </w:r>
    </w:p>
    <w:p w:rsidR="004552AE" w:rsidRPr="00985259" w:rsidRDefault="004552AE" w:rsidP="004552AE">
      <w:pPr>
        <w:autoSpaceDE w:val="0"/>
        <w:autoSpaceDN w:val="0"/>
        <w:adjustRightInd w:val="0"/>
        <w:jc w:val="both"/>
      </w:pPr>
      <w:r w:rsidRPr="00985259">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4552AE" w:rsidRPr="00985259" w:rsidRDefault="004552AE" w:rsidP="004552AE">
      <w:pPr>
        <w:autoSpaceDE w:val="0"/>
        <w:autoSpaceDN w:val="0"/>
        <w:adjustRightInd w:val="0"/>
        <w:jc w:val="both"/>
      </w:pPr>
      <w:r w:rsidRPr="00985259">
        <w:rPr>
          <w:b/>
        </w:rPr>
        <w:t>Грамматический строй речи.</w:t>
      </w:r>
      <w:r w:rsidRPr="00985259">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w:t>
      </w:r>
    </w:p>
    <w:p w:rsidR="004552AE" w:rsidRPr="00985259" w:rsidRDefault="004552AE" w:rsidP="004552AE">
      <w:pPr>
        <w:autoSpaceDE w:val="0"/>
        <w:autoSpaceDN w:val="0"/>
        <w:adjustRightInd w:val="0"/>
        <w:jc w:val="both"/>
      </w:pPr>
      <w:r w:rsidRPr="00985259">
        <w:t>предложения с однородными членами («Мы пойдем в зоопарк и увидим слона, зебру и тигра»).</w:t>
      </w:r>
    </w:p>
    <w:p w:rsidR="004552AE" w:rsidRPr="00985259" w:rsidRDefault="004552AE" w:rsidP="004552AE">
      <w:pPr>
        <w:autoSpaceDE w:val="0"/>
        <w:autoSpaceDN w:val="0"/>
        <w:adjustRightInd w:val="0"/>
        <w:jc w:val="both"/>
      </w:pPr>
      <w:r w:rsidRPr="00985259">
        <w:rPr>
          <w:b/>
        </w:rPr>
        <w:t>Связная речь.</w:t>
      </w:r>
      <w:r w:rsidRPr="00985259">
        <w:t xml:space="preserve"> Развивать диалогическую форму речи.Вовлекать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4552AE" w:rsidRPr="00985259" w:rsidRDefault="004552AE" w:rsidP="004552AE">
      <w:pPr>
        <w:autoSpaceDE w:val="0"/>
        <w:autoSpaceDN w:val="0"/>
        <w:adjustRightInd w:val="0"/>
        <w:jc w:val="both"/>
      </w:pPr>
      <w:r w:rsidRPr="00985259">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4552AE" w:rsidRPr="00985259" w:rsidRDefault="004552AE" w:rsidP="004552AE">
      <w:pPr>
        <w:autoSpaceDE w:val="0"/>
        <w:autoSpaceDN w:val="0"/>
        <w:adjustRightInd w:val="0"/>
        <w:jc w:val="both"/>
      </w:pPr>
      <w:r w:rsidRPr="00985259">
        <w:t>Напоминать детям о необходимости говорить «спасибо», «здравствуйте», «до свидания», «спокойной ночи» (в семье, группе).Помогать доброжелательно общаться друг с другом.</w:t>
      </w:r>
    </w:p>
    <w:p w:rsidR="004552AE" w:rsidRPr="00985259" w:rsidRDefault="004552AE" w:rsidP="004552AE">
      <w:pPr>
        <w:autoSpaceDE w:val="0"/>
        <w:autoSpaceDN w:val="0"/>
        <w:adjustRightInd w:val="0"/>
        <w:jc w:val="both"/>
      </w:pPr>
      <w:r w:rsidRPr="00985259">
        <w:t xml:space="preserve">Формировать потребность делиться своими впечатлениями с воспитателями и родителями. </w:t>
      </w:r>
    </w:p>
    <w:p w:rsidR="004552AE" w:rsidRPr="00985259" w:rsidRDefault="004552AE" w:rsidP="004552AE">
      <w:pPr>
        <w:autoSpaceDE w:val="0"/>
        <w:autoSpaceDN w:val="0"/>
        <w:adjustRightInd w:val="0"/>
      </w:pPr>
      <w:r w:rsidRPr="00985259">
        <w:rPr>
          <w:rFonts w:eastAsia="Calibri"/>
          <w:b/>
          <w:bCs/>
        </w:rPr>
        <w:t xml:space="preserve">         Художественная литература</w:t>
      </w:r>
    </w:p>
    <w:p w:rsidR="004552AE" w:rsidRPr="00985259" w:rsidRDefault="004552AE" w:rsidP="004552AE">
      <w:pPr>
        <w:jc w:val="both"/>
        <w:rPr>
          <w:rFonts w:eastAsia="Calibri"/>
          <w:bCs/>
        </w:rPr>
      </w:pPr>
      <w:r w:rsidRPr="00985259">
        <w:rPr>
          <w:rFonts w:eastAsia="Calibri"/>
          <w:bCs/>
        </w:rP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w:t>
      </w:r>
      <w:r w:rsidRPr="00985259">
        <w:rPr>
          <w:rFonts w:eastAsia="Calibri"/>
          <w:bCs/>
        </w:rPr>
        <w:lastRenderedPageBreak/>
        <w:t>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4552AE" w:rsidRPr="00985259" w:rsidRDefault="004552AE" w:rsidP="004552AE">
      <w:pPr>
        <w:jc w:val="both"/>
        <w:rPr>
          <w:rFonts w:eastAsia="Calibri"/>
          <w:bCs/>
        </w:rPr>
      </w:pPr>
      <w:r w:rsidRPr="00985259">
        <w:rPr>
          <w:rFonts w:eastAsia="Calibri"/>
          <w:bCs/>
        </w:rPr>
        <w:t>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w:t>
      </w:r>
    </w:p>
    <w:p w:rsidR="004552AE" w:rsidRPr="00985259" w:rsidRDefault="004552AE" w:rsidP="004552AE">
      <w:pPr>
        <w:jc w:val="both"/>
        <w:rPr>
          <w:rFonts w:eastAsia="Calibri"/>
          <w:bCs/>
        </w:rPr>
      </w:pPr>
      <w:r w:rsidRPr="00985259">
        <w:rPr>
          <w:rFonts w:eastAsia="Calibri"/>
          <w:bCs/>
        </w:rPr>
        <w:t>Продолжать способствовать формированию интереса к книгам. Регулярно рассматривать с детьми иллюстрации.</w:t>
      </w:r>
    </w:p>
    <w:p w:rsidR="004552AE" w:rsidRPr="00985259" w:rsidRDefault="004552AE" w:rsidP="004552AE">
      <w:pPr>
        <w:autoSpaceDE w:val="0"/>
        <w:autoSpaceDN w:val="0"/>
        <w:adjustRightInd w:val="0"/>
      </w:pPr>
      <w:r w:rsidRPr="00985259">
        <w:rPr>
          <w:rFonts w:eastAsia="Calibri"/>
          <w:b/>
          <w:bCs/>
        </w:rPr>
        <w:t xml:space="preserve">          </w:t>
      </w:r>
    </w:p>
    <w:p w:rsidR="001E27B6" w:rsidRDefault="001E27B6" w:rsidP="001E27B6">
      <w:pPr>
        <w:autoSpaceDE w:val="0"/>
        <w:autoSpaceDN w:val="0"/>
        <w:adjustRightInd w:val="0"/>
      </w:pPr>
    </w:p>
    <w:p w:rsidR="001E27B6" w:rsidRDefault="001E27B6" w:rsidP="004552AE">
      <w:pPr>
        <w:autoSpaceDE w:val="0"/>
        <w:autoSpaceDN w:val="0"/>
        <w:adjustRightInd w:val="0"/>
        <w:ind w:firstLine="709"/>
      </w:pPr>
    </w:p>
    <w:p w:rsidR="001E27B6" w:rsidRDefault="001E27B6" w:rsidP="001E27B6">
      <w:pPr>
        <w:autoSpaceDE w:val="0"/>
        <w:autoSpaceDN w:val="0"/>
        <w:adjustRightInd w:val="0"/>
        <w:ind w:firstLine="709"/>
        <w:jc w:val="center"/>
        <w:rPr>
          <w:b/>
          <w:sz w:val="28"/>
          <w:szCs w:val="28"/>
        </w:rPr>
      </w:pPr>
      <w:r>
        <w:rPr>
          <w:b/>
          <w:sz w:val="28"/>
          <w:szCs w:val="28"/>
        </w:rPr>
        <w:t>Перспективное планирование «Развитие речи»</w:t>
      </w:r>
    </w:p>
    <w:tbl>
      <w:tblPr>
        <w:tblpPr w:leftFromText="180" w:rightFromText="180" w:bottomFromText="200" w:vertAnchor="text" w:horzAnchor="page" w:tblpX="751" w:tblpY="22"/>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276"/>
        <w:gridCol w:w="2978"/>
        <w:gridCol w:w="2623"/>
        <w:gridCol w:w="1525"/>
      </w:tblGrid>
      <w:tr w:rsidR="001E27B6" w:rsidTr="001E27B6">
        <w:tc>
          <w:tcPr>
            <w:tcW w:w="1155"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pPr>
            <w:r>
              <w:t>Месяц</w:t>
            </w:r>
          </w:p>
        </w:tc>
        <w:tc>
          <w:tcPr>
            <w:tcW w:w="2276"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jc w:val="center"/>
            </w:pPr>
            <w:r>
              <w:t>Тема</w:t>
            </w:r>
          </w:p>
        </w:tc>
        <w:tc>
          <w:tcPr>
            <w:tcW w:w="3000"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jc w:val="center"/>
            </w:pPr>
            <w:r>
              <w:t>Цели</w:t>
            </w:r>
          </w:p>
        </w:tc>
        <w:tc>
          <w:tcPr>
            <w:tcW w:w="2686"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ind w:right="-284"/>
              <w:jc w:val="center"/>
            </w:pPr>
            <w:r>
              <w:t>Источник</w:t>
            </w:r>
          </w:p>
        </w:tc>
        <w:tc>
          <w:tcPr>
            <w:tcW w:w="1548"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ind w:right="-284"/>
            </w:pPr>
            <w:r>
              <w:t>Кол-во занятий</w:t>
            </w:r>
          </w:p>
        </w:tc>
      </w:tr>
      <w:tr w:rsidR="001E27B6" w:rsidTr="001E27B6">
        <w:tc>
          <w:tcPr>
            <w:tcW w:w="1155"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jc w:val="center"/>
              <w:rPr>
                <w:b/>
              </w:rPr>
            </w:pPr>
            <w:r>
              <w:rPr>
                <w:b/>
              </w:rPr>
              <w:t>Сентябрь</w:t>
            </w:r>
          </w:p>
        </w:tc>
        <w:tc>
          <w:tcPr>
            <w:tcW w:w="2276"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r>
              <w:t>Кто у нас хороший. Кто у нас пригожий. Чтение стихотворения С. Черного «Приставалка»</w:t>
            </w:r>
          </w:p>
          <w:p w:rsidR="001E27B6" w:rsidRDefault="001E27B6" w:rsidP="001E27B6">
            <w:pPr>
              <w:spacing w:line="276" w:lineRule="auto"/>
              <w:jc w:val="center"/>
            </w:pPr>
          </w:p>
        </w:tc>
        <w:tc>
          <w:tcPr>
            <w:tcW w:w="3000"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jc w:val="center"/>
            </w:pPr>
            <w:r>
              <w:t>Вызвать у детей симпатию к сверстникам с помощью рассказа воспитателя (игры); помочь малышам поверить в то, что каждый из них – замечательный ребенок, и взрослые их любят.</w:t>
            </w:r>
          </w:p>
        </w:tc>
        <w:tc>
          <w:tcPr>
            <w:tcW w:w="2686"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jc w:val="center"/>
            </w:pPr>
            <w:r>
              <w:t>Гербова В.В. «Развитие речи в детском саду», Занятие 1 ст. 28.</w:t>
            </w:r>
          </w:p>
        </w:tc>
        <w:tc>
          <w:tcPr>
            <w:tcW w:w="1548" w:type="dxa"/>
            <w:tcBorders>
              <w:top w:val="single" w:sz="4" w:space="0" w:color="auto"/>
              <w:left w:val="single" w:sz="4" w:space="0" w:color="auto"/>
              <w:bottom w:val="single" w:sz="4" w:space="0" w:color="auto"/>
              <w:right w:val="single" w:sz="4" w:space="0" w:color="auto"/>
            </w:tcBorders>
            <w:hideMark/>
          </w:tcPr>
          <w:p w:rsidR="001E27B6" w:rsidRDefault="001E27B6" w:rsidP="001E27B6">
            <w:pPr>
              <w:spacing w:line="276" w:lineRule="auto"/>
            </w:pPr>
            <w:r>
              <w:t xml:space="preserve">    1</w:t>
            </w:r>
          </w:p>
        </w:tc>
      </w:tr>
      <w:tr w:rsidR="001E27B6" w:rsidTr="001E27B6">
        <w:trPr>
          <w:trHeight w:val="1388"/>
        </w:trPr>
        <w:tc>
          <w:tcPr>
            <w:tcW w:w="1155"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pPr>
          </w:p>
        </w:tc>
        <w:tc>
          <w:tcPr>
            <w:tcW w:w="2276"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r>
              <w:t>Чтение русской народной сказки «Кот, петух и лиса».</w:t>
            </w:r>
          </w:p>
          <w:p w:rsidR="001E27B6" w:rsidRDefault="001E27B6" w:rsidP="001E27B6">
            <w:pPr>
              <w:spacing w:line="276" w:lineRule="auto"/>
            </w:pPr>
          </w:p>
        </w:tc>
        <w:tc>
          <w:tcPr>
            <w:tcW w:w="3000"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r>
              <w:t>Познакомить со сказкой «Кот, петух  и лиса»</w:t>
            </w:r>
          </w:p>
          <w:p w:rsidR="001E27B6" w:rsidRPr="001E27B6" w:rsidRDefault="001E27B6" w:rsidP="001E27B6">
            <w:pPr>
              <w:rPr>
                <w:rFonts w:eastAsia="Calibri"/>
              </w:rPr>
            </w:pPr>
          </w:p>
        </w:tc>
        <w:tc>
          <w:tcPr>
            <w:tcW w:w="2686"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pPr>
          </w:p>
          <w:p w:rsidR="001E27B6" w:rsidRDefault="001E27B6" w:rsidP="001E27B6">
            <w:pPr>
              <w:spacing w:line="276" w:lineRule="auto"/>
              <w:jc w:val="center"/>
            </w:pPr>
            <w:r>
              <w:t>Гербова В.В. «Развитие речи в детском саду», Занятие 2 ст. 31</w:t>
            </w:r>
            <w:r>
              <w:tab/>
            </w:r>
          </w:p>
        </w:tc>
        <w:tc>
          <w:tcPr>
            <w:tcW w:w="1548"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pPr>
          </w:p>
          <w:p w:rsidR="001E27B6" w:rsidRDefault="001E27B6" w:rsidP="001E27B6">
            <w:pPr>
              <w:spacing w:line="276" w:lineRule="auto"/>
            </w:pPr>
            <w:r>
              <w:t xml:space="preserve">    1</w:t>
            </w:r>
          </w:p>
          <w:p w:rsidR="001E27B6" w:rsidRDefault="001E27B6" w:rsidP="001E27B6">
            <w:pPr>
              <w:tabs>
                <w:tab w:val="left" w:pos="2430"/>
              </w:tabs>
              <w:spacing w:line="276" w:lineRule="auto"/>
            </w:pPr>
          </w:p>
        </w:tc>
      </w:tr>
      <w:tr w:rsidR="001E27B6" w:rsidTr="001E27B6">
        <w:trPr>
          <w:trHeight w:val="70"/>
        </w:trPr>
        <w:tc>
          <w:tcPr>
            <w:tcW w:w="1155"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rPr>
                <w:b/>
              </w:rPr>
            </w:pPr>
            <w:r>
              <w:rPr>
                <w:b/>
              </w:rPr>
              <w:t>Октябрь</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rPr>
                <w:b/>
              </w:rPr>
            </w:pPr>
            <w:r>
              <w:rPr>
                <w:b/>
              </w:rPr>
              <w:t>Ноябрь</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rPr>
                <w:b/>
              </w:rPr>
            </w:pPr>
            <w:r>
              <w:rPr>
                <w:b/>
              </w:rPr>
              <w:t>Декабрь</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rPr>
                <w:b/>
              </w:rPr>
            </w:pPr>
            <w:r>
              <w:rPr>
                <w:b/>
              </w:rPr>
              <w:t>Январь</w:t>
            </w: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r>
              <w:rPr>
                <w:b/>
              </w:rPr>
              <w:t>Февраль</w:t>
            </w: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r>
              <w:rPr>
                <w:b/>
              </w:rPr>
              <w:t>Март</w:t>
            </w: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802698" w:rsidRDefault="00802698" w:rsidP="001E27B6">
            <w:pPr>
              <w:spacing w:line="276" w:lineRule="auto"/>
              <w:rPr>
                <w:b/>
              </w:rPr>
            </w:pPr>
          </w:p>
          <w:p w:rsidR="00802698" w:rsidRDefault="00802698" w:rsidP="001E27B6">
            <w:pPr>
              <w:spacing w:line="276" w:lineRule="auto"/>
              <w:rPr>
                <w:b/>
              </w:rPr>
            </w:pPr>
          </w:p>
          <w:p w:rsidR="00802698" w:rsidRDefault="00802698" w:rsidP="001E27B6">
            <w:pPr>
              <w:spacing w:line="276" w:lineRule="auto"/>
              <w:rPr>
                <w:b/>
              </w:rPr>
            </w:pPr>
          </w:p>
          <w:p w:rsidR="00802698" w:rsidRDefault="00802698" w:rsidP="001E27B6">
            <w:pPr>
              <w:spacing w:line="276" w:lineRule="auto"/>
              <w:rPr>
                <w:b/>
              </w:rPr>
            </w:pPr>
          </w:p>
          <w:p w:rsidR="00802698" w:rsidRDefault="00802698"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r>
              <w:rPr>
                <w:b/>
              </w:rPr>
              <w:t>Апрель</w:t>
            </w: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p>
          <w:p w:rsidR="001E27B6" w:rsidRDefault="001E27B6" w:rsidP="001E27B6">
            <w:pPr>
              <w:spacing w:line="276" w:lineRule="auto"/>
              <w:rPr>
                <w:b/>
              </w:rPr>
            </w:pPr>
            <w:r>
              <w:rPr>
                <w:b/>
              </w:rPr>
              <w:t>Май</w:t>
            </w:r>
          </w:p>
        </w:tc>
        <w:tc>
          <w:tcPr>
            <w:tcW w:w="2276"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r>
              <w:lastRenderedPageBreak/>
              <w:t>Звуковая культура речи. Звук [у], [а].</w:t>
            </w:r>
          </w:p>
          <w:p w:rsidR="001E27B6" w:rsidRDefault="001E27B6" w:rsidP="001E27B6">
            <w:pPr>
              <w:spacing w:line="276" w:lineRule="auto"/>
              <w:jc w:val="center"/>
            </w:pPr>
            <w:r>
              <w:t>Дидактическая игра  «Не ошибись»</w:t>
            </w:r>
          </w:p>
          <w:p w:rsidR="001E27B6" w:rsidRDefault="001E27B6" w:rsidP="001E27B6">
            <w:pPr>
              <w:spacing w:line="276" w:lineRule="auto"/>
              <w:jc w:val="center"/>
            </w:pPr>
            <w:r>
              <w:t xml:space="preserve"> </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t>Звуковая культура речи. Звук [у].</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 xml:space="preserve">Дидактическая игра </w:t>
            </w:r>
            <w:r>
              <w:lastRenderedPageBreak/>
              <w:t>«Чья вещь?». Рассматривание сюжетных</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Чтение русской народной сказки «Колобок. Дидактическое упражнение «Играем в слова»</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Звуковая культура</w:t>
            </w:r>
          </w:p>
          <w:p w:rsidR="001E27B6" w:rsidRDefault="001E27B6" w:rsidP="001E27B6">
            <w:pPr>
              <w:spacing w:line="276" w:lineRule="auto"/>
              <w:jc w:val="center"/>
            </w:pPr>
            <w:r>
              <w:t xml:space="preserve"> речи : звук «о»</w:t>
            </w:r>
          </w:p>
          <w:p w:rsidR="001E27B6" w:rsidRDefault="001E27B6" w:rsidP="001E27B6">
            <w:pPr>
              <w:spacing w:line="276" w:lineRule="auto"/>
              <w:jc w:val="center"/>
            </w:pPr>
            <w:r>
              <w:t xml:space="preserve"> </w:t>
            </w:r>
          </w:p>
          <w:p w:rsidR="001E27B6" w:rsidRDefault="001E27B6" w:rsidP="001E27B6">
            <w:pPr>
              <w:spacing w:line="276" w:lineRule="auto"/>
              <w:jc w:val="center"/>
            </w:pPr>
            <w:r>
              <w:t xml:space="preserve">Рассматривание иллюстраций к русской народной сказке «Колобок». </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r>
              <w:t>Чтение стихотворений А. Блока «Зайчик». Заучивание стихотворения А. Плещеева «Осень на</w:t>
            </w:r>
            <w:r>
              <w:softHyphen/>
              <w:t>ступила»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r>
              <w:t>Чтение стихотворений об осени. Дидактическое упражнение «Что из чего получается»</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r>
              <w:t>Звуковая культура речи: звук «и».</w:t>
            </w: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Рассматривание сюжетных картин(по выбору</w:t>
            </w:r>
          </w:p>
          <w:p w:rsidR="001E27B6" w:rsidRDefault="001E27B6" w:rsidP="001E27B6">
            <w:pPr>
              <w:spacing w:line="276" w:lineRule="auto"/>
              <w:jc w:val="center"/>
            </w:pPr>
            <w:r>
              <w:t>педагога)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Чтение стих-я С.Я.Маршака из цикла «Детки в клетке».</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t>Чтение русской народной сказки «Снегурушка и лиса».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rPr>
                <w:bCs/>
              </w:rPr>
            </w:pPr>
            <w:r>
              <w:rPr>
                <w:bCs/>
              </w:rPr>
              <w:t xml:space="preserve">Повторение  сказки </w:t>
            </w:r>
            <w:r>
              <w:t>«Снегурушка и лиса»</w:t>
            </w:r>
            <w:r>
              <w:rPr>
                <w:bCs/>
              </w:rPr>
              <w:t>.</w:t>
            </w:r>
          </w:p>
          <w:p w:rsidR="001E27B6" w:rsidRDefault="001E27B6" w:rsidP="001E27B6">
            <w:pPr>
              <w:spacing w:line="276" w:lineRule="auto"/>
              <w:jc w:val="center"/>
            </w:pPr>
            <w:r>
              <w:rPr>
                <w:bCs/>
              </w:rPr>
              <w:t>Дидактические игры «Эхо», «Чудесный мешочек»</w:t>
            </w:r>
          </w:p>
          <w:p w:rsidR="001E27B6" w:rsidRDefault="001E27B6" w:rsidP="001E27B6">
            <w:pPr>
              <w:spacing w:line="276" w:lineRule="auto"/>
              <w:jc w:val="center"/>
            </w:pPr>
          </w:p>
          <w:p w:rsidR="001E27B6" w:rsidRDefault="001E27B6" w:rsidP="00802698">
            <w:pPr>
              <w:spacing w:line="276" w:lineRule="auto"/>
            </w:pPr>
            <w:r>
              <w:t xml:space="preserve">Чтение  рассказа </w:t>
            </w:r>
            <w:r>
              <w:lastRenderedPageBreak/>
              <w:t>Л.Воронковой «Снег идет», стихотворения А.Босева «Трое»</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Игра-инсценировка «У матрешки - ново</w:t>
            </w:r>
            <w:r>
              <w:softHyphen/>
              <w:t>селье»</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Чтение русской народной сказки «Гуси-лебеди», обр. М. Булатова</w:t>
            </w: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t>Рассматривание иллюстраций к сказке «Гуси - лебеди» и сюжетных картин (по выбору педагога)</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t>Звуковая культура речи. Звуки «м» и «мь». Дидактическое упражнение «Вставь словечко»</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rPr>
                <w:bCs/>
              </w:rPr>
              <w:t>Чтение русской народной сказки «Лиса и заяц».</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r>
              <w:t>Звуковая культура речи: звуки [б] , [бь].</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Заучивание стихотворения В. Бере</w:t>
            </w:r>
            <w:r>
              <w:softHyphen/>
              <w:t>стова «Петушки распетушились»</w:t>
            </w:r>
          </w:p>
          <w:p w:rsidR="001E27B6" w:rsidRDefault="001E27B6" w:rsidP="001E27B6">
            <w:pPr>
              <w:spacing w:line="276" w:lineRule="auto"/>
            </w:pPr>
          </w:p>
          <w:p w:rsidR="001E27B6" w:rsidRDefault="001E27B6" w:rsidP="001E27B6">
            <w:pPr>
              <w:spacing w:line="276" w:lineRule="auto"/>
              <w:jc w:val="center"/>
            </w:pPr>
            <w:r>
              <w:t>Беседа на тему «Что такое хорошо и что такое плохо»</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 xml:space="preserve">Чтение стихотворения И.Косякова «Всё она». Дидактическое упражнение «Очень мамочку люблю, потому, что …» </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r>
              <w:t>Звуковая культура речи: звуки т, п, к</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rPr>
                <w:bCs/>
              </w:rPr>
              <w:t>Чтение русской народной сказки «У страха глаза велики»</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r>
              <w:t>Рассматривание сюжетных картин (по выбору педагога). Дидактическое упражнение на звукопроизношение (дидактическая игра «Что изменилось»)</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r>
              <w:t>Чтение стихотворения А. Плещеева «Весна». Дидактическое упражнение «Когда это бывает?</w:t>
            </w:r>
          </w:p>
          <w:p w:rsidR="001E27B6" w:rsidRDefault="001E27B6" w:rsidP="001E27B6">
            <w:pPr>
              <w:spacing w:line="276" w:lineRule="auto"/>
            </w:pPr>
          </w:p>
          <w:p w:rsidR="001E27B6" w:rsidRDefault="001E27B6" w:rsidP="001E27B6">
            <w:pPr>
              <w:spacing w:line="276" w:lineRule="auto"/>
              <w:jc w:val="center"/>
            </w:pPr>
            <w:r>
              <w:rPr>
                <w:bCs/>
              </w:rPr>
              <w:t>Звуковая культура речи: звук ф</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802698" w:rsidRDefault="00802698" w:rsidP="001E27B6">
            <w:pPr>
              <w:spacing w:line="276" w:lineRule="auto"/>
              <w:jc w:val="center"/>
            </w:pPr>
          </w:p>
          <w:p w:rsidR="00802698" w:rsidRDefault="00802698"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rPr>
                <w:bCs/>
              </w:rPr>
            </w:pPr>
            <w:r>
              <w:rPr>
                <w:bCs/>
              </w:rPr>
              <w:t xml:space="preserve">Чтение и </w:t>
            </w:r>
            <w:r>
              <w:rPr>
                <w:bCs/>
              </w:rPr>
              <w:lastRenderedPageBreak/>
              <w:t xml:space="preserve">драматизация русской народной песенки «Курочка - рябушечка». Рассматривание сюжетной картины. </w:t>
            </w:r>
          </w:p>
          <w:p w:rsidR="001E27B6" w:rsidRDefault="001E27B6" w:rsidP="001E27B6">
            <w:pPr>
              <w:spacing w:line="276" w:lineRule="auto"/>
              <w:jc w:val="center"/>
              <w:rPr>
                <w:bCs/>
              </w:rPr>
            </w:pPr>
          </w:p>
          <w:p w:rsidR="001E27B6" w:rsidRDefault="001E27B6" w:rsidP="001E27B6">
            <w:pPr>
              <w:spacing w:line="276" w:lineRule="auto"/>
              <w:jc w:val="center"/>
            </w:pPr>
          </w:p>
          <w:p w:rsidR="001E27B6" w:rsidRDefault="001E27B6" w:rsidP="001E27B6">
            <w:pPr>
              <w:spacing w:line="276" w:lineRule="auto"/>
            </w:pPr>
            <w:r>
              <w:t>Звуковая культура речи: звук  [с].</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r>
              <w:t>Чтение русской народной сказки «Бычок - черный бочек, белые копытца». Литературная викторина.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r>
              <w:t>Звуковая культура речи: звук [з].</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Повторение стихотворений. Заучивание стихотворения И. Белоусова «Весенняя гостья»</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Звуковая культура речи: звук ц</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tc>
        <w:tc>
          <w:tcPr>
            <w:tcW w:w="3000"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jc w:val="center"/>
            </w:pPr>
            <w:r>
              <w:lastRenderedPageBreak/>
              <w:t>Упражнять детей в правильном и отчётливом произношении звуков (изолированных, в звукосочетаниях, словах). Активизировать в речи детей обобщающие слова.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Упражнять детей в  четкой артикуляции звука (изолированного, в звукосочетаниях); отрабатывать плавных выдох; побуждать произносить звук в разной тональности с разной громкостью (по подражанию).</w:t>
            </w:r>
          </w:p>
          <w:p w:rsidR="001E27B6" w:rsidRDefault="001E27B6" w:rsidP="001E27B6">
            <w:pPr>
              <w:spacing w:line="276" w:lineRule="auto"/>
              <w:jc w:val="center"/>
            </w:pPr>
          </w:p>
          <w:p w:rsidR="001E27B6" w:rsidRDefault="001E27B6" w:rsidP="001E27B6">
            <w:pPr>
              <w:spacing w:line="276" w:lineRule="auto"/>
              <w:jc w:val="center"/>
              <w:rPr>
                <w:bCs/>
              </w:rPr>
            </w:pPr>
          </w:p>
          <w:p w:rsidR="001E27B6" w:rsidRDefault="001E27B6" w:rsidP="001E27B6">
            <w:pPr>
              <w:spacing w:line="276" w:lineRule="auto"/>
              <w:jc w:val="center"/>
              <w:rPr>
                <w:bCs/>
              </w:rPr>
            </w:pPr>
            <w:r>
              <w:rPr>
                <w:bCs/>
              </w:rPr>
              <w:t xml:space="preserve">Упражнять в согласовании </w:t>
            </w:r>
            <w:r>
              <w:rPr>
                <w:bCs/>
              </w:rPr>
              <w:lastRenderedPageBreak/>
              <w:t>притяжательных местоимений с существительными и прилагательными, помочь понять сюжет картины, охарактеризовать взаимоотношения между персонажами.</w:t>
            </w:r>
          </w:p>
          <w:p w:rsidR="001E27B6" w:rsidRDefault="001E27B6" w:rsidP="001E27B6">
            <w:pPr>
              <w:spacing w:line="276" w:lineRule="auto"/>
              <w:jc w:val="center"/>
            </w:pPr>
          </w:p>
          <w:p w:rsidR="001E27B6" w:rsidRDefault="001E27B6" w:rsidP="001E27B6">
            <w:pPr>
              <w:spacing w:line="276" w:lineRule="auto"/>
              <w:jc w:val="center"/>
            </w:pPr>
            <w:r>
              <w:t>Познакомить со сказкой «Ко</w:t>
            </w:r>
            <w:r>
              <w:softHyphen/>
              <w:t>лобок». Учить слушать художественное произведение, отвечать на вопросы по содержанию</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Приучать внимательно рассматривать рисунки в книгах, объясняя содержание иллюстраций; развивать диалогическую речь; отрабатывать четкое произношение звука «о».</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При восприятии стихотво</w:t>
            </w:r>
            <w:r>
              <w:softHyphen/>
              <w:t>рения «Зайчик» вызвать сочувствие к зайчишке, которому холодно, го</w:t>
            </w:r>
            <w:r>
              <w:softHyphen/>
              <w:t>лодно, страшно в ненастную осен</w:t>
            </w:r>
            <w:r>
              <w:softHyphen/>
              <w:t>нюю пору. Помочь запомнить стихотворение.</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Приобщать детей к поэзии, развивать поэтический слух. Упражнять в образовании слов по аналогии.</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jc w:val="center"/>
            </w:pPr>
            <w:r>
              <w:t>Упражнять в четком и правильном произношении звука «и» (изолированного, в словосочетаниях, в словах)</w:t>
            </w:r>
          </w:p>
          <w:p w:rsidR="001E27B6" w:rsidRDefault="001E27B6" w:rsidP="001E27B6">
            <w:pPr>
              <w:spacing w:line="276" w:lineRule="auto"/>
              <w:jc w:val="center"/>
            </w:pPr>
          </w:p>
          <w:p w:rsidR="001E27B6" w:rsidRDefault="001E27B6" w:rsidP="001E27B6">
            <w:pPr>
              <w:spacing w:line="276" w:lineRule="auto"/>
              <w:jc w:val="center"/>
            </w:pPr>
            <w:r>
              <w:t>Учить рассматривать картину, отвечать на вопросы воспитателя; упражнять в уме</w:t>
            </w:r>
            <w:r>
              <w:softHyphen/>
              <w:t>нии вести диалог, употреблять существи</w:t>
            </w:r>
            <w:r>
              <w:softHyphen/>
              <w:t>тельные, обозначающие детенышей жи</w:t>
            </w:r>
            <w:r>
              <w:softHyphen/>
              <w:t>вотных, правильно и четко проговаривать слова</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rPr>
                <w:bCs/>
              </w:rPr>
              <w:t>Познакомить с яркими поэтическими образами животных в стихотворениях С. Я. Маршака из цикла «Детки в клетке»; развивать поэтический слух, память, внимание, восприятие</w:t>
            </w:r>
          </w:p>
          <w:p w:rsidR="001E27B6" w:rsidRDefault="001E27B6" w:rsidP="001E27B6">
            <w:pPr>
              <w:spacing w:line="276" w:lineRule="auto"/>
            </w:pPr>
          </w:p>
          <w:p w:rsidR="001E27B6" w:rsidRDefault="001E27B6" w:rsidP="001E27B6">
            <w:pPr>
              <w:spacing w:line="276" w:lineRule="auto"/>
              <w:jc w:val="center"/>
            </w:pPr>
            <w:r>
              <w:rPr>
                <w:bCs/>
              </w:rPr>
              <w:t xml:space="preserve">Познакомить со сказкой. </w:t>
            </w:r>
            <w:r>
              <w:t>Чтение русской народной сказки «Снегурушка и лиса», с образом лисы (из других сказок). Упражнять в выразительном чтении отрывка – причитания Снегурушки.</w:t>
            </w:r>
          </w:p>
          <w:p w:rsidR="001E27B6" w:rsidRDefault="001E27B6" w:rsidP="001E27B6">
            <w:pPr>
              <w:spacing w:line="276" w:lineRule="auto"/>
            </w:pPr>
          </w:p>
          <w:p w:rsidR="001E27B6" w:rsidRDefault="001E27B6" w:rsidP="001E27B6">
            <w:pPr>
              <w:spacing w:line="276" w:lineRule="auto"/>
            </w:pPr>
            <w:r>
              <w:rPr>
                <w:bCs/>
              </w:rPr>
              <w:t>Помочь детям вспомнить сказку «Снегурушка и лиса». Упражнять в произношении слов со звуком «э» (игра «Эхо»), в определении качеств предметов на ощупь (игра «Чудесный мешочек»)</w:t>
            </w:r>
          </w:p>
          <w:p w:rsidR="001E27B6" w:rsidRDefault="001E27B6" w:rsidP="00802698">
            <w:pPr>
              <w:spacing w:line="276" w:lineRule="auto"/>
            </w:pPr>
            <w:r>
              <w:rPr>
                <w:bCs/>
              </w:rPr>
              <w:t xml:space="preserve">Познакомить детей с </w:t>
            </w:r>
            <w:r>
              <w:rPr>
                <w:bCs/>
              </w:rPr>
              <w:lastRenderedPageBreak/>
              <w:t>рассказом Л. Воронковой «Снег идет», оживив в памяти детей их собственные впечатления от обильного снегопада. Помочь запомнить стихотворение А. Босева «Трое»</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rPr>
                <w:bCs/>
              </w:rPr>
            </w:pPr>
          </w:p>
          <w:p w:rsidR="001E27B6" w:rsidRDefault="001E27B6" w:rsidP="00802698">
            <w:pPr>
              <w:spacing w:line="276" w:lineRule="auto"/>
            </w:pPr>
            <w:r>
              <w:t>Способствовать формированию диалогической речи; учить правильно называть строительные детали и их цвета.</w:t>
            </w:r>
          </w:p>
          <w:p w:rsidR="001E27B6" w:rsidRDefault="001E27B6" w:rsidP="001E27B6">
            <w:pPr>
              <w:spacing w:line="276" w:lineRule="auto"/>
            </w:pPr>
          </w:p>
          <w:p w:rsidR="001E27B6" w:rsidRDefault="001E27B6" w:rsidP="00802698">
            <w:pPr>
              <w:spacing w:line="276" w:lineRule="auto"/>
            </w:pPr>
            <w:r>
              <w:t>Познакомить детей со сказкой, вызвать желание послушать еще раз, поиг</w:t>
            </w:r>
            <w:r>
              <w:softHyphen/>
              <w:t>рать в сказку.</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802698">
            <w:pPr>
              <w:spacing w:line="276" w:lineRule="auto"/>
            </w:pPr>
            <w:r>
              <w:rPr>
                <w:bCs/>
              </w:rPr>
              <w:t>Продолжать объяснять детям, как много интересного можно узнать, если внимательно рассматривать рисунки в книгах. Учить рассматривать сюжетную картину, отвечать на вопросы воспитателя , делать простейшие выводы, высказывать предложения.</w:t>
            </w:r>
          </w:p>
          <w:p w:rsidR="001E27B6" w:rsidRDefault="001E27B6" w:rsidP="001E27B6">
            <w:pPr>
              <w:spacing w:line="276" w:lineRule="auto"/>
              <w:jc w:val="center"/>
            </w:pPr>
          </w:p>
          <w:p w:rsidR="001E27B6" w:rsidRDefault="001E27B6" w:rsidP="001E27B6">
            <w:pPr>
              <w:spacing w:line="276" w:lineRule="auto"/>
            </w:pPr>
            <w:r>
              <w:t xml:space="preserve">Упражнять детей в отчетливом и правильном произношении звуков м, мь в словах, фразовой речи; способствовать воспитанию интонационной выразительности речи. Продолжать учить образовывать слова </w:t>
            </w:r>
            <w:r>
              <w:lastRenderedPageBreak/>
              <w:t xml:space="preserve">аналоги. </w:t>
            </w:r>
          </w:p>
          <w:p w:rsidR="001E27B6" w:rsidRDefault="001E27B6" w:rsidP="001E27B6">
            <w:pPr>
              <w:spacing w:line="276" w:lineRule="auto"/>
            </w:pPr>
          </w:p>
          <w:p w:rsidR="001E27B6" w:rsidRDefault="001E27B6" w:rsidP="00802698">
            <w:pPr>
              <w:spacing w:line="276" w:lineRule="auto"/>
            </w:pPr>
            <w:r>
              <w:rPr>
                <w:bCs/>
              </w:rPr>
              <w:t>Познакомить с русской народной сказкой, помочь понять смысл произведения («мал удалец, да храбрец»).</w:t>
            </w:r>
          </w:p>
          <w:p w:rsidR="001E27B6" w:rsidRDefault="001E27B6" w:rsidP="001E27B6">
            <w:pPr>
              <w:spacing w:line="276" w:lineRule="auto"/>
            </w:pPr>
          </w:p>
          <w:p w:rsidR="001E27B6" w:rsidRDefault="001E27B6" w:rsidP="00802698">
            <w:pPr>
              <w:spacing w:line="276" w:lineRule="auto"/>
            </w:pPr>
            <w:r>
              <w:t>Упражнять детей  в правильном произношении звуков [б], [бь] (в звукосочетаниях, словах, фразах.</w:t>
            </w:r>
          </w:p>
          <w:p w:rsidR="001E27B6" w:rsidRDefault="001E27B6" w:rsidP="001E27B6">
            <w:pPr>
              <w:spacing w:line="276" w:lineRule="auto"/>
            </w:pPr>
          </w:p>
          <w:p w:rsidR="001E27B6" w:rsidRDefault="001E27B6" w:rsidP="001E27B6">
            <w:pPr>
              <w:spacing w:line="276" w:lineRule="auto"/>
            </w:pPr>
            <w:r>
              <w:rPr>
                <w:bCs/>
              </w:rPr>
              <w:t xml:space="preserve">Помочь детям запомнить стихотворение </w:t>
            </w:r>
            <w:r>
              <w:t xml:space="preserve"> В. Бере</w:t>
            </w:r>
            <w:r>
              <w:softHyphen/>
              <w:t>стова «Петушки распетушились»</w:t>
            </w:r>
            <w:r>
              <w:rPr>
                <w:bCs/>
              </w:rPr>
              <w:t xml:space="preserve">, учить выразительно читать его.  </w:t>
            </w:r>
          </w:p>
          <w:p w:rsidR="001E27B6" w:rsidRDefault="001E27B6" w:rsidP="001E27B6">
            <w:pPr>
              <w:spacing w:line="276" w:lineRule="auto"/>
            </w:pPr>
          </w:p>
          <w:p w:rsidR="00802698" w:rsidRDefault="00802698" w:rsidP="001E27B6">
            <w:pPr>
              <w:spacing w:line="276" w:lineRule="auto"/>
            </w:pPr>
          </w:p>
          <w:p w:rsidR="001E27B6" w:rsidRDefault="001E27B6" w:rsidP="001E27B6">
            <w:pPr>
              <w:spacing w:line="276" w:lineRule="auto"/>
            </w:pPr>
            <w:r>
              <w:t xml:space="preserve">Беседуя с детьми о плохом и хорошем, совершенствовать их диалогическую речь (умение вступать в разговор; высказывать суждение так, чтобы оно </w:t>
            </w:r>
          </w:p>
          <w:p w:rsidR="001E27B6" w:rsidRDefault="001E27B6" w:rsidP="001E27B6">
            <w:pPr>
              <w:spacing w:line="276" w:lineRule="auto"/>
            </w:pPr>
            <w:r>
              <w:t xml:space="preserve">было понятно окружающим; грамматически правильно отражать в речи свои впечатления). </w:t>
            </w:r>
          </w:p>
          <w:p w:rsidR="001E27B6" w:rsidRDefault="001E27B6" w:rsidP="001E27B6">
            <w:pPr>
              <w:spacing w:line="276" w:lineRule="auto"/>
              <w:jc w:val="center"/>
            </w:pPr>
          </w:p>
          <w:p w:rsidR="001E27B6" w:rsidRDefault="001E27B6" w:rsidP="00802698">
            <w:pPr>
              <w:spacing w:line="276" w:lineRule="auto"/>
            </w:pPr>
            <w:r>
              <w:t xml:space="preserve">Познакомить детей со </w:t>
            </w:r>
          </w:p>
          <w:p w:rsidR="001E27B6" w:rsidRDefault="001E27B6" w:rsidP="001E27B6">
            <w:pPr>
              <w:spacing w:line="276" w:lineRule="auto"/>
              <w:jc w:val="center"/>
            </w:pPr>
            <w:r>
              <w:t>стихотворения И.Косякова «Всё она». Совершенствовать диалогическую речь детей.</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802698" w:rsidP="00802698">
            <w:pPr>
              <w:spacing w:line="276" w:lineRule="auto"/>
            </w:pPr>
            <w:r>
              <w:t xml:space="preserve">Закреплять произношение </w:t>
            </w:r>
            <w:r w:rsidR="001E27B6">
              <w:t xml:space="preserve">звуков в словах и фразовой речи; учить </w:t>
            </w:r>
            <w:r w:rsidR="001E27B6">
              <w:lastRenderedPageBreak/>
              <w:t>детей отчетливо произносить звукоподражания со звуками т, п, к; упражнять в произнесении звукоподражаний с разной скоростью и громкостью</w:t>
            </w:r>
          </w:p>
          <w:p w:rsidR="001E27B6" w:rsidRDefault="001E27B6" w:rsidP="001E27B6">
            <w:pPr>
              <w:spacing w:line="276" w:lineRule="auto"/>
              <w:jc w:val="center"/>
            </w:pPr>
          </w:p>
          <w:p w:rsidR="001E27B6" w:rsidRPr="001E27B6" w:rsidRDefault="001E27B6" w:rsidP="00802698">
            <w:pPr>
              <w:spacing w:line="276" w:lineRule="auto"/>
              <w:rPr>
                <w:bCs/>
              </w:rPr>
            </w:pPr>
            <w:r>
              <w:rPr>
                <w:bCs/>
              </w:rPr>
              <w:t xml:space="preserve">Напомнить детям известные им народные сказки и познакомить со сказкой «У страха глаза велики», помочь детям правильно воспроизвести начало и конец сказки. </w:t>
            </w:r>
          </w:p>
          <w:p w:rsidR="001E27B6" w:rsidRDefault="001E27B6" w:rsidP="001E27B6">
            <w:pPr>
              <w:spacing w:line="276" w:lineRule="auto"/>
              <w:jc w:val="center"/>
            </w:pPr>
          </w:p>
          <w:p w:rsidR="001E27B6" w:rsidRDefault="001E27B6" w:rsidP="00802698">
            <w:pPr>
              <w:spacing w:line="276" w:lineRule="auto"/>
            </w:pPr>
            <w:r>
              <w:t>Продолжать учить детей рассматривать сюжетную картинку, помогая им определить её тему и конкретизировать действия и взаимоотношения персонажей. Отрабатывать правильное и отчетливое произношение звукоподражательных слов.</w:t>
            </w:r>
          </w:p>
          <w:p w:rsidR="00802698" w:rsidRDefault="00802698" w:rsidP="001E27B6">
            <w:pPr>
              <w:spacing w:line="276" w:lineRule="auto"/>
            </w:pPr>
          </w:p>
          <w:p w:rsidR="001E27B6" w:rsidRDefault="001E27B6" w:rsidP="001E27B6">
            <w:pPr>
              <w:spacing w:line="276" w:lineRule="auto"/>
            </w:pPr>
            <w:r>
              <w:t xml:space="preserve">Познакомить детей со </w:t>
            </w:r>
          </w:p>
          <w:p w:rsidR="001E27B6" w:rsidRDefault="001E27B6" w:rsidP="00802698">
            <w:pPr>
              <w:spacing w:line="276" w:lineRule="auto"/>
            </w:pPr>
            <w:r>
              <w:t>стихотворением А. Плещеева «Весна». Учить называть признаки времен года.</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Учить детей отчетливо и правильно произносить изолированный звук ф и звукоподражательные слова с этим звуком.</w:t>
            </w:r>
          </w:p>
          <w:p w:rsidR="001E27B6" w:rsidRDefault="001E27B6" w:rsidP="001E27B6">
            <w:pPr>
              <w:spacing w:line="276" w:lineRule="auto"/>
              <w:jc w:val="center"/>
            </w:pPr>
          </w:p>
          <w:p w:rsidR="001E27B6" w:rsidRDefault="001E27B6" w:rsidP="001E27B6">
            <w:pPr>
              <w:spacing w:line="276" w:lineRule="auto"/>
              <w:jc w:val="center"/>
            </w:pPr>
          </w:p>
          <w:p w:rsidR="00802698" w:rsidRDefault="00802698" w:rsidP="001E27B6">
            <w:pPr>
              <w:spacing w:line="276" w:lineRule="auto"/>
              <w:jc w:val="center"/>
            </w:pPr>
          </w:p>
          <w:p w:rsidR="00802698" w:rsidRDefault="00802698" w:rsidP="001E27B6">
            <w:pPr>
              <w:spacing w:line="276" w:lineRule="auto"/>
              <w:jc w:val="center"/>
            </w:pPr>
          </w:p>
          <w:p w:rsidR="001E27B6" w:rsidRDefault="001E27B6" w:rsidP="001E27B6">
            <w:pPr>
              <w:spacing w:line="276" w:lineRule="auto"/>
              <w:jc w:val="center"/>
            </w:pPr>
            <w:r>
              <w:t xml:space="preserve">Познакомить детей с </w:t>
            </w:r>
            <w:r>
              <w:lastRenderedPageBreak/>
              <w:t>русской народной песенкой. Продолжать учить рассматривать сюжетную картину и рассказывать о том, что на ней изображено.</w:t>
            </w: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r>
              <w:t>Отрабатывать четкое произношение звука с. Упражнять детей в умении вести диалог.</w:t>
            </w:r>
          </w:p>
          <w:p w:rsidR="001E27B6" w:rsidRDefault="001E27B6" w:rsidP="001E27B6">
            <w:pPr>
              <w:spacing w:line="276" w:lineRule="auto"/>
              <w:jc w:val="center"/>
            </w:pPr>
          </w:p>
          <w:p w:rsidR="001E27B6" w:rsidRDefault="001E27B6" w:rsidP="001E27B6">
            <w:pPr>
              <w:spacing w:line="276" w:lineRule="auto"/>
              <w:rPr>
                <w:bCs/>
              </w:rPr>
            </w:pPr>
            <w:r>
              <w:rPr>
                <w:bCs/>
              </w:rPr>
              <w:t xml:space="preserve">Познакомить с русской народной сказкой  </w:t>
            </w:r>
            <w:r>
              <w:t xml:space="preserve">«Бычок - черный бочек, белые копытца». Помочь детям вспомнить названия и содержание сказок, которые им читали на занятиях. </w:t>
            </w:r>
          </w:p>
          <w:p w:rsidR="001E27B6" w:rsidRDefault="001E27B6" w:rsidP="001E27B6">
            <w:pPr>
              <w:spacing w:line="276" w:lineRule="auto"/>
              <w:jc w:val="center"/>
              <w:rPr>
                <w:bCs/>
              </w:rPr>
            </w:pPr>
          </w:p>
          <w:p w:rsidR="001E27B6" w:rsidRDefault="001E27B6" w:rsidP="001E27B6">
            <w:pPr>
              <w:spacing w:line="276" w:lineRule="auto"/>
              <w:jc w:val="center"/>
            </w:pPr>
          </w:p>
          <w:p w:rsidR="001E27B6" w:rsidRDefault="001E27B6" w:rsidP="001E27B6">
            <w:pPr>
              <w:spacing w:line="276" w:lineRule="auto"/>
            </w:pPr>
            <w:r>
              <w:t>Упражнять детей в чётком произношении звука з.</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jc w:val="center"/>
            </w:pPr>
            <w:r>
              <w:t>Помочь детям вспомнить стихи, которые они учили в течение года, запомнить новое стихотворение..</w:t>
            </w:r>
          </w:p>
          <w:p w:rsidR="001E27B6" w:rsidRDefault="001E27B6" w:rsidP="001E27B6">
            <w:pPr>
              <w:spacing w:line="276" w:lineRule="auto"/>
              <w:jc w:val="center"/>
            </w:pPr>
          </w:p>
          <w:p w:rsidR="001E27B6" w:rsidRDefault="001E27B6" w:rsidP="001E27B6">
            <w:pPr>
              <w:spacing w:line="276" w:lineRule="auto"/>
              <w:jc w:val="center"/>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jc w:val="center"/>
            </w:pPr>
            <w:r>
              <w:t>Упражнять детей в чётком произношении звука ц.</w:t>
            </w:r>
          </w:p>
          <w:p w:rsidR="001E27B6" w:rsidRDefault="001E27B6" w:rsidP="001E27B6">
            <w:pPr>
              <w:spacing w:line="276" w:lineRule="auto"/>
              <w:jc w:val="center"/>
            </w:pPr>
          </w:p>
          <w:p w:rsidR="001E27B6" w:rsidRDefault="001E27B6" w:rsidP="001E27B6">
            <w:pPr>
              <w:spacing w:line="276" w:lineRule="auto"/>
            </w:pPr>
          </w:p>
        </w:tc>
        <w:tc>
          <w:tcPr>
            <w:tcW w:w="2686"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pPr>
            <w:r>
              <w:lastRenderedPageBreak/>
              <w:t>Гербова В.В. «Развитие речи в детском саду», Занятие 3 ст. 32</w:t>
            </w:r>
          </w:p>
          <w:p w:rsidR="001E27B6" w:rsidRDefault="001E27B6" w:rsidP="001E27B6">
            <w:pPr>
              <w:spacing w:line="276" w:lineRule="auto"/>
            </w:pPr>
            <w:r>
              <w:t xml:space="preserve"> </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33.</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 xml:space="preserve">Гербова В.В. </w:t>
            </w:r>
            <w:r>
              <w:lastRenderedPageBreak/>
              <w:t>«Развитие речи в детском саду», Занятие 1 ст. 36</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38.</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3 ст. 39.</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40.</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1 ст. 41</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42</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3 ст. 43.</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46.</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1 ст. 50.</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51.</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 xml:space="preserve">Гербова В.В. </w:t>
            </w:r>
            <w:r>
              <w:lastRenderedPageBreak/>
              <w:t>«Развитие речи в детском саду», Занятие 3 ст. 52.</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53.</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1 ст. 54.</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55.</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3 ст. 56.</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802698" w:rsidRDefault="00802698" w:rsidP="001E27B6">
            <w:pPr>
              <w:spacing w:line="276" w:lineRule="auto"/>
            </w:pPr>
          </w:p>
          <w:p w:rsidR="00802698" w:rsidRDefault="001E27B6" w:rsidP="001E27B6">
            <w:pPr>
              <w:spacing w:line="276" w:lineRule="auto"/>
            </w:pPr>
            <w:r>
              <w:lastRenderedPageBreak/>
              <w:t>Г</w:t>
            </w:r>
          </w:p>
          <w:p w:rsidR="00802698" w:rsidRDefault="00802698" w:rsidP="001E27B6">
            <w:pPr>
              <w:spacing w:line="276" w:lineRule="auto"/>
            </w:pPr>
          </w:p>
          <w:p w:rsidR="001E27B6" w:rsidRDefault="001E27B6" w:rsidP="001E27B6">
            <w:pPr>
              <w:spacing w:line="276" w:lineRule="auto"/>
            </w:pPr>
            <w:r>
              <w:t>ербова В.В. «Развитие речи в детском саду», Занятие 1 ст. 59</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60.</w:t>
            </w: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1E27B6" w:rsidRDefault="001E27B6" w:rsidP="001E27B6">
            <w:pPr>
              <w:spacing w:line="276" w:lineRule="auto"/>
            </w:pPr>
            <w:r>
              <w:t>Гербова В.В. «Развитие речи в детском саду», Занятие 3 ст. 62.</w:t>
            </w: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1E27B6" w:rsidRDefault="001E27B6" w:rsidP="001E27B6">
            <w:pPr>
              <w:spacing w:line="276" w:lineRule="auto"/>
            </w:pPr>
            <w:r>
              <w:t>Гербова В.В. «Развитие речи в детском саду», Занятие 4 ст. 63.</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 xml:space="preserve">Гербова В.В. «Развитие речи в детском саду», Занятие 1 ст. 64. </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802698" w:rsidRDefault="00802698" w:rsidP="001E27B6">
            <w:pPr>
              <w:spacing w:line="276" w:lineRule="auto"/>
            </w:pPr>
          </w:p>
          <w:p w:rsidR="001E27B6" w:rsidRDefault="001E27B6" w:rsidP="001E27B6">
            <w:pPr>
              <w:spacing w:line="276" w:lineRule="auto"/>
            </w:pPr>
          </w:p>
          <w:p w:rsidR="001E27B6" w:rsidRDefault="001E27B6" w:rsidP="001E27B6">
            <w:pPr>
              <w:spacing w:line="276" w:lineRule="auto"/>
            </w:pPr>
            <w:r>
              <w:t xml:space="preserve">Гербова В.В. </w:t>
            </w:r>
            <w:r>
              <w:lastRenderedPageBreak/>
              <w:t xml:space="preserve">«Развитие речи в детском саду», Занятие 2 ст. 66. </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3  ст. 68.</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69.</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1 ст. 71.</w:t>
            </w: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1E27B6" w:rsidRDefault="001E27B6" w:rsidP="001E27B6">
            <w:pPr>
              <w:spacing w:line="276" w:lineRule="auto"/>
            </w:pPr>
            <w:r>
              <w:t>Гербова В.В. «Развитие речи в детском саду», Занятие 2 ст. 72.</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802698" w:rsidRDefault="00802698" w:rsidP="001E27B6">
            <w:pPr>
              <w:spacing w:line="276" w:lineRule="auto"/>
            </w:pPr>
          </w:p>
          <w:p w:rsidR="001E27B6" w:rsidRDefault="001E27B6" w:rsidP="001E27B6">
            <w:pPr>
              <w:spacing w:line="276" w:lineRule="auto"/>
            </w:pPr>
            <w:r>
              <w:t xml:space="preserve">Гербова В.В. </w:t>
            </w:r>
            <w:r>
              <w:lastRenderedPageBreak/>
              <w:t>«Развитие речи в детском саду», Занятие 3 ст. 73</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4 ст. 75.</w:t>
            </w: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1 ст. 76.</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2 ст. 77.</w:t>
            </w:r>
          </w:p>
          <w:p w:rsidR="001E27B6" w:rsidRDefault="001E27B6" w:rsidP="001E27B6">
            <w:pPr>
              <w:spacing w:line="276" w:lineRule="auto"/>
            </w:pPr>
          </w:p>
          <w:p w:rsidR="001E27B6" w:rsidRDefault="001E27B6" w:rsidP="001E27B6">
            <w:pPr>
              <w:spacing w:line="276" w:lineRule="auto"/>
            </w:pPr>
            <w:r>
              <w:t>Гербова В.В. «Развитие речи в детском саду», Занятие 3 ст. 79.</w:t>
            </w: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p>
          <w:p w:rsidR="001E27B6" w:rsidRDefault="001E27B6" w:rsidP="001E27B6">
            <w:pPr>
              <w:spacing w:line="276" w:lineRule="auto"/>
            </w:pPr>
            <w:r>
              <w:t xml:space="preserve">Гербова В.В. «Развитие речи в детском саду», Занятие 4 ст. 80. </w:t>
            </w:r>
          </w:p>
        </w:tc>
        <w:tc>
          <w:tcPr>
            <w:tcW w:w="1548" w:type="dxa"/>
            <w:tcBorders>
              <w:top w:val="single" w:sz="4" w:space="0" w:color="auto"/>
              <w:left w:val="single" w:sz="4" w:space="0" w:color="auto"/>
              <w:bottom w:val="single" w:sz="4" w:space="0" w:color="auto"/>
              <w:right w:val="single" w:sz="4" w:space="0" w:color="auto"/>
            </w:tcBorders>
          </w:tcPr>
          <w:p w:rsidR="001E27B6" w:rsidRDefault="001E27B6" w:rsidP="001E27B6">
            <w:pPr>
              <w:spacing w:line="276" w:lineRule="auto"/>
            </w:pPr>
          </w:p>
        </w:tc>
      </w:tr>
    </w:tbl>
    <w:p w:rsidR="004552AE" w:rsidRDefault="001E27B6" w:rsidP="001E27B6">
      <w:pPr>
        <w:autoSpaceDE w:val="0"/>
        <w:autoSpaceDN w:val="0"/>
        <w:adjustRightInd w:val="0"/>
        <w:ind w:firstLine="709"/>
      </w:pPr>
      <w:r>
        <w:lastRenderedPageBreak/>
        <w:t xml:space="preserve"> </w:t>
      </w:r>
    </w:p>
    <w:p w:rsidR="001E27B6" w:rsidRDefault="001E27B6" w:rsidP="001E27B6">
      <w:pPr>
        <w:autoSpaceDE w:val="0"/>
        <w:autoSpaceDN w:val="0"/>
        <w:adjustRightInd w:val="0"/>
        <w:ind w:firstLine="709"/>
      </w:pPr>
    </w:p>
    <w:p w:rsidR="001E27B6" w:rsidRDefault="001E27B6" w:rsidP="001E27B6">
      <w:pPr>
        <w:autoSpaceDE w:val="0"/>
        <w:autoSpaceDN w:val="0"/>
        <w:adjustRightInd w:val="0"/>
        <w:ind w:firstLine="709"/>
      </w:pPr>
    </w:p>
    <w:p w:rsidR="00DF61F5" w:rsidRDefault="00DF61F5" w:rsidP="001E27B6">
      <w:pPr>
        <w:autoSpaceDE w:val="0"/>
        <w:autoSpaceDN w:val="0"/>
        <w:adjustRightInd w:val="0"/>
        <w:ind w:firstLine="709"/>
      </w:pPr>
    </w:p>
    <w:p w:rsidR="00802698" w:rsidRPr="00985259" w:rsidRDefault="00802698" w:rsidP="001E27B6">
      <w:pPr>
        <w:autoSpaceDE w:val="0"/>
        <w:autoSpaceDN w:val="0"/>
        <w:adjustRightInd w:val="0"/>
        <w:ind w:firstLine="709"/>
      </w:pPr>
    </w:p>
    <w:p w:rsidR="00BE1510" w:rsidRPr="00985259" w:rsidRDefault="00BE1510" w:rsidP="00BE1510">
      <w:pPr>
        <w:spacing w:line="300" w:lineRule="atLeast"/>
        <w:jc w:val="center"/>
        <w:outlineLvl w:val="0"/>
      </w:pPr>
    </w:p>
    <w:p w:rsidR="003D43DA" w:rsidRPr="00985259" w:rsidRDefault="009374C3" w:rsidP="003D43DA">
      <w:pPr>
        <w:autoSpaceDE w:val="0"/>
        <w:autoSpaceDN w:val="0"/>
        <w:adjustRightInd w:val="0"/>
        <w:jc w:val="center"/>
        <w:rPr>
          <w:rFonts w:eastAsia="Calibri"/>
          <w:b/>
        </w:rPr>
      </w:pPr>
      <w:r>
        <w:rPr>
          <w:rFonts w:eastAsia="Calibri"/>
          <w:b/>
        </w:rPr>
        <w:lastRenderedPageBreak/>
        <w:t>2.6.</w:t>
      </w:r>
      <w:r w:rsidR="003D43DA" w:rsidRPr="00985259">
        <w:rPr>
          <w:rFonts w:eastAsia="Calibri"/>
          <w:b/>
        </w:rPr>
        <w:t>Образовательная область «Художественно- эстетическое развитие»</w:t>
      </w:r>
    </w:p>
    <w:p w:rsidR="003D43DA" w:rsidRPr="00985259" w:rsidRDefault="003D43DA" w:rsidP="003D43DA">
      <w:pPr>
        <w:autoSpaceDE w:val="0"/>
        <w:autoSpaceDN w:val="0"/>
        <w:adjustRightInd w:val="0"/>
        <w:jc w:val="center"/>
        <w:rPr>
          <w:rFonts w:eastAsia="Calibri"/>
          <w:b/>
        </w:rPr>
      </w:pPr>
    </w:p>
    <w:p w:rsidR="003D43DA" w:rsidRPr="00985259" w:rsidRDefault="003D43DA" w:rsidP="003D43DA">
      <w:pPr>
        <w:autoSpaceDE w:val="0"/>
        <w:autoSpaceDN w:val="0"/>
        <w:adjustRightInd w:val="0"/>
        <w:jc w:val="both"/>
        <w:rPr>
          <w:rFonts w:eastAsia="Calibri"/>
        </w:rPr>
      </w:pPr>
      <w:r w:rsidRPr="00985259">
        <w:rPr>
          <w:rFonts w:eastAsia="Calibri"/>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006E4103" w:rsidRPr="00985259">
        <w:rPr>
          <w:rFonts w:eastAsia="Calibri"/>
        </w:rPr>
        <w:t>-модельной, музыкальной и др.).</w:t>
      </w:r>
    </w:p>
    <w:p w:rsidR="003D43DA" w:rsidRPr="00985259" w:rsidRDefault="003D43DA" w:rsidP="003D43DA">
      <w:pPr>
        <w:autoSpaceDE w:val="0"/>
        <w:autoSpaceDN w:val="0"/>
        <w:adjustRightInd w:val="0"/>
        <w:jc w:val="center"/>
        <w:rPr>
          <w:rFonts w:eastAsia="Calibri"/>
          <w:b/>
        </w:rPr>
      </w:pPr>
      <w:r w:rsidRPr="00985259">
        <w:rPr>
          <w:rFonts w:eastAsia="Calibri"/>
          <w:b/>
        </w:rPr>
        <w:t>Основные цели и задачи</w:t>
      </w:r>
    </w:p>
    <w:p w:rsidR="003D43DA" w:rsidRPr="00985259" w:rsidRDefault="003D43DA" w:rsidP="003D43DA">
      <w:pPr>
        <w:autoSpaceDE w:val="0"/>
        <w:autoSpaceDN w:val="0"/>
        <w:adjustRightInd w:val="0"/>
        <w:jc w:val="both"/>
        <w:rPr>
          <w:rFonts w:eastAsia="Calibri"/>
        </w:rPr>
      </w:pPr>
      <w:r w:rsidRPr="00985259">
        <w:rPr>
          <w:rFonts w:eastAsia="Calibri"/>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3D43DA" w:rsidRPr="00985259" w:rsidRDefault="003D43DA" w:rsidP="003D43DA">
      <w:pPr>
        <w:autoSpaceDE w:val="0"/>
        <w:autoSpaceDN w:val="0"/>
        <w:adjustRightInd w:val="0"/>
        <w:jc w:val="both"/>
        <w:rPr>
          <w:rFonts w:eastAsia="Calibri"/>
        </w:rPr>
      </w:pPr>
      <w:r w:rsidRPr="00985259">
        <w:rPr>
          <w:rFonts w:eastAsia="Calibri"/>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3D43DA" w:rsidRPr="00985259" w:rsidRDefault="003D43DA" w:rsidP="003D43DA">
      <w:pPr>
        <w:autoSpaceDE w:val="0"/>
        <w:autoSpaceDN w:val="0"/>
        <w:adjustRightInd w:val="0"/>
        <w:jc w:val="both"/>
        <w:rPr>
          <w:rFonts w:eastAsia="Calibri"/>
        </w:rPr>
      </w:pPr>
      <w:r w:rsidRPr="00985259">
        <w:rPr>
          <w:rFonts w:eastAsia="Calibri"/>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3D43DA" w:rsidRPr="00985259" w:rsidRDefault="003D43DA" w:rsidP="003D43DA">
      <w:pPr>
        <w:autoSpaceDE w:val="0"/>
        <w:autoSpaceDN w:val="0"/>
        <w:adjustRightInd w:val="0"/>
        <w:jc w:val="both"/>
        <w:rPr>
          <w:rFonts w:eastAsia="Calibri"/>
        </w:rPr>
      </w:pPr>
      <w:r w:rsidRPr="00985259">
        <w:rPr>
          <w:rFonts w:eastAsia="Calibri"/>
          <w:b/>
        </w:rPr>
        <w:t xml:space="preserve">Приобщение к искусству. </w:t>
      </w:r>
      <w:r w:rsidRPr="00985259">
        <w:rPr>
          <w:rFonts w:eastAsia="Calibri"/>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3D43DA" w:rsidRPr="00985259" w:rsidRDefault="003D43DA" w:rsidP="003D43DA">
      <w:pPr>
        <w:autoSpaceDE w:val="0"/>
        <w:autoSpaceDN w:val="0"/>
        <w:adjustRightInd w:val="0"/>
        <w:jc w:val="both"/>
        <w:rPr>
          <w:rFonts w:eastAsia="Calibri"/>
        </w:rPr>
      </w:pPr>
      <w:r w:rsidRPr="00985259">
        <w:rPr>
          <w:rFonts w:eastAsia="Calibri"/>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w:t>
      </w:r>
    </w:p>
    <w:p w:rsidR="003D43DA" w:rsidRPr="00985259" w:rsidRDefault="003D43DA" w:rsidP="003D43DA">
      <w:pPr>
        <w:autoSpaceDE w:val="0"/>
        <w:autoSpaceDN w:val="0"/>
        <w:adjustRightInd w:val="0"/>
        <w:jc w:val="both"/>
        <w:rPr>
          <w:rFonts w:eastAsia="Calibri"/>
        </w:rPr>
      </w:pPr>
      <w:r w:rsidRPr="00985259">
        <w:rPr>
          <w:rFonts w:eastAsia="Calibri"/>
        </w:rPr>
        <w:t>искусства.</w:t>
      </w:r>
    </w:p>
    <w:p w:rsidR="003D43DA" w:rsidRPr="00985259" w:rsidRDefault="003D43DA" w:rsidP="003D43DA">
      <w:pPr>
        <w:autoSpaceDE w:val="0"/>
        <w:autoSpaceDN w:val="0"/>
        <w:adjustRightInd w:val="0"/>
        <w:jc w:val="both"/>
        <w:rPr>
          <w:rFonts w:eastAsia="Calibri"/>
        </w:rPr>
      </w:pPr>
      <w:r w:rsidRPr="00985259">
        <w:rPr>
          <w:rFonts w:eastAsia="Calibri"/>
        </w:rPr>
        <w:t>Формирование элементарных представлений о видах и жанрах искусства, средствах выразительности в различных видах искусства.</w:t>
      </w:r>
    </w:p>
    <w:p w:rsidR="003D43DA" w:rsidRPr="00985259" w:rsidRDefault="003D43DA" w:rsidP="003D43DA">
      <w:pPr>
        <w:autoSpaceDE w:val="0"/>
        <w:autoSpaceDN w:val="0"/>
        <w:adjustRightInd w:val="0"/>
        <w:jc w:val="both"/>
        <w:rPr>
          <w:rFonts w:eastAsia="Calibri"/>
        </w:rPr>
      </w:pPr>
      <w:r w:rsidRPr="00985259">
        <w:rPr>
          <w:rFonts w:eastAsia="Calibri"/>
          <w:b/>
        </w:rPr>
        <w:t>Изобразительная деятельность.</w:t>
      </w:r>
      <w:r w:rsidRPr="00985259">
        <w:rPr>
          <w:rFonts w:eastAsia="Calibri"/>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3D43DA" w:rsidRPr="00985259" w:rsidRDefault="003D43DA" w:rsidP="003D43DA">
      <w:pPr>
        <w:autoSpaceDE w:val="0"/>
        <w:autoSpaceDN w:val="0"/>
        <w:adjustRightInd w:val="0"/>
        <w:jc w:val="both"/>
        <w:rPr>
          <w:rFonts w:eastAsia="Calibri"/>
        </w:rPr>
      </w:pPr>
      <w:r w:rsidRPr="00985259">
        <w:rPr>
          <w:rFonts w:eastAsia="Calibri"/>
        </w:rPr>
        <w:t>Воспитание эмоциональной отзывчивости при восприятии произведений изобразительного искусства.</w:t>
      </w:r>
      <w:r w:rsidR="00E6433F" w:rsidRPr="00985259">
        <w:rPr>
          <w:rFonts w:eastAsia="Calibri"/>
        </w:rPr>
        <w:t xml:space="preserve"> </w:t>
      </w:r>
      <w:r w:rsidRPr="00985259">
        <w:rPr>
          <w:rFonts w:eastAsia="Calibri"/>
        </w:rPr>
        <w:t>Воспитание желания и умения взаимодействовать со сверстниками при создании коллективных работ.</w:t>
      </w:r>
    </w:p>
    <w:p w:rsidR="003D43DA" w:rsidRPr="00985259" w:rsidRDefault="003D43DA" w:rsidP="003D43DA">
      <w:pPr>
        <w:autoSpaceDE w:val="0"/>
        <w:autoSpaceDN w:val="0"/>
        <w:adjustRightInd w:val="0"/>
        <w:jc w:val="both"/>
        <w:rPr>
          <w:rFonts w:eastAsia="Calibri"/>
        </w:rPr>
      </w:pPr>
      <w:r w:rsidRPr="00985259">
        <w:rPr>
          <w:rFonts w:eastAsia="Calibri"/>
          <w:b/>
        </w:rPr>
        <w:t>Конструктивно-модельная деятельность.</w:t>
      </w:r>
      <w:r w:rsidRPr="00985259">
        <w:rPr>
          <w:rFonts w:eastAsia="Calibri"/>
        </w:rPr>
        <w:t xml:space="preserve"> Приобщение к конструированию; развитие интереса к конструктивной деятельности, знакомство с различными видами конструкторов.</w:t>
      </w:r>
    </w:p>
    <w:p w:rsidR="003D43DA" w:rsidRPr="00985259" w:rsidRDefault="003D43DA" w:rsidP="003D43DA">
      <w:pPr>
        <w:autoSpaceDE w:val="0"/>
        <w:autoSpaceDN w:val="0"/>
        <w:adjustRightInd w:val="0"/>
        <w:jc w:val="both"/>
        <w:rPr>
          <w:rFonts w:eastAsia="Calibri"/>
        </w:rPr>
      </w:pPr>
      <w:r w:rsidRPr="00985259">
        <w:rPr>
          <w:rFonts w:eastAsia="Calibri"/>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3D43DA" w:rsidRPr="00985259" w:rsidRDefault="003D43DA" w:rsidP="003D43DA">
      <w:pPr>
        <w:autoSpaceDE w:val="0"/>
        <w:autoSpaceDN w:val="0"/>
        <w:adjustRightInd w:val="0"/>
        <w:jc w:val="center"/>
        <w:rPr>
          <w:b/>
          <w:bCs/>
        </w:rPr>
      </w:pPr>
      <w:r w:rsidRPr="00985259">
        <w:rPr>
          <w:b/>
          <w:bCs/>
        </w:rPr>
        <w:t>Приобщение к искусству</w:t>
      </w:r>
    </w:p>
    <w:p w:rsidR="003D43DA" w:rsidRPr="00985259" w:rsidRDefault="003D43DA" w:rsidP="003D43DA">
      <w:pPr>
        <w:autoSpaceDE w:val="0"/>
        <w:autoSpaceDN w:val="0"/>
        <w:adjustRightInd w:val="0"/>
        <w:jc w:val="both"/>
        <w:rPr>
          <w:bCs/>
        </w:rPr>
      </w:pPr>
      <w:r w:rsidRPr="00985259">
        <w:rPr>
          <w:b/>
          <w:bCs/>
        </w:rPr>
        <w:t xml:space="preserve">         </w:t>
      </w:r>
      <w:r w:rsidRPr="00985259">
        <w:rPr>
          <w:bCs/>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3D43DA" w:rsidRPr="00985259" w:rsidRDefault="003D43DA" w:rsidP="003D43DA">
      <w:pPr>
        <w:autoSpaceDE w:val="0"/>
        <w:autoSpaceDN w:val="0"/>
        <w:adjustRightInd w:val="0"/>
        <w:jc w:val="both"/>
        <w:rPr>
          <w:bCs/>
        </w:rPr>
      </w:pPr>
      <w:r w:rsidRPr="00985259">
        <w:rPr>
          <w:bCs/>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3D43DA" w:rsidRPr="00985259" w:rsidRDefault="003D43DA" w:rsidP="003D43DA">
      <w:pPr>
        <w:autoSpaceDE w:val="0"/>
        <w:autoSpaceDN w:val="0"/>
        <w:adjustRightInd w:val="0"/>
        <w:jc w:val="both"/>
        <w:rPr>
          <w:bCs/>
        </w:rPr>
      </w:pPr>
      <w:r w:rsidRPr="00985259">
        <w:rPr>
          <w:bCs/>
        </w:rPr>
        <w:t>Готовить детей к посещению кукольного театра, выставки детских работ и т. д.</w:t>
      </w:r>
    </w:p>
    <w:p w:rsidR="003D43DA" w:rsidRPr="00985259" w:rsidRDefault="003D43DA" w:rsidP="003D43DA">
      <w:pPr>
        <w:autoSpaceDE w:val="0"/>
        <w:autoSpaceDN w:val="0"/>
        <w:adjustRightInd w:val="0"/>
        <w:ind w:firstLine="709"/>
        <w:rPr>
          <w:bCs/>
        </w:rPr>
      </w:pPr>
    </w:p>
    <w:p w:rsidR="003D43DA" w:rsidRPr="00985259" w:rsidRDefault="003D43DA" w:rsidP="003D43DA">
      <w:pPr>
        <w:autoSpaceDE w:val="0"/>
        <w:autoSpaceDN w:val="0"/>
        <w:adjustRightInd w:val="0"/>
        <w:ind w:firstLine="709"/>
        <w:jc w:val="center"/>
        <w:rPr>
          <w:b/>
          <w:bCs/>
        </w:rPr>
      </w:pPr>
      <w:r w:rsidRPr="00985259">
        <w:rPr>
          <w:b/>
          <w:bCs/>
        </w:rPr>
        <w:t>Изобразительная деятельность</w:t>
      </w:r>
    </w:p>
    <w:p w:rsidR="003D43DA" w:rsidRPr="00985259" w:rsidRDefault="003D43DA" w:rsidP="003D43DA">
      <w:pPr>
        <w:autoSpaceDE w:val="0"/>
        <w:autoSpaceDN w:val="0"/>
        <w:adjustRightInd w:val="0"/>
        <w:ind w:firstLine="709"/>
        <w:rPr>
          <w:bCs/>
        </w:rPr>
      </w:pPr>
    </w:p>
    <w:p w:rsidR="003D43DA" w:rsidRPr="00985259" w:rsidRDefault="003D43DA" w:rsidP="003D43DA">
      <w:pPr>
        <w:autoSpaceDE w:val="0"/>
        <w:autoSpaceDN w:val="0"/>
        <w:adjustRightInd w:val="0"/>
        <w:jc w:val="both"/>
        <w:rPr>
          <w:bCs/>
        </w:rPr>
      </w:pPr>
      <w:r w:rsidRPr="00985259">
        <w:rPr>
          <w:bCs/>
        </w:rPr>
        <w:t xml:space="preserve">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3D43DA" w:rsidRPr="00985259" w:rsidRDefault="003D43DA" w:rsidP="003D43DA">
      <w:pPr>
        <w:autoSpaceDE w:val="0"/>
        <w:autoSpaceDN w:val="0"/>
        <w:adjustRightInd w:val="0"/>
        <w:jc w:val="both"/>
        <w:rPr>
          <w:bCs/>
        </w:rPr>
      </w:pPr>
      <w:r w:rsidRPr="00985259">
        <w:rPr>
          <w:bCs/>
        </w:rPr>
        <w:t xml:space="preserve">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w:t>
      </w:r>
      <w:r w:rsidRPr="00985259">
        <w:rPr>
          <w:bCs/>
        </w:rPr>
        <w:lastRenderedPageBreak/>
        <w:t>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3D43DA" w:rsidRPr="00985259" w:rsidRDefault="003D43DA" w:rsidP="003D43DA">
      <w:pPr>
        <w:autoSpaceDE w:val="0"/>
        <w:autoSpaceDN w:val="0"/>
        <w:adjustRightInd w:val="0"/>
        <w:jc w:val="both"/>
        <w:rPr>
          <w:b/>
          <w:bCs/>
        </w:rPr>
      </w:pPr>
    </w:p>
    <w:p w:rsidR="003D43DA" w:rsidRPr="00985259" w:rsidRDefault="003D43DA" w:rsidP="003D43DA">
      <w:pPr>
        <w:autoSpaceDE w:val="0"/>
        <w:autoSpaceDN w:val="0"/>
        <w:adjustRightInd w:val="0"/>
        <w:rPr>
          <w:b/>
          <w:bCs/>
        </w:rPr>
      </w:pPr>
      <w:r w:rsidRPr="00985259">
        <w:rPr>
          <w:b/>
          <w:bCs/>
        </w:rPr>
        <w:t xml:space="preserve">           Рисование. </w:t>
      </w:r>
      <w:r w:rsidRPr="00985259">
        <w:rPr>
          <w:bCs/>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3D43DA" w:rsidRPr="00985259" w:rsidRDefault="003D43DA" w:rsidP="003D43DA">
      <w:pPr>
        <w:autoSpaceDE w:val="0"/>
        <w:autoSpaceDN w:val="0"/>
        <w:adjustRightInd w:val="0"/>
        <w:jc w:val="both"/>
        <w:rPr>
          <w:bCs/>
        </w:rPr>
      </w:pPr>
      <w:r w:rsidRPr="00985259">
        <w:rPr>
          <w:bCs/>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3D43DA" w:rsidRPr="00985259" w:rsidRDefault="003D43DA" w:rsidP="003D43DA">
      <w:pPr>
        <w:autoSpaceDE w:val="0"/>
        <w:autoSpaceDN w:val="0"/>
        <w:adjustRightInd w:val="0"/>
        <w:jc w:val="both"/>
        <w:rPr>
          <w:bCs/>
        </w:rPr>
      </w:pPr>
      <w:r w:rsidRPr="00985259">
        <w:rPr>
          <w:bCs/>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3D43DA" w:rsidRPr="00985259" w:rsidRDefault="003D43DA" w:rsidP="003D43DA">
      <w:pPr>
        <w:autoSpaceDE w:val="0"/>
        <w:autoSpaceDN w:val="0"/>
        <w:adjustRightInd w:val="0"/>
        <w:ind w:firstLine="709"/>
        <w:jc w:val="both"/>
        <w:rPr>
          <w:bCs/>
        </w:rPr>
      </w:pPr>
      <w:r w:rsidRPr="00985259">
        <w:rPr>
          <w:b/>
          <w:bCs/>
        </w:rPr>
        <w:t>Лепка.</w:t>
      </w:r>
      <w:r w:rsidRPr="00985259">
        <w:rPr>
          <w:bCs/>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3D43DA" w:rsidRPr="00985259" w:rsidRDefault="003D43DA" w:rsidP="003D43DA">
      <w:pPr>
        <w:autoSpaceDE w:val="0"/>
        <w:autoSpaceDN w:val="0"/>
        <w:adjustRightInd w:val="0"/>
        <w:ind w:firstLine="709"/>
        <w:jc w:val="both"/>
        <w:rPr>
          <w:bCs/>
        </w:rPr>
      </w:pPr>
      <w:r w:rsidRPr="00985259">
        <w:rPr>
          <w:b/>
          <w:bCs/>
        </w:rPr>
        <w:t xml:space="preserve">Аппликация. </w:t>
      </w:r>
      <w:r w:rsidRPr="00985259">
        <w:rPr>
          <w:bCs/>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3D43DA" w:rsidRPr="00985259" w:rsidRDefault="003D43DA" w:rsidP="003D43DA">
      <w:pPr>
        <w:autoSpaceDE w:val="0"/>
        <w:autoSpaceDN w:val="0"/>
        <w:adjustRightInd w:val="0"/>
        <w:jc w:val="both"/>
        <w:rPr>
          <w:bCs/>
        </w:rPr>
      </w:pPr>
      <w:r w:rsidRPr="00985259">
        <w:rPr>
          <w:bCs/>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3D43DA" w:rsidRPr="00985259" w:rsidRDefault="003D43DA" w:rsidP="003D43DA">
      <w:pPr>
        <w:autoSpaceDE w:val="0"/>
        <w:autoSpaceDN w:val="0"/>
        <w:adjustRightInd w:val="0"/>
        <w:jc w:val="both"/>
        <w:rPr>
          <w:bCs/>
        </w:rPr>
      </w:pPr>
      <w:r w:rsidRPr="00985259">
        <w:rPr>
          <w:bCs/>
        </w:rPr>
        <w:t xml:space="preserve">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3D43DA" w:rsidRPr="00985259" w:rsidRDefault="003D43DA" w:rsidP="003D43DA">
      <w:pPr>
        <w:autoSpaceDE w:val="0"/>
        <w:autoSpaceDN w:val="0"/>
        <w:adjustRightInd w:val="0"/>
        <w:jc w:val="both"/>
        <w:rPr>
          <w:bCs/>
        </w:rPr>
      </w:pPr>
      <w:r w:rsidRPr="00985259">
        <w:rPr>
          <w:bCs/>
        </w:rPr>
        <w:t>Закреплять знание формы предметов и их цвета. Развивать чувство ритма.</w:t>
      </w:r>
    </w:p>
    <w:p w:rsidR="003D43DA" w:rsidRDefault="003D43DA" w:rsidP="009D6EE1">
      <w:pPr>
        <w:autoSpaceDE w:val="0"/>
        <w:autoSpaceDN w:val="0"/>
        <w:adjustRightInd w:val="0"/>
        <w:rPr>
          <w:b/>
          <w:bCs/>
        </w:rPr>
      </w:pPr>
      <w:r w:rsidRPr="00985259">
        <w:rPr>
          <w:b/>
          <w:bCs/>
        </w:rPr>
        <w:t xml:space="preserve">             </w:t>
      </w:r>
    </w:p>
    <w:p w:rsidR="004D4980" w:rsidRDefault="004D4980" w:rsidP="009D6EE1">
      <w:pPr>
        <w:autoSpaceDE w:val="0"/>
        <w:autoSpaceDN w:val="0"/>
        <w:adjustRightInd w:val="0"/>
        <w:rPr>
          <w:b/>
          <w:bCs/>
        </w:rPr>
      </w:pPr>
    </w:p>
    <w:p w:rsidR="004D4980" w:rsidRDefault="004D4980" w:rsidP="009D6EE1">
      <w:pPr>
        <w:autoSpaceDE w:val="0"/>
        <w:autoSpaceDN w:val="0"/>
        <w:adjustRightInd w:val="0"/>
        <w:rPr>
          <w:b/>
          <w:bCs/>
        </w:rPr>
      </w:pPr>
    </w:p>
    <w:p w:rsidR="004D4980" w:rsidRDefault="004D4980" w:rsidP="009D6EE1">
      <w:pPr>
        <w:autoSpaceDE w:val="0"/>
        <w:autoSpaceDN w:val="0"/>
        <w:adjustRightInd w:val="0"/>
        <w:rPr>
          <w:b/>
          <w:bCs/>
        </w:rPr>
      </w:pPr>
    </w:p>
    <w:p w:rsidR="004D4980" w:rsidRDefault="004D4980" w:rsidP="009D6EE1">
      <w:pPr>
        <w:autoSpaceDE w:val="0"/>
        <w:autoSpaceDN w:val="0"/>
        <w:adjustRightInd w:val="0"/>
        <w:rPr>
          <w:b/>
          <w:bCs/>
        </w:rPr>
      </w:pPr>
    </w:p>
    <w:p w:rsidR="004D4980" w:rsidRPr="00985259" w:rsidRDefault="004D4980" w:rsidP="009D6EE1">
      <w:pPr>
        <w:autoSpaceDE w:val="0"/>
        <w:autoSpaceDN w:val="0"/>
        <w:adjustRightInd w:val="0"/>
        <w:rPr>
          <w:rFonts w:eastAsia="Calibri"/>
          <w:color w:val="FF0000"/>
        </w:rPr>
      </w:pPr>
    </w:p>
    <w:p w:rsidR="00BE1510" w:rsidRPr="00985259" w:rsidRDefault="003D43DA" w:rsidP="003D43DA">
      <w:pPr>
        <w:spacing w:line="300" w:lineRule="atLeast"/>
        <w:jc w:val="center"/>
        <w:outlineLvl w:val="0"/>
        <w:rPr>
          <w:b/>
        </w:rPr>
      </w:pPr>
      <w:r w:rsidRPr="00985259">
        <w:rPr>
          <w:b/>
        </w:rPr>
        <w:lastRenderedPageBreak/>
        <w:t>Перспективное п</w:t>
      </w:r>
      <w:r w:rsidR="008937DC" w:rsidRPr="00985259">
        <w:rPr>
          <w:b/>
        </w:rPr>
        <w:t xml:space="preserve">ланирование </w:t>
      </w:r>
      <w:r w:rsidR="00A453B8" w:rsidRPr="00985259">
        <w:rPr>
          <w:b/>
        </w:rPr>
        <w:t>«Лепка»</w:t>
      </w:r>
    </w:p>
    <w:p w:rsidR="00BE1510" w:rsidRPr="00985259" w:rsidRDefault="00BE1510" w:rsidP="003D43DA">
      <w:pPr>
        <w:spacing w:line="300" w:lineRule="atLeast"/>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564"/>
        <w:gridCol w:w="3403"/>
        <w:gridCol w:w="2132"/>
        <w:gridCol w:w="65"/>
        <w:gridCol w:w="35"/>
        <w:gridCol w:w="20"/>
        <w:gridCol w:w="942"/>
      </w:tblGrid>
      <w:tr w:rsidR="006F4C94" w:rsidRPr="00985259" w:rsidTr="006F4C94">
        <w:tc>
          <w:tcPr>
            <w:tcW w:w="1305" w:type="dxa"/>
            <w:shd w:val="clear" w:color="auto" w:fill="auto"/>
          </w:tcPr>
          <w:p w:rsidR="00BE1510" w:rsidRPr="00985259" w:rsidRDefault="00BE1510" w:rsidP="00BE1510">
            <w:pPr>
              <w:spacing w:line="300" w:lineRule="atLeast"/>
              <w:jc w:val="center"/>
              <w:outlineLvl w:val="0"/>
            </w:pPr>
            <w:r w:rsidRPr="00985259">
              <w:t>Дата</w:t>
            </w:r>
          </w:p>
        </w:tc>
        <w:tc>
          <w:tcPr>
            <w:tcW w:w="2631" w:type="dxa"/>
            <w:shd w:val="clear" w:color="auto" w:fill="auto"/>
          </w:tcPr>
          <w:p w:rsidR="00BE1510" w:rsidRPr="00985259" w:rsidRDefault="00BE1510" w:rsidP="00BE1510">
            <w:pPr>
              <w:spacing w:line="300" w:lineRule="atLeast"/>
              <w:jc w:val="center"/>
              <w:outlineLvl w:val="0"/>
            </w:pPr>
            <w:r w:rsidRPr="00985259">
              <w:t>Тема</w:t>
            </w:r>
          </w:p>
        </w:tc>
        <w:tc>
          <w:tcPr>
            <w:tcW w:w="3543" w:type="dxa"/>
            <w:shd w:val="clear" w:color="auto" w:fill="auto"/>
          </w:tcPr>
          <w:p w:rsidR="00BE1510" w:rsidRPr="00985259" w:rsidRDefault="00BE1510" w:rsidP="00BE1510">
            <w:pPr>
              <w:spacing w:line="300" w:lineRule="atLeast"/>
              <w:jc w:val="center"/>
              <w:outlineLvl w:val="0"/>
            </w:pPr>
            <w:r w:rsidRPr="00985259">
              <w:t>Цели и задачи</w:t>
            </w:r>
          </w:p>
        </w:tc>
        <w:tc>
          <w:tcPr>
            <w:tcW w:w="2137" w:type="dxa"/>
            <w:shd w:val="clear" w:color="auto" w:fill="auto"/>
          </w:tcPr>
          <w:p w:rsidR="00BE1510" w:rsidRPr="00985259" w:rsidRDefault="00E6433F" w:rsidP="00BE1510">
            <w:pPr>
              <w:spacing w:line="300" w:lineRule="atLeast"/>
              <w:jc w:val="center"/>
              <w:outlineLvl w:val="0"/>
            </w:pPr>
            <w:r w:rsidRPr="00985259">
              <w:t>Источник</w:t>
            </w:r>
          </w:p>
        </w:tc>
        <w:tc>
          <w:tcPr>
            <w:tcW w:w="1066" w:type="dxa"/>
            <w:gridSpan w:val="4"/>
            <w:shd w:val="clear" w:color="auto" w:fill="auto"/>
          </w:tcPr>
          <w:p w:rsidR="00BE1510" w:rsidRPr="00985259" w:rsidRDefault="00BE1510" w:rsidP="00BE1510">
            <w:pPr>
              <w:spacing w:line="300" w:lineRule="atLeast"/>
              <w:jc w:val="center"/>
              <w:outlineLvl w:val="0"/>
            </w:pPr>
            <w:r w:rsidRPr="00985259">
              <w:t>Кол-во занятий</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Сентябрь</w:t>
            </w:r>
          </w:p>
        </w:tc>
        <w:tc>
          <w:tcPr>
            <w:tcW w:w="2631" w:type="dxa"/>
            <w:shd w:val="clear" w:color="auto" w:fill="auto"/>
          </w:tcPr>
          <w:p w:rsidR="00CE43E4" w:rsidRPr="00985259" w:rsidRDefault="00CE43E4" w:rsidP="00CE43E4">
            <w:pPr>
              <w:pStyle w:val="ab"/>
              <w:rPr>
                <w:b/>
              </w:rPr>
            </w:pPr>
            <w:r w:rsidRPr="00985259">
              <w:rPr>
                <w:b/>
              </w:rPr>
              <w:t xml:space="preserve">   «Знакомство с пластилином»</w:t>
            </w:r>
          </w:p>
          <w:p w:rsidR="00BE1510" w:rsidRPr="00985259" w:rsidRDefault="00CE43E4" w:rsidP="00CE43E4">
            <w:pPr>
              <w:pStyle w:val="ab"/>
              <w:rPr>
                <w:lang w:val="ru-RU"/>
              </w:rPr>
            </w:pPr>
            <w:r w:rsidRPr="00985259">
              <w:rPr>
                <w:b/>
              </w:rPr>
              <w:t xml:space="preserve"> </w:t>
            </w:r>
          </w:p>
        </w:tc>
        <w:tc>
          <w:tcPr>
            <w:tcW w:w="3543" w:type="dxa"/>
            <w:shd w:val="clear" w:color="auto" w:fill="auto"/>
          </w:tcPr>
          <w:p w:rsidR="00BE1510" w:rsidRPr="00985259" w:rsidRDefault="00CE43E4" w:rsidP="004D4980">
            <w:pPr>
              <w:pStyle w:val="ab"/>
            </w:pPr>
            <w:r w:rsidRPr="00985259">
              <w:t xml:space="preserve">Дать детям представление о то, что пластилин мягкий, из него можно лепить, можно отщипывать от большого комка маленькие комочки. Учить класть пластилин и вылепленные изделия только на доску, работать аккуратно. Развивать желание лепить. </w:t>
            </w:r>
          </w:p>
        </w:tc>
        <w:tc>
          <w:tcPr>
            <w:tcW w:w="2137" w:type="dxa"/>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440534" w:rsidRPr="00985259">
              <w:t xml:space="preserve">занятие 2 </w:t>
            </w:r>
            <w:r w:rsidRPr="00985259">
              <w:t>ст. 46</w:t>
            </w:r>
          </w:p>
        </w:tc>
        <w:tc>
          <w:tcPr>
            <w:tcW w:w="1066" w:type="dxa"/>
            <w:gridSpan w:val="4"/>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8F5C65" w:rsidRPr="00985259" w:rsidRDefault="008F5C65" w:rsidP="00BE1510">
            <w:pPr>
              <w:spacing w:line="300" w:lineRule="atLeast"/>
              <w:jc w:val="center"/>
              <w:outlineLvl w:val="0"/>
            </w:pPr>
          </w:p>
        </w:tc>
        <w:tc>
          <w:tcPr>
            <w:tcW w:w="2631" w:type="dxa"/>
            <w:shd w:val="clear" w:color="auto" w:fill="auto"/>
          </w:tcPr>
          <w:p w:rsidR="00CE43E4" w:rsidRPr="00985259" w:rsidRDefault="00CE43E4" w:rsidP="00CE43E4">
            <w:pPr>
              <w:pStyle w:val="ab"/>
              <w:rPr>
                <w:b/>
              </w:rPr>
            </w:pPr>
            <w:r w:rsidRPr="00985259">
              <w:rPr>
                <w:b/>
              </w:rPr>
              <w:t>«Палочки» («Конфетки»)</w:t>
            </w:r>
          </w:p>
          <w:p w:rsidR="008F5C65" w:rsidRPr="00985259" w:rsidRDefault="00CE43E4" w:rsidP="00BE1510">
            <w:pPr>
              <w:spacing w:line="300" w:lineRule="atLeast"/>
              <w:jc w:val="center"/>
              <w:outlineLvl w:val="0"/>
            </w:pPr>
            <w:r w:rsidRPr="00985259">
              <w:t xml:space="preserve"> </w:t>
            </w:r>
          </w:p>
        </w:tc>
        <w:tc>
          <w:tcPr>
            <w:tcW w:w="3543" w:type="dxa"/>
            <w:shd w:val="clear" w:color="auto" w:fill="auto"/>
          </w:tcPr>
          <w:p w:rsidR="008F5C65" w:rsidRPr="004D4980" w:rsidRDefault="00CE43E4" w:rsidP="004D4980">
            <w:pPr>
              <w:pStyle w:val="ab"/>
              <w:rPr>
                <w:lang w:val="ru-RU"/>
              </w:rPr>
            </w:pPr>
            <w:r w:rsidRPr="00985259">
              <w:rPr>
                <w:lang w:val="ru-RU"/>
              </w:rPr>
              <w:t>Уч</w:t>
            </w:r>
            <w:r w:rsidRPr="00985259">
              <w:t>ит</w:t>
            </w:r>
            <w:r w:rsidR="004D4980">
              <w:rPr>
                <w:lang w:val="ru-RU"/>
              </w:rPr>
              <w:t>ь</w:t>
            </w:r>
            <w:r w:rsidR="00026696" w:rsidRPr="00985259">
              <w:rPr>
                <w:lang w:val="ru-RU"/>
              </w:rPr>
              <w:t xml:space="preserve"> </w:t>
            </w:r>
            <w:r w:rsidRPr="00985259">
              <w:t xml:space="preserve"> детей отщипывать небольшие кочки пластилина, раскатывать их между ладонями прямыми движениями. Учить работать аккуратно, класть готовые изделия на доску. Развивать желание лепить.</w:t>
            </w:r>
          </w:p>
        </w:tc>
        <w:tc>
          <w:tcPr>
            <w:tcW w:w="2137" w:type="dxa"/>
            <w:shd w:val="clear" w:color="auto" w:fill="auto"/>
          </w:tcPr>
          <w:p w:rsidR="008F5C65" w:rsidRPr="00985259" w:rsidRDefault="008F5C65" w:rsidP="00526E5B">
            <w:pPr>
              <w:spacing w:line="300" w:lineRule="atLeast"/>
              <w:outlineLvl w:val="0"/>
            </w:pPr>
            <w:r w:rsidRPr="00985259">
              <w:t>Комарова Т.С. «Изобразительная деятельность в детск</w:t>
            </w:r>
            <w:r w:rsidR="00440534" w:rsidRPr="00985259">
              <w:t>ом саду. Младшая группа», занятие 5 ст. 47</w:t>
            </w:r>
          </w:p>
        </w:tc>
        <w:tc>
          <w:tcPr>
            <w:tcW w:w="1066" w:type="dxa"/>
            <w:gridSpan w:val="4"/>
            <w:shd w:val="clear" w:color="auto" w:fill="auto"/>
          </w:tcPr>
          <w:p w:rsidR="008F5C65" w:rsidRPr="00985259" w:rsidRDefault="00CE43E4" w:rsidP="00BE1510">
            <w:pPr>
              <w:jc w:val="center"/>
            </w:pPr>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Октябрь</w:t>
            </w:r>
          </w:p>
        </w:tc>
        <w:tc>
          <w:tcPr>
            <w:tcW w:w="2631" w:type="dxa"/>
            <w:shd w:val="clear" w:color="auto" w:fill="auto"/>
          </w:tcPr>
          <w:p w:rsidR="00BE1510" w:rsidRPr="00985259" w:rsidRDefault="00BE1510" w:rsidP="00BE1510">
            <w:pPr>
              <w:spacing w:line="300" w:lineRule="atLeast"/>
              <w:jc w:val="center"/>
              <w:outlineLvl w:val="0"/>
              <w:rPr>
                <w:b/>
              </w:rPr>
            </w:pPr>
            <w:r w:rsidRPr="00985259">
              <w:rPr>
                <w:b/>
              </w:rPr>
              <w:t>«Колобок»</w:t>
            </w:r>
          </w:p>
          <w:p w:rsidR="00BE1510" w:rsidRPr="00985259" w:rsidRDefault="00BE1510" w:rsidP="00BE1510">
            <w:pPr>
              <w:spacing w:line="300" w:lineRule="atLeast"/>
              <w:jc w:val="center"/>
              <w:outlineLvl w:val="0"/>
            </w:pPr>
          </w:p>
        </w:tc>
        <w:tc>
          <w:tcPr>
            <w:tcW w:w="3543" w:type="dxa"/>
            <w:shd w:val="clear" w:color="auto" w:fill="auto"/>
          </w:tcPr>
          <w:p w:rsidR="00BE1510" w:rsidRPr="00985259" w:rsidRDefault="00CE43E4" w:rsidP="004D4980">
            <w:pPr>
              <w:spacing w:line="300" w:lineRule="atLeast"/>
              <w:outlineLvl w:val="0"/>
            </w:pPr>
            <w:r w:rsidRPr="00985259">
              <w:t xml:space="preserve">Вызывать у детей желание создавать в лепке образы сказочных персонажей. Закреплять умение лепить предметы округлой формы, раскатывая пластилин между ладонями круговыми движениями. Закреплять умение аккуратно работать с пластилином. Учить палочкой рисовать на вылепленном изображении некоторые детали. </w:t>
            </w:r>
          </w:p>
        </w:tc>
        <w:tc>
          <w:tcPr>
            <w:tcW w:w="2137" w:type="dxa"/>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440534" w:rsidRPr="00985259">
              <w:t xml:space="preserve">занятие 15 </w:t>
            </w:r>
            <w:r w:rsidRPr="00985259">
              <w:t>ст. 55.</w:t>
            </w:r>
          </w:p>
        </w:tc>
        <w:tc>
          <w:tcPr>
            <w:tcW w:w="1066" w:type="dxa"/>
            <w:gridSpan w:val="4"/>
            <w:shd w:val="clear" w:color="auto" w:fill="auto"/>
          </w:tcPr>
          <w:p w:rsidR="00BE1510" w:rsidRPr="00985259" w:rsidRDefault="00BE1510" w:rsidP="00BE1510">
            <w:pPr>
              <w:jc w:val="center"/>
            </w:pPr>
            <w:r w:rsidRPr="00985259">
              <w:t>1</w:t>
            </w:r>
          </w:p>
        </w:tc>
      </w:tr>
      <w:tr w:rsidR="006F4C94" w:rsidRPr="00985259" w:rsidTr="006F4C94">
        <w:trPr>
          <w:trHeight w:val="2680"/>
        </w:trPr>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BE1510" w:rsidRPr="00985259" w:rsidRDefault="00BE1510" w:rsidP="00BE1510">
            <w:pPr>
              <w:spacing w:line="300" w:lineRule="atLeast"/>
              <w:jc w:val="center"/>
              <w:outlineLvl w:val="0"/>
              <w:rPr>
                <w:b/>
              </w:rPr>
            </w:pPr>
            <w:r w:rsidRPr="00985259">
              <w:rPr>
                <w:b/>
              </w:rPr>
              <w:t>«Подарок для котенка»</w:t>
            </w:r>
          </w:p>
          <w:p w:rsidR="00BE1510" w:rsidRPr="00985259" w:rsidRDefault="00BE1510" w:rsidP="00BE1510">
            <w:pPr>
              <w:spacing w:line="300" w:lineRule="atLeast"/>
              <w:jc w:val="center"/>
              <w:outlineLvl w:val="0"/>
            </w:pPr>
          </w:p>
        </w:tc>
        <w:tc>
          <w:tcPr>
            <w:tcW w:w="3543" w:type="dxa"/>
            <w:shd w:val="clear" w:color="auto" w:fill="auto"/>
          </w:tcPr>
          <w:p w:rsidR="00BE1510" w:rsidRPr="004D4980" w:rsidRDefault="00CE43E4" w:rsidP="004D4980">
            <w:pPr>
              <w:pStyle w:val="ab"/>
            </w:pPr>
            <w:r w:rsidRPr="00985259">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tc>
        <w:tc>
          <w:tcPr>
            <w:tcW w:w="2203" w:type="dxa"/>
            <w:gridSpan w:val="2"/>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440534" w:rsidRPr="00985259">
              <w:t xml:space="preserve">занятие 17 </w:t>
            </w:r>
            <w:r w:rsidRPr="00985259">
              <w:t>ст. 57.</w:t>
            </w:r>
          </w:p>
        </w:tc>
        <w:tc>
          <w:tcPr>
            <w:tcW w:w="1000" w:type="dxa"/>
            <w:gridSpan w:val="3"/>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Ноябрь</w:t>
            </w:r>
          </w:p>
        </w:tc>
        <w:tc>
          <w:tcPr>
            <w:tcW w:w="2631" w:type="dxa"/>
            <w:shd w:val="clear" w:color="auto" w:fill="auto"/>
          </w:tcPr>
          <w:p w:rsidR="00CE43E4" w:rsidRPr="00985259" w:rsidRDefault="00CE43E4" w:rsidP="00CE43E4">
            <w:pPr>
              <w:pStyle w:val="ab"/>
              <w:rPr>
                <w:b/>
              </w:rPr>
            </w:pPr>
            <w:r w:rsidRPr="00985259">
              <w:rPr>
                <w:b/>
              </w:rPr>
              <w:t xml:space="preserve"> «Крендельки»</w:t>
            </w:r>
          </w:p>
          <w:p w:rsidR="00CE43E4" w:rsidRPr="00985259" w:rsidRDefault="00CE43E4" w:rsidP="00BE1510">
            <w:pPr>
              <w:spacing w:line="300" w:lineRule="atLeast"/>
              <w:jc w:val="center"/>
              <w:outlineLvl w:val="0"/>
            </w:pPr>
          </w:p>
          <w:p w:rsidR="00CE43E4" w:rsidRPr="00985259" w:rsidRDefault="00CE43E4" w:rsidP="00BE1510">
            <w:pPr>
              <w:spacing w:line="300" w:lineRule="atLeast"/>
              <w:jc w:val="center"/>
              <w:outlineLvl w:val="0"/>
            </w:pPr>
          </w:p>
          <w:p w:rsidR="00CE43E4" w:rsidRPr="00985259" w:rsidRDefault="00CE43E4" w:rsidP="00BE1510">
            <w:pPr>
              <w:spacing w:line="300" w:lineRule="atLeast"/>
              <w:jc w:val="center"/>
              <w:outlineLvl w:val="0"/>
            </w:pPr>
          </w:p>
          <w:p w:rsidR="00BE1510" w:rsidRPr="00985259" w:rsidRDefault="00BE1510" w:rsidP="00BE1510">
            <w:pPr>
              <w:spacing w:line="300" w:lineRule="atLeast"/>
              <w:jc w:val="center"/>
              <w:outlineLvl w:val="0"/>
            </w:pPr>
          </w:p>
          <w:p w:rsidR="00BE1510" w:rsidRPr="00985259" w:rsidRDefault="00BE1510" w:rsidP="00BE1510">
            <w:pPr>
              <w:spacing w:line="300" w:lineRule="atLeast"/>
              <w:jc w:val="center"/>
              <w:outlineLvl w:val="0"/>
            </w:pPr>
          </w:p>
        </w:tc>
        <w:tc>
          <w:tcPr>
            <w:tcW w:w="3543" w:type="dxa"/>
            <w:shd w:val="clear" w:color="auto" w:fill="auto"/>
          </w:tcPr>
          <w:p w:rsidR="004D4980" w:rsidRDefault="001303AC" w:rsidP="004D4980">
            <w:pPr>
              <w:pStyle w:val="ab"/>
              <w:rPr>
                <w:lang w:val="ru-RU"/>
              </w:rPr>
            </w:pPr>
            <w:r w:rsidRPr="00985259">
              <w:t>Закреплять прием раскатывания пластилина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p w:rsidR="00BE1510" w:rsidRPr="00985259" w:rsidRDefault="001303AC" w:rsidP="004D4980">
            <w:pPr>
              <w:pStyle w:val="ab"/>
            </w:pPr>
            <w:r w:rsidRPr="00985259">
              <w:lastRenderedPageBreak/>
              <w:t xml:space="preserve"> </w:t>
            </w:r>
          </w:p>
        </w:tc>
        <w:tc>
          <w:tcPr>
            <w:tcW w:w="2203" w:type="dxa"/>
            <w:gridSpan w:val="2"/>
            <w:shd w:val="clear" w:color="auto" w:fill="auto"/>
          </w:tcPr>
          <w:p w:rsidR="00BE1510" w:rsidRPr="00985259" w:rsidRDefault="00BE1510" w:rsidP="00526E5B">
            <w:pPr>
              <w:spacing w:line="300" w:lineRule="atLeast"/>
              <w:outlineLvl w:val="0"/>
            </w:pPr>
            <w:r w:rsidRPr="00985259">
              <w:lastRenderedPageBreak/>
              <w:t>Комарова Т.С. «Изобразительная деятельность в детск</w:t>
            </w:r>
            <w:r w:rsidR="00440534" w:rsidRPr="00985259">
              <w:t>ом саду. Младшая группа», занятие 23 ст. 61</w:t>
            </w:r>
          </w:p>
        </w:tc>
        <w:tc>
          <w:tcPr>
            <w:tcW w:w="1000" w:type="dxa"/>
            <w:gridSpan w:val="3"/>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BE1510" w:rsidRPr="00985259" w:rsidRDefault="001303AC" w:rsidP="00BE1510">
            <w:pPr>
              <w:spacing w:line="300" w:lineRule="atLeast"/>
              <w:jc w:val="center"/>
              <w:outlineLvl w:val="0"/>
              <w:rPr>
                <w:b/>
              </w:rPr>
            </w:pPr>
            <w:r w:rsidRPr="00985259">
              <w:rPr>
                <w:b/>
              </w:rPr>
              <w:t>«Пряники</w:t>
            </w:r>
            <w:r w:rsidR="00BE1510" w:rsidRPr="00985259">
              <w:rPr>
                <w:b/>
              </w:rPr>
              <w:t>»</w:t>
            </w:r>
          </w:p>
          <w:p w:rsidR="00BE1510" w:rsidRPr="00985259" w:rsidRDefault="00BE1510" w:rsidP="00BE1510">
            <w:pPr>
              <w:spacing w:line="300" w:lineRule="atLeast"/>
              <w:jc w:val="center"/>
              <w:outlineLvl w:val="0"/>
            </w:pPr>
          </w:p>
        </w:tc>
        <w:tc>
          <w:tcPr>
            <w:tcW w:w="3543" w:type="dxa"/>
            <w:shd w:val="clear" w:color="auto" w:fill="auto"/>
          </w:tcPr>
          <w:p w:rsidR="001303AC" w:rsidRPr="00985259" w:rsidRDefault="001303AC" w:rsidP="00526E5B">
            <w:pPr>
              <w:pStyle w:val="ab"/>
              <w:rPr>
                <w:lang w:val="ru-RU"/>
              </w:rPr>
            </w:pPr>
            <w:r w:rsidRPr="00985259">
              <w:t>Закреплять умение детей лепить шарики. Учить сплющивать шар, сдавливая его ладошками. Развивать желание делать что-либо для других.</w:t>
            </w:r>
          </w:p>
          <w:p w:rsidR="00BE1510" w:rsidRPr="00985259" w:rsidRDefault="00BE1510" w:rsidP="004D4980">
            <w:pPr>
              <w:spacing w:line="300" w:lineRule="atLeast"/>
              <w:outlineLvl w:val="0"/>
            </w:pPr>
          </w:p>
        </w:tc>
        <w:tc>
          <w:tcPr>
            <w:tcW w:w="2203" w:type="dxa"/>
            <w:gridSpan w:val="2"/>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440534" w:rsidRPr="00985259">
              <w:t>занятие 26 ст. 63</w:t>
            </w:r>
          </w:p>
        </w:tc>
        <w:tc>
          <w:tcPr>
            <w:tcW w:w="1000" w:type="dxa"/>
            <w:gridSpan w:val="3"/>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Декабрь</w:t>
            </w:r>
          </w:p>
        </w:tc>
        <w:tc>
          <w:tcPr>
            <w:tcW w:w="2631" w:type="dxa"/>
            <w:shd w:val="clear" w:color="auto" w:fill="auto"/>
          </w:tcPr>
          <w:p w:rsidR="001303AC" w:rsidRPr="00985259" w:rsidRDefault="001303AC" w:rsidP="001303AC">
            <w:pPr>
              <w:pStyle w:val="ab"/>
              <w:rPr>
                <w:b/>
              </w:rPr>
            </w:pPr>
            <w:r w:rsidRPr="00985259">
              <w:rPr>
                <w:b/>
              </w:rPr>
              <w:t xml:space="preserve"> «Лепешки большие и маленькие»</w:t>
            </w:r>
          </w:p>
          <w:p w:rsidR="00BE1510" w:rsidRPr="00985259" w:rsidRDefault="00BE1510" w:rsidP="00BE1510">
            <w:pPr>
              <w:spacing w:line="300" w:lineRule="atLeast"/>
              <w:jc w:val="center"/>
              <w:outlineLvl w:val="0"/>
            </w:pPr>
          </w:p>
          <w:p w:rsidR="00BE1510" w:rsidRPr="00985259" w:rsidRDefault="00BE1510" w:rsidP="00BE1510">
            <w:pPr>
              <w:spacing w:line="300" w:lineRule="atLeast"/>
              <w:jc w:val="center"/>
              <w:outlineLvl w:val="0"/>
            </w:pPr>
          </w:p>
        </w:tc>
        <w:tc>
          <w:tcPr>
            <w:tcW w:w="3543" w:type="dxa"/>
            <w:shd w:val="clear" w:color="auto" w:fill="auto"/>
          </w:tcPr>
          <w:p w:rsidR="00BE1510" w:rsidRPr="004D4980" w:rsidRDefault="001303AC" w:rsidP="004D4980">
            <w:pPr>
              <w:pStyle w:val="ab"/>
              <w:rPr>
                <w:lang w:val="ru-RU"/>
              </w:rPr>
            </w:pPr>
            <w:r w:rsidRPr="00985259">
              <w:t>Продолжать учить детей отщипывать большие и маленькие комочки от большого куска пластилина; раскатывать комочки пластилина круговыми движениями. Закреплять умение сплющивать шар, сдавливая его ладонями.</w:t>
            </w:r>
          </w:p>
        </w:tc>
        <w:tc>
          <w:tcPr>
            <w:tcW w:w="2238" w:type="dxa"/>
            <w:gridSpan w:val="3"/>
            <w:shd w:val="clear" w:color="auto" w:fill="auto"/>
          </w:tcPr>
          <w:p w:rsidR="00BE1510" w:rsidRPr="00985259" w:rsidRDefault="00BE1510" w:rsidP="00526E5B">
            <w:pPr>
              <w:spacing w:line="300" w:lineRule="atLeast"/>
              <w:jc w:val="both"/>
              <w:outlineLvl w:val="0"/>
            </w:pPr>
            <w:r w:rsidRPr="00985259">
              <w:t>Комарова Т.С. «Изобразительная деятельность в детском саду. Младшая групп</w:t>
            </w:r>
            <w:r w:rsidR="00440534" w:rsidRPr="00985259">
              <w:t>а», занятие 32 ст.67</w:t>
            </w:r>
          </w:p>
        </w:tc>
        <w:tc>
          <w:tcPr>
            <w:tcW w:w="965" w:type="dxa"/>
            <w:gridSpan w:val="2"/>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1303AC" w:rsidRPr="00985259" w:rsidRDefault="001303AC" w:rsidP="001303AC">
            <w:pPr>
              <w:pStyle w:val="ab"/>
              <w:rPr>
                <w:b/>
              </w:rPr>
            </w:pPr>
            <w:r w:rsidRPr="00985259">
              <w:rPr>
                <w:b/>
              </w:rPr>
              <w:t>«Погремушка»</w:t>
            </w:r>
          </w:p>
          <w:p w:rsidR="00BE1510" w:rsidRPr="00985259" w:rsidRDefault="001303AC" w:rsidP="001303AC">
            <w:pPr>
              <w:pStyle w:val="ab"/>
            </w:pPr>
            <w:r w:rsidRPr="00985259">
              <w:rPr>
                <w:b/>
              </w:rPr>
              <w:t xml:space="preserve"> </w:t>
            </w:r>
          </w:p>
        </w:tc>
        <w:tc>
          <w:tcPr>
            <w:tcW w:w="3543" w:type="dxa"/>
            <w:shd w:val="clear" w:color="auto" w:fill="auto"/>
          </w:tcPr>
          <w:p w:rsidR="00BE1510" w:rsidRPr="00985259" w:rsidRDefault="001303AC" w:rsidP="004D4980">
            <w:pPr>
              <w:pStyle w:val="ab"/>
            </w:pPr>
            <w:r w:rsidRPr="00985259">
              <w:t xml:space="preserve">Учить детей лепить предмет, состоящий из двух частей: шарика и палочки; соединять части, плотно прижимая их друг к другу. Упражнять в раскатывании пластилина прямыми и круговыми движениями ладоней. </w:t>
            </w:r>
          </w:p>
        </w:tc>
        <w:tc>
          <w:tcPr>
            <w:tcW w:w="2238" w:type="dxa"/>
            <w:gridSpan w:val="3"/>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w:t>
            </w:r>
            <w:r w:rsidR="00440534" w:rsidRPr="00985259">
              <w:t>ом саду. Младшая группа», занятие 33 ст. 68</w:t>
            </w:r>
            <w:r w:rsidRPr="00985259">
              <w:t>.</w:t>
            </w:r>
          </w:p>
        </w:tc>
        <w:tc>
          <w:tcPr>
            <w:tcW w:w="965" w:type="dxa"/>
            <w:gridSpan w:val="2"/>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Январь</w:t>
            </w:r>
          </w:p>
        </w:tc>
        <w:tc>
          <w:tcPr>
            <w:tcW w:w="2631" w:type="dxa"/>
            <w:shd w:val="clear" w:color="auto" w:fill="auto"/>
          </w:tcPr>
          <w:p w:rsidR="001303AC" w:rsidRPr="00985259" w:rsidRDefault="001303AC" w:rsidP="001303AC">
            <w:pPr>
              <w:pStyle w:val="ab"/>
              <w:rPr>
                <w:b/>
              </w:rPr>
            </w:pPr>
            <w:r w:rsidRPr="00985259">
              <w:rPr>
                <w:b/>
              </w:rPr>
              <w:t xml:space="preserve"> «Мандарины и апельсины»</w:t>
            </w:r>
          </w:p>
          <w:p w:rsidR="001303AC" w:rsidRPr="00985259" w:rsidRDefault="001303AC" w:rsidP="001303AC">
            <w:pPr>
              <w:pStyle w:val="ab"/>
            </w:pPr>
            <w:r w:rsidRPr="00985259">
              <w:rPr>
                <w:b/>
              </w:rPr>
              <w:t xml:space="preserve"> </w:t>
            </w:r>
          </w:p>
          <w:p w:rsidR="001303AC" w:rsidRPr="00985259" w:rsidRDefault="001303AC" w:rsidP="00BE1510">
            <w:pPr>
              <w:spacing w:line="300" w:lineRule="atLeast"/>
              <w:jc w:val="center"/>
              <w:outlineLvl w:val="0"/>
            </w:pPr>
            <w:r w:rsidRPr="00985259">
              <w:t xml:space="preserve"> </w:t>
            </w:r>
          </w:p>
          <w:p w:rsidR="001303AC" w:rsidRPr="00985259" w:rsidRDefault="001303AC" w:rsidP="00BE1510">
            <w:pPr>
              <w:spacing w:line="300" w:lineRule="atLeast"/>
              <w:jc w:val="center"/>
              <w:outlineLvl w:val="0"/>
            </w:pPr>
          </w:p>
          <w:p w:rsidR="00BE1510" w:rsidRPr="00985259" w:rsidRDefault="00BE1510" w:rsidP="001303AC">
            <w:pPr>
              <w:spacing w:line="300" w:lineRule="atLeast"/>
              <w:jc w:val="center"/>
              <w:outlineLvl w:val="0"/>
            </w:pPr>
          </w:p>
        </w:tc>
        <w:tc>
          <w:tcPr>
            <w:tcW w:w="3543" w:type="dxa"/>
            <w:shd w:val="clear" w:color="auto" w:fill="auto"/>
          </w:tcPr>
          <w:p w:rsidR="00BE1510" w:rsidRPr="00985259" w:rsidRDefault="001303AC" w:rsidP="004D4980">
            <w:pPr>
              <w:pStyle w:val="ab"/>
            </w:pPr>
            <w:r w:rsidRPr="00985259">
              <w:t>Закреплять умение детей лепить предметы круглой формы, раскатывать пластилин круговыми движениями между ладонями. Учить лепить предметы разной величины</w:t>
            </w:r>
            <w:r w:rsidR="004D4980">
              <w:rPr>
                <w:lang w:val="ru-RU"/>
              </w:rPr>
              <w:t>.</w:t>
            </w:r>
            <w:r w:rsidRPr="00985259">
              <w:t xml:space="preserve"> </w:t>
            </w:r>
          </w:p>
        </w:tc>
        <w:tc>
          <w:tcPr>
            <w:tcW w:w="2238" w:type="dxa"/>
            <w:gridSpan w:val="3"/>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детском</w:t>
            </w:r>
            <w:r w:rsidR="00440534" w:rsidRPr="00985259">
              <w:t xml:space="preserve"> саду. Младшая группа», занятие 43 ст. 74</w:t>
            </w:r>
          </w:p>
        </w:tc>
        <w:tc>
          <w:tcPr>
            <w:tcW w:w="965" w:type="dxa"/>
            <w:gridSpan w:val="2"/>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1303AC" w:rsidRPr="00985259" w:rsidRDefault="001303AC" w:rsidP="001303AC">
            <w:pPr>
              <w:pStyle w:val="ab"/>
              <w:rPr>
                <w:b/>
              </w:rPr>
            </w:pPr>
            <w:r w:rsidRPr="00985259">
              <w:rPr>
                <w:b/>
              </w:rPr>
              <w:t xml:space="preserve"> «Вкусные гостинцы на день рождения Мишки»</w:t>
            </w:r>
          </w:p>
          <w:p w:rsidR="001303AC" w:rsidRPr="00985259" w:rsidRDefault="001303AC" w:rsidP="001303AC">
            <w:pPr>
              <w:pStyle w:val="ab"/>
              <w:rPr>
                <w:lang w:val="ru-RU"/>
              </w:rPr>
            </w:pPr>
            <w:r w:rsidRPr="00985259">
              <w:rPr>
                <w:b/>
              </w:rPr>
              <w:t xml:space="preserve">  </w:t>
            </w:r>
          </w:p>
          <w:p w:rsidR="001303AC" w:rsidRPr="00985259" w:rsidRDefault="001303AC" w:rsidP="00BE1510">
            <w:pPr>
              <w:spacing w:line="300" w:lineRule="atLeast"/>
              <w:jc w:val="center"/>
              <w:outlineLvl w:val="0"/>
            </w:pPr>
          </w:p>
          <w:p w:rsidR="001303AC" w:rsidRPr="00985259" w:rsidRDefault="001303AC" w:rsidP="00BE1510">
            <w:pPr>
              <w:spacing w:line="300" w:lineRule="atLeast"/>
              <w:jc w:val="center"/>
              <w:outlineLvl w:val="0"/>
            </w:pPr>
          </w:p>
          <w:p w:rsidR="001303AC" w:rsidRPr="00985259" w:rsidRDefault="001303AC" w:rsidP="00BE1510">
            <w:pPr>
              <w:spacing w:line="300" w:lineRule="atLeast"/>
              <w:jc w:val="center"/>
              <w:outlineLvl w:val="0"/>
            </w:pPr>
          </w:p>
          <w:p w:rsidR="00BE1510" w:rsidRPr="00985259" w:rsidRDefault="00BE1510" w:rsidP="001303AC">
            <w:pPr>
              <w:spacing w:line="300" w:lineRule="atLeast"/>
              <w:jc w:val="center"/>
              <w:outlineLvl w:val="0"/>
            </w:pPr>
          </w:p>
        </w:tc>
        <w:tc>
          <w:tcPr>
            <w:tcW w:w="3543" w:type="dxa"/>
            <w:shd w:val="clear" w:color="auto" w:fill="auto"/>
          </w:tcPr>
          <w:p w:rsidR="00BE1510" w:rsidRPr="00985259" w:rsidRDefault="001303AC" w:rsidP="004D4980">
            <w:pPr>
              <w:pStyle w:val="ab"/>
            </w:pPr>
            <w:r w:rsidRPr="00985259">
              <w:t xml:space="preserve">Развивать воображение и творчество. Учить детей использовать знакомые приемы лепки для создания изображений. Закреплять приемы лепки; умение аккуратно обращаться с материалами и оборудованием.   </w:t>
            </w:r>
          </w:p>
        </w:tc>
        <w:tc>
          <w:tcPr>
            <w:tcW w:w="2238" w:type="dxa"/>
            <w:gridSpan w:val="3"/>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440534" w:rsidRPr="00985259">
              <w:t>м саду. Младшая группа», занятие 47 ст. 77</w:t>
            </w:r>
          </w:p>
        </w:tc>
        <w:tc>
          <w:tcPr>
            <w:tcW w:w="965" w:type="dxa"/>
            <w:gridSpan w:val="2"/>
            <w:shd w:val="clear" w:color="auto" w:fill="auto"/>
          </w:tcPr>
          <w:p w:rsidR="00BE1510" w:rsidRPr="00985259" w:rsidRDefault="00BE1510" w:rsidP="00526E5B">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 xml:space="preserve">Февраль </w:t>
            </w:r>
          </w:p>
        </w:tc>
        <w:tc>
          <w:tcPr>
            <w:tcW w:w="2631" w:type="dxa"/>
            <w:shd w:val="clear" w:color="auto" w:fill="auto"/>
          </w:tcPr>
          <w:p w:rsidR="006F4C94" w:rsidRPr="00985259" w:rsidRDefault="006F4C94" w:rsidP="006F4C94">
            <w:pPr>
              <w:pStyle w:val="ab"/>
              <w:rPr>
                <w:b/>
              </w:rPr>
            </w:pPr>
            <w:r w:rsidRPr="00985259">
              <w:rPr>
                <w:b/>
              </w:rPr>
              <w:t xml:space="preserve"> «Воробышки и кот»</w:t>
            </w:r>
          </w:p>
          <w:p w:rsidR="006F4C94" w:rsidRPr="00985259" w:rsidRDefault="006F4C94" w:rsidP="00BE1510">
            <w:pPr>
              <w:spacing w:line="300" w:lineRule="atLeast"/>
              <w:jc w:val="center"/>
              <w:outlineLvl w:val="0"/>
            </w:pPr>
          </w:p>
          <w:p w:rsidR="006F4C94" w:rsidRPr="00985259" w:rsidRDefault="006F4C94" w:rsidP="00BE1510">
            <w:pPr>
              <w:spacing w:line="300" w:lineRule="atLeast"/>
              <w:jc w:val="center"/>
              <w:outlineLvl w:val="0"/>
            </w:pPr>
          </w:p>
          <w:p w:rsidR="00BE1510" w:rsidRPr="00985259" w:rsidRDefault="00BE1510" w:rsidP="006F4C94">
            <w:pPr>
              <w:spacing w:line="300" w:lineRule="atLeast"/>
              <w:jc w:val="center"/>
              <w:outlineLvl w:val="0"/>
            </w:pPr>
          </w:p>
        </w:tc>
        <w:tc>
          <w:tcPr>
            <w:tcW w:w="3543" w:type="dxa"/>
            <w:shd w:val="clear" w:color="auto" w:fill="auto"/>
          </w:tcPr>
          <w:p w:rsidR="00BE1510" w:rsidRPr="00985259" w:rsidRDefault="006F4C94" w:rsidP="004D4980">
            <w:pPr>
              <w:spacing w:line="300" w:lineRule="atLeast"/>
              <w:outlineLvl w:val="0"/>
            </w:pPr>
            <w:r w:rsidRPr="00985259">
              <w:t xml:space="preserve">Продолжать формировать умение отражать в лепке образы подвижной игры. Развивать воображение и творчество. Закреплять полученные ранее навыки  и умения в процессе создания образов игры в лепке и при восприятии общего результата  </w:t>
            </w:r>
          </w:p>
        </w:tc>
        <w:tc>
          <w:tcPr>
            <w:tcW w:w="2258" w:type="dxa"/>
            <w:gridSpan w:val="4"/>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w:t>
            </w:r>
            <w:r w:rsidR="001E6A30" w:rsidRPr="00985259">
              <w:t>ом саду. Младшая группа», занятие 52 ст.80</w:t>
            </w:r>
          </w:p>
        </w:tc>
        <w:tc>
          <w:tcPr>
            <w:tcW w:w="945" w:type="dxa"/>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6F4C94" w:rsidRPr="00985259" w:rsidRDefault="006F4C94" w:rsidP="006F4C94">
            <w:pPr>
              <w:pStyle w:val="ab"/>
              <w:rPr>
                <w:b/>
              </w:rPr>
            </w:pPr>
            <w:r w:rsidRPr="00985259">
              <w:rPr>
                <w:b/>
              </w:rPr>
              <w:t>«Самолеты стоят на аэродроме»</w:t>
            </w:r>
          </w:p>
          <w:p w:rsidR="006F4C94" w:rsidRPr="00985259" w:rsidRDefault="006F4C94" w:rsidP="00BE1510">
            <w:pPr>
              <w:spacing w:line="300" w:lineRule="atLeast"/>
              <w:jc w:val="center"/>
              <w:outlineLvl w:val="0"/>
            </w:pPr>
          </w:p>
          <w:p w:rsidR="006F4C94" w:rsidRPr="00985259" w:rsidRDefault="006F4C94" w:rsidP="00BE1510">
            <w:pPr>
              <w:spacing w:line="300" w:lineRule="atLeast"/>
              <w:jc w:val="center"/>
              <w:outlineLvl w:val="0"/>
            </w:pPr>
          </w:p>
          <w:p w:rsidR="006F4C94" w:rsidRPr="00985259" w:rsidRDefault="006F4C94" w:rsidP="00BE1510">
            <w:pPr>
              <w:spacing w:line="300" w:lineRule="atLeast"/>
              <w:jc w:val="center"/>
              <w:outlineLvl w:val="0"/>
            </w:pPr>
          </w:p>
          <w:p w:rsidR="006F4C94" w:rsidRPr="00985259" w:rsidRDefault="006F4C94" w:rsidP="00BE1510">
            <w:pPr>
              <w:spacing w:line="300" w:lineRule="atLeast"/>
              <w:jc w:val="center"/>
              <w:outlineLvl w:val="0"/>
            </w:pPr>
          </w:p>
          <w:p w:rsidR="00BE1510" w:rsidRPr="00985259" w:rsidRDefault="00BE1510" w:rsidP="006F4C94">
            <w:pPr>
              <w:spacing w:line="300" w:lineRule="atLeast"/>
              <w:jc w:val="center"/>
              <w:outlineLvl w:val="0"/>
            </w:pPr>
          </w:p>
        </w:tc>
        <w:tc>
          <w:tcPr>
            <w:tcW w:w="3543" w:type="dxa"/>
            <w:shd w:val="clear" w:color="auto" w:fill="auto"/>
          </w:tcPr>
          <w:p w:rsidR="00BE1510" w:rsidRPr="00985259" w:rsidRDefault="006F4C94" w:rsidP="004D4980">
            <w:pPr>
              <w:pStyle w:val="ab"/>
            </w:pPr>
            <w:r w:rsidRPr="00985259">
              <w:lastRenderedPageBreak/>
              <w:t xml:space="preserve">Учить детей лепить предмет, состоящий из двух частей одинаковой формы, вылепленных из удлиненных кусков пластилина. Закреплять </w:t>
            </w:r>
            <w:r w:rsidRPr="00985259">
              <w:lastRenderedPageBreak/>
              <w:t xml:space="preserve">умение делить комок пластилина на глаз на две равные части, раскатывать их продольными движениями ладоней и сплющивать между ладонями для получения нужной формы.   </w:t>
            </w:r>
          </w:p>
        </w:tc>
        <w:tc>
          <w:tcPr>
            <w:tcW w:w="2258" w:type="dxa"/>
            <w:gridSpan w:val="4"/>
            <w:shd w:val="clear" w:color="auto" w:fill="auto"/>
          </w:tcPr>
          <w:p w:rsidR="00BE1510" w:rsidRPr="00985259" w:rsidRDefault="00BE1510" w:rsidP="00526E5B">
            <w:pPr>
              <w:spacing w:line="300" w:lineRule="atLeast"/>
              <w:outlineLvl w:val="0"/>
            </w:pPr>
            <w:r w:rsidRPr="00985259">
              <w:lastRenderedPageBreak/>
              <w:t>Комарова Т.С. «Изобразительная деятельность в детск</w:t>
            </w:r>
            <w:r w:rsidR="001E6A30" w:rsidRPr="00985259">
              <w:t xml:space="preserve">ом саду. </w:t>
            </w:r>
            <w:r w:rsidR="001E6A30" w:rsidRPr="00985259">
              <w:lastRenderedPageBreak/>
              <w:t>Младшая группа», занятие 55 ст.82</w:t>
            </w:r>
          </w:p>
        </w:tc>
        <w:tc>
          <w:tcPr>
            <w:tcW w:w="945" w:type="dxa"/>
            <w:shd w:val="clear" w:color="auto" w:fill="auto"/>
          </w:tcPr>
          <w:p w:rsidR="00BE1510" w:rsidRPr="00985259" w:rsidRDefault="00BE1510" w:rsidP="00BE1510">
            <w:pPr>
              <w:jc w:val="center"/>
            </w:pPr>
            <w:r w:rsidRPr="00985259">
              <w:lastRenderedPageBreak/>
              <w:t>1</w:t>
            </w:r>
          </w:p>
        </w:tc>
      </w:tr>
      <w:tr w:rsidR="006F4C94" w:rsidRPr="00985259" w:rsidTr="006F4C94">
        <w:tc>
          <w:tcPr>
            <w:tcW w:w="1305" w:type="dxa"/>
            <w:shd w:val="clear" w:color="auto" w:fill="auto"/>
          </w:tcPr>
          <w:p w:rsidR="00BE1510" w:rsidRPr="00985259" w:rsidRDefault="00E6433F" w:rsidP="004D4980">
            <w:pPr>
              <w:spacing w:line="300" w:lineRule="atLeast"/>
              <w:outlineLvl w:val="0"/>
            </w:pPr>
            <w:r w:rsidRPr="00985259">
              <w:t>Март</w:t>
            </w:r>
          </w:p>
        </w:tc>
        <w:tc>
          <w:tcPr>
            <w:tcW w:w="2631" w:type="dxa"/>
            <w:shd w:val="clear" w:color="auto" w:fill="auto"/>
          </w:tcPr>
          <w:p w:rsidR="006F4C94" w:rsidRPr="00985259" w:rsidRDefault="006F4C94" w:rsidP="006F4C94">
            <w:pPr>
              <w:pStyle w:val="ab"/>
              <w:rPr>
                <w:b/>
              </w:rPr>
            </w:pPr>
            <w:r w:rsidRPr="00985259">
              <w:rPr>
                <w:b/>
              </w:rPr>
              <w:t>«Неваляшка »</w:t>
            </w:r>
          </w:p>
          <w:p w:rsidR="006F4C94" w:rsidRPr="00985259" w:rsidRDefault="006F4C94" w:rsidP="00BE1510">
            <w:pPr>
              <w:spacing w:line="300" w:lineRule="atLeast"/>
              <w:jc w:val="center"/>
              <w:outlineLvl w:val="0"/>
            </w:pPr>
          </w:p>
          <w:p w:rsidR="00BE1510" w:rsidRPr="00985259" w:rsidRDefault="00BE1510" w:rsidP="00BE1510">
            <w:pPr>
              <w:spacing w:line="300" w:lineRule="atLeast"/>
              <w:jc w:val="center"/>
              <w:outlineLvl w:val="0"/>
            </w:pPr>
          </w:p>
          <w:p w:rsidR="00BE1510" w:rsidRPr="00985259" w:rsidRDefault="00BE1510" w:rsidP="00BE1510">
            <w:pPr>
              <w:spacing w:line="300" w:lineRule="atLeast"/>
              <w:jc w:val="center"/>
              <w:outlineLvl w:val="0"/>
            </w:pPr>
          </w:p>
        </w:tc>
        <w:tc>
          <w:tcPr>
            <w:tcW w:w="3543" w:type="dxa"/>
            <w:shd w:val="clear" w:color="auto" w:fill="auto"/>
          </w:tcPr>
          <w:p w:rsidR="00BE1510" w:rsidRPr="00985259" w:rsidRDefault="006F4C94" w:rsidP="004D4980">
            <w:pPr>
              <w:pStyle w:val="ab"/>
            </w:pPr>
            <w:r w:rsidRPr="00985259">
              <w:t xml:space="preserve">Учить детей лепить предмет, состоящий из нескольких частей одинаковой формы, но разной величины, плотно прижимая части друг к другу. Вызывать стремление украшать предмет мелкими деталями. Уточнить представления о величине предметов. Закреплять умения лепить аккуратно. Вызывать чувство радости от созданного.  </w:t>
            </w:r>
          </w:p>
        </w:tc>
        <w:tc>
          <w:tcPr>
            <w:tcW w:w="2258" w:type="dxa"/>
            <w:gridSpan w:val="4"/>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w:t>
            </w:r>
            <w:r w:rsidR="001E6A30" w:rsidRPr="00985259">
              <w:t>ком саду. Младшая группа», занятие  63 ст.87</w:t>
            </w:r>
          </w:p>
        </w:tc>
        <w:tc>
          <w:tcPr>
            <w:tcW w:w="945" w:type="dxa"/>
            <w:shd w:val="clear" w:color="auto" w:fill="auto"/>
          </w:tcPr>
          <w:p w:rsidR="00526E5B" w:rsidRPr="00985259" w:rsidRDefault="00526E5B" w:rsidP="00BE1510">
            <w:pPr>
              <w:jc w:val="center"/>
            </w:pPr>
          </w:p>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tc>
        <w:tc>
          <w:tcPr>
            <w:tcW w:w="2631" w:type="dxa"/>
            <w:shd w:val="clear" w:color="auto" w:fill="auto"/>
          </w:tcPr>
          <w:p w:rsidR="006F4C94" w:rsidRPr="00985259" w:rsidRDefault="006F4C94" w:rsidP="006F4C94">
            <w:pPr>
              <w:pStyle w:val="ab"/>
              <w:rPr>
                <w:b/>
              </w:rPr>
            </w:pPr>
            <w:r w:rsidRPr="00985259">
              <w:rPr>
                <w:b/>
              </w:rPr>
              <w:t xml:space="preserve">  «Маленькая Маша »</w:t>
            </w:r>
          </w:p>
          <w:p w:rsidR="006F4C94" w:rsidRPr="00985259" w:rsidRDefault="006F4C94" w:rsidP="006F4C94">
            <w:pPr>
              <w:pStyle w:val="ab"/>
            </w:pPr>
            <w:r w:rsidRPr="00985259">
              <w:rPr>
                <w:b/>
              </w:rPr>
              <w:t xml:space="preserve"> </w:t>
            </w:r>
          </w:p>
          <w:p w:rsidR="00BE1510" w:rsidRPr="00985259" w:rsidRDefault="00BE1510" w:rsidP="006F4C94">
            <w:pPr>
              <w:spacing w:line="300" w:lineRule="atLeast"/>
              <w:jc w:val="center"/>
              <w:outlineLvl w:val="0"/>
            </w:pPr>
          </w:p>
        </w:tc>
        <w:tc>
          <w:tcPr>
            <w:tcW w:w="3543" w:type="dxa"/>
            <w:shd w:val="clear" w:color="auto" w:fill="auto"/>
          </w:tcPr>
          <w:p w:rsidR="00BE1510" w:rsidRPr="00985259" w:rsidRDefault="006F4C94" w:rsidP="004D4980">
            <w:pPr>
              <w:pStyle w:val="ab"/>
            </w:pPr>
            <w:r w:rsidRPr="00985259">
              <w:t xml:space="preserve">Учить лепить маленькую куколку: шубка – толстый столбик, головка – шар, руки – палочки. Закреплять умение раскатывать пластилин прямыми и круговыми движениями. Учить составлять изображение из частей. Вызывать чувство радости от получившегося изображения. </w:t>
            </w:r>
          </w:p>
        </w:tc>
        <w:tc>
          <w:tcPr>
            <w:tcW w:w="2238" w:type="dxa"/>
            <w:gridSpan w:val="3"/>
            <w:shd w:val="clear" w:color="auto" w:fill="auto"/>
          </w:tcPr>
          <w:p w:rsidR="00BE1510" w:rsidRPr="00985259" w:rsidRDefault="00BE1510" w:rsidP="00526E5B">
            <w:pPr>
              <w:spacing w:line="300" w:lineRule="atLeast"/>
              <w:outlineLvl w:val="0"/>
            </w:pPr>
            <w:r w:rsidRPr="00985259">
              <w:t>«Изобразительная деятельность в детск</w:t>
            </w:r>
            <w:r w:rsidR="001E6A30" w:rsidRPr="00985259">
              <w:t>ом саду. Младшая группа», занятие 64 ст.88</w:t>
            </w:r>
          </w:p>
        </w:tc>
        <w:tc>
          <w:tcPr>
            <w:tcW w:w="965" w:type="dxa"/>
            <w:gridSpan w:val="2"/>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E6433F" w:rsidP="00BE1510">
            <w:pPr>
              <w:spacing w:line="300" w:lineRule="atLeast"/>
              <w:jc w:val="center"/>
              <w:outlineLvl w:val="0"/>
            </w:pPr>
            <w:r w:rsidRPr="00985259">
              <w:t>Апрель</w:t>
            </w:r>
          </w:p>
        </w:tc>
        <w:tc>
          <w:tcPr>
            <w:tcW w:w="2631" w:type="dxa"/>
            <w:shd w:val="clear" w:color="auto" w:fill="auto"/>
          </w:tcPr>
          <w:p w:rsidR="006F4C94" w:rsidRPr="00985259" w:rsidRDefault="006F4C94" w:rsidP="006F4C94">
            <w:pPr>
              <w:pStyle w:val="ab"/>
              <w:rPr>
                <w:b/>
              </w:rPr>
            </w:pPr>
            <w:r w:rsidRPr="00985259">
              <w:rPr>
                <w:b/>
              </w:rPr>
              <w:t xml:space="preserve">  «Зайчик »</w:t>
            </w:r>
          </w:p>
          <w:p w:rsidR="006F4C94" w:rsidRPr="00985259" w:rsidRDefault="006F4C94" w:rsidP="00BE1510">
            <w:pPr>
              <w:spacing w:line="300" w:lineRule="atLeast"/>
              <w:jc w:val="center"/>
              <w:outlineLvl w:val="0"/>
            </w:pPr>
          </w:p>
          <w:p w:rsidR="009C3E34" w:rsidRPr="00985259" w:rsidRDefault="009C3E34" w:rsidP="009C3E34">
            <w:pPr>
              <w:spacing w:line="300" w:lineRule="atLeast"/>
              <w:jc w:val="center"/>
              <w:outlineLvl w:val="0"/>
            </w:pPr>
          </w:p>
          <w:p w:rsidR="00BE1510" w:rsidRPr="00985259" w:rsidRDefault="00BE1510" w:rsidP="00BE1510">
            <w:pPr>
              <w:spacing w:line="300" w:lineRule="atLeast"/>
              <w:jc w:val="center"/>
              <w:outlineLvl w:val="0"/>
            </w:pPr>
          </w:p>
        </w:tc>
        <w:tc>
          <w:tcPr>
            <w:tcW w:w="3543" w:type="dxa"/>
            <w:shd w:val="clear" w:color="auto" w:fill="auto"/>
          </w:tcPr>
          <w:p w:rsidR="00BE1510" w:rsidRPr="00985259" w:rsidRDefault="006F4C94" w:rsidP="004D4980">
            <w:pPr>
              <w:spacing w:line="300" w:lineRule="atLeast"/>
              <w:outlineLvl w:val="0"/>
            </w:pPr>
            <w:r w:rsidRPr="00985259">
              <w:t xml:space="preserve">Развивать интерес детей к лепке знакомых предметов, состоящих из нескольких частей. Учить делить комочек пластилина на нужное количество частей; при лепке туловища и головы пользоваться приемами раскатывания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прижимая их друг к другу.  </w:t>
            </w:r>
          </w:p>
        </w:tc>
        <w:tc>
          <w:tcPr>
            <w:tcW w:w="2238" w:type="dxa"/>
            <w:gridSpan w:val="3"/>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детском</w:t>
            </w:r>
            <w:r w:rsidR="001E6A30" w:rsidRPr="00985259">
              <w:t xml:space="preserve"> саду. Младшая группа», занятие 71 ст. 92</w:t>
            </w:r>
          </w:p>
        </w:tc>
        <w:tc>
          <w:tcPr>
            <w:tcW w:w="965" w:type="dxa"/>
            <w:gridSpan w:val="2"/>
            <w:shd w:val="clear" w:color="auto" w:fill="auto"/>
          </w:tcPr>
          <w:p w:rsidR="00BE1510" w:rsidRPr="00985259" w:rsidRDefault="00BE1510" w:rsidP="00BE1510">
            <w:pPr>
              <w:jc w:val="center"/>
            </w:pPr>
            <w:r w:rsidRPr="00985259">
              <w:t>1</w:t>
            </w:r>
          </w:p>
        </w:tc>
      </w:tr>
      <w:tr w:rsidR="006F4C94" w:rsidRPr="00985259" w:rsidTr="006F4C94">
        <w:tc>
          <w:tcPr>
            <w:tcW w:w="1305" w:type="dxa"/>
            <w:shd w:val="clear" w:color="auto" w:fill="auto"/>
          </w:tcPr>
          <w:p w:rsidR="00BE1510" w:rsidRPr="00985259" w:rsidRDefault="00BE1510" w:rsidP="00BE1510">
            <w:pPr>
              <w:spacing w:line="300" w:lineRule="atLeast"/>
              <w:jc w:val="center"/>
              <w:outlineLvl w:val="0"/>
            </w:pP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p>
          <w:p w:rsidR="004D4980" w:rsidRPr="00985259" w:rsidRDefault="004D4980" w:rsidP="004D4980">
            <w:pPr>
              <w:spacing w:line="300" w:lineRule="atLeast"/>
              <w:outlineLvl w:val="0"/>
            </w:pP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r w:rsidRPr="00985259">
              <w:t>Май</w:t>
            </w:r>
          </w:p>
        </w:tc>
        <w:tc>
          <w:tcPr>
            <w:tcW w:w="2631" w:type="dxa"/>
            <w:shd w:val="clear" w:color="auto" w:fill="auto"/>
          </w:tcPr>
          <w:p w:rsidR="00440534" w:rsidRPr="00985259" w:rsidRDefault="00440534" w:rsidP="00440534">
            <w:pPr>
              <w:pStyle w:val="ab"/>
              <w:rPr>
                <w:b/>
              </w:rPr>
            </w:pPr>
            <w:r w:rsidRPr="00985259">
              <w:rPr>
                <w:b/>
              </w:rPr>
              <w:t>«Красивая птичка»</w:t>
            </w: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p>
          <w:p w:rsidR="00440534" w:rsidRPr="00985259" w:rsidRDefault="00440534" w:rsidP="00BE1510">
            <w:pPr>
              <w:spacing w:line="300" w:lineRule="atLeast"/>
              <w:jc w:val="center"/>
              <w:outlineLvl w:val="0"/>
            </w:pPr>
          </w:p>
          <w:p w:rsidR="00BE1510" w:rsidRPr="00985259" w:rsidRDefault="00BE1510"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pStyle w:val="ab"/>
              <w:rPr>
                <w:b/>
              </w:rPr>
            </w:pPr>
            <w:r w:rsidRPr="00985259">
              <w:rPr>
                <w:b/>
              </w:rPr>
              <w:t>«Миска трех медведей»</w:t>
            </w:r>
          </w:p>
          <w:p w:rsidR="00440534" w:rsidRPr="00985259" w:rsidRDefault="00440534" w:rsidP="00440534">
            <w:pPr>
              <w:pStyle w:val="ab"/>
            </w:pPr>
            <w:r w:rsidRPr="00985259">
              <w:tab/>
            </w:r>
          </w:p>
          <w:p w:rsidR="00440534" w:rsidRPr="00985259" w:rsidRDefault="00440534" w:rsidP="00440534">
            <w:pPr>
              <w:spacing w:line="300" w:lineRule="atLeast"/>
              <w:jc w:val="center"/>
              <w:outlineLvl w:val="0"/>
            </w:pPr>
            <w:r w:rsidRPr="00985259">
              <w:t xml:space="preserve"> </w:t>
            </w: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pStyle w:val="ab"/>
              <w:tabs>
                <w:tab w:val="left" w:pos="2088"/>
              </w:tabs>
              <w:rPr>
                <w:b/>
              </w:rPr>
            </w:pPr>
            <w:r w:rsidRPr="00985259">
              <w:rPr>
                <w:b/>
              </w:rPr>
              <w:t>«Угощение для кукол»</w:t>
            </w: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spacing w:line="300" w:lineRule="atLeast"/>
              <w:jc w:val="center"/>
              <w:outlineLvl w:val="0"/>
            </w:pPr>
          </w:p>
          <w:p w:rsidR="00526E5B" w:rsidRPr="00985259" w:rsidRDefault="00526E5B" w:rsidP="00440534">
            <w:pPr>
              <w:spacing w:line="300" w:lineRule="atLeast"/>
              <w:jc w:val="center"/>
              <w:outlineLvl w:val="0"/>
            </w:pPr>
          </w:p>
          <w:p w:rsidR="00440534" w:rsidRPr="00985259" w:rsidRDefault="00440534" w:rsidP="00440534">
            <w:pPr>
              <w:spacing w:line="300" w:lineRule="atLeast"/>
              <w:jc w:val="center"/>
              <w:outlineLvl w:val="0"/>
            </w:pPr>
          </w:p>
          <w:p w:rsidR="00440534" w:rsidRPr="00985259" w:rsidRDefault="00440534" w:rsidP="00440534">
            <w:pPr>
              <w:pStyle w:val="ab"/>
              <w:rPr>
                <w:b/>
              </w:rPr>
            </w:pPr>
            <w:r w:rsidRPr="00985259">
              <w:rPr>
                <w:b/>
              </w:rPr>
              <w:t>«Утенок»</w:t>
            </w:r>
          </w:p>
          <w:p w:rsidR="00440534" w:rsidRPr="00985259" w:rsidRDefault="00440534" w:rsidP="00440534">
            <w:pPr>
              <w:spacing w:line="300" w:lineRule="atLeast"/>
              <w:outlineLvl w:val="0"/>
            </w:pPr>
          </w:p>
        </w:tc>
        <w:tc>
          <w:tcPr>
            <w:tcW w:w="3543" w:type="dxa"/>
            <w:shd w:val="clear" w:color="auto" w:fill="auto"/>
          </w:tcPr>
          <w:p w:rsidR="004D4980" w:rsidRDefault="00440534" w:rsidP="004D4980">
            <w:pPr>
              <w:pStyle w:val="ab"/>
              <w:rPr>
                <w:lang w:val="ru-RU"/>
              </w:rPr>
            </w:pPr>
            <w:r w:rsidRPr="00985259">
              <w:t>Учить лепить предмет, состоящий из нескольких частей. Закреплять приемы прищипывания кончиками пальцев (клюв, хвостик); умение прочно скреплять части, плотно прижимая и</w:t>
            </w:r>
            <w:r w:rsidR="004D4980">
              <w:t>х друг к другу.Учить лепить по</w:t>
            </w:r>
            <w:r w:rsidR="004D4980">
              <w:rPr>
                <w:lang w:val="ru-RU"/>
              </w:rPr>
              <w:t xml:space="preserve"> </w:t>
            </w:r>
            <w:r w:rsidRPr="00985259">
              <w:t>образцу.</w:t>
            </w:r>
          </w:p>
          <w:p w:rsidR="00440534" w:rsidRPr="004D4980" w:rsidRDefault="00440534" w:rsidP="004D4980">
            <w:pPr>
              <w:pStyle w:val="ab"/>
              <w:rPr>
                <w:lang w:val="ru-RU"/>
              </w:rPr>
            </w:pPr>
            <w:r w:rsidRPr="00985259">
              <w:t xml:space="preserve">Учить детей лепить мисочки разного размера, используя прием раскатывания пластилина кругообразными движениями. Учить сплющивать и оттягивать края мисочки вверх. Закреплять умение лепить аккуратно. </w:t>
            </w:r>
          </w:p>
          <w:p w:rsidR="00440534" w:rsidRPr="00985259" w:rsidRDefault="00440534" w:rsidP="00526E5B">
            <w:pPr>
              <w:spacing w:line="300" w:lineRule="atLeast"/>
              <w:outlineLvl w:val="0"/>
            </w:pPr>
          </w:p>
          <w:p w:rsidR="00440534" w:rsidRPr="00985259" w:rsidRDefault="00440534" w:rsidP="00526E5B">
            <w:pPr>
              <w:spacing w:line="300" w:lineRule="atLeast"/>
              <w:outlineLvl w:val="0"/>
            </w:pPr>
          </w:p>
          <w:p w:rsidR="00440534" w:rsidRPr="00985259" w:rsidRDefault="00440534" w:rsidP="00526E5B">
            <w:pPr>
              <w:pStyle w:val="ab"/>
              <w:tabs>
                <w:tab w:val="left" w:pos="2088"/>
              </w:tabs>
              <w:rPr>
                <w:b/>
                <w:lang w:val="ru-RU"/>
              </w:rPr>
            </w:pPr>
            <w:r w:rsidRPr="00985259">
              <w:t>Закреплять умение детей отбирать из полученных впечатлений то, что можно изобразить в лепке. Закреплять правильные приемы работы с пластилином. Развивать воображение</w:t>
            </w:r>
            <w:r w:rsidRPr="00985259">
              <w:rPr>
                <w:b/>
              </w:rPr>
              <w:t>.</w:t>
            </w:r>
          </w:p>
          <w:p w:rsidR="00526E5B" w:rsidRPr="00985259" w:rsidRDefault="00526E5B" w:rsidP="00526E5B">
            <w:pPr>
              <w:pStyle w:val="ab"/>
              <w:tabs>
                <w:tab w:val="left" w:pos="2088"/>
              </w:tabs>
              <w:rPr>
                <w:b/>
                <w:lang w:val="ru-RU"/>
              </w:rPr>
            </w:pPr>
          </w:p>
          <w:p w:rsidR="00440534" w:rsidRPr="00985259" w:rsidRDefault="00440534" w:rsidP="00526E5B">
            <w:pPr>
              <w:spacing w:line="300" w:lineRule="atLeast"/>
              <w:outlineLvl w:val="0"/>
            </w:pPr>
            <w:r w:rsidRPr="00985259">
              <w:t xml:space="preserve">Учить лепить предмет, состоящий из нескольких частей., передавая некоторые характерные особенности (вытянутый клюв). Упражнять в использовании приема  прищипывания,  оттчягивания. Закреплять умение соединять части, плотно прижимая их друг к другу. кончиками пальцев (клюв, хвостик); умение прочно скреплять части, плотно прижимая их друг к другу.   </w:t>
            </w:r>
          </w:p>
          <w:p w:rsidR="00440534" w:rsidRPr="00985259" w:rsidRDefault="00440534" w:rsidP="00526E5B">
            <w:pPr>
              <w:spacing w:line="300" w:lineRule="atLeast"/>
              <w:outlineLvl w:val="0"/>
            </w:pPr>
          </w:p>
          <w:p w:rsidR="00440534" w:rsidRPr="00985259" w:rsidRDefault="00440534" w:rsidP="00BE1510">
            <w:pPr>
              <w:spacing w:line="300" w:lineRule="atLeast"/>
              <w:jc w:val="center"/>
              <w:outlineLvl w:val="0"/>
            </w:pPr>
          </w:p>
        </w:tc>
        <w:tc>
          <w:tcPr>
            <w:tcW w:w="2238" w:type="dxa"/>
            <w:gridSpan w:val="3"/>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1E6A30" w:rsidRPr="00985259">
              <w:t>м саду. Младшая группа», занятие 74 ст.94</w:t>
            </w:r>
          </w:p>
          <w:p w:rsidR="00526E5B" w:rsidRPr="00985259" w:rsidRDefault="00526E5B" w:rsidP="004D4980">
            <w:pPr>
              <w:spacing w:line="300" w:lineRule="atLeast"/>
              <w:outlineLvl w:val="0"/>
            </w:pPr>
          </w:p>
          <w:p w:rsidR="001E6A30" w:rsidRPr="00985259" w:rsidRDefault="001E6A30" w:rsidP="00526E5B">
            <w:pPr>
              <w:spacing w:line="300" w:lineRule="atLeast"/>
              <w:outlineLvl w:val="0"/>
            </w:pPr>
            <w:r w:rsidRPr="00985259">
              <w:t>Комарова Т.С. «Изобразительная деятельность в детском саду. Младшая группа», занятие 77 ст.96</w:t>
            </w:r>
          </w:p>
          <w:p w:rsidR="001E6A30" w:rsidRPr="00985259" w:rsidRDefault="001E6A30" w:rsidP="00526E5B">
            <w:pPr>
              <w:spacing w:line="300" w:lineRule="atLeast"/>
              <w:outlineLvl w:val="0"/>
            </w:pPr>
          </w:p>
          <w:p w:rsidR="001E6A30" w:rsidRPr="00985259" w:rsidRDefault="001E6A30" w:rsidP="00526E5B">
            <w:pPr>
              <w:spacing w:line="300" w:lineRule="atLeast"/>
              <w:outlineLvl w:val="0"/>
            </w:pPr>
          </w:p>
          <w:p w:rsidR="001E6A30" w:rsidRPr="00985259" w:rsidRDefault="001E6A30" w:rsidP="00526E5B">
            <w:pPr>
              <w:spacing w:line="300" w:lineRule="atLeast"/>
              <w:outlineLvl w:val="0"/>
            </w:pPr>
          </w:p>
          <w:p w:rsidR="001E6A30" w:rsidRPr="00985259" w:rsidRDefault="001E6A30" w:rsidP="00526E5B">
            <w:pPr>
              <w:spacing w:line="300" w:lineRule="atLeast"/>
              <w:outlineLvl w:val="0"/>
            </w:pPr>
            <w:r w:rsidRPr="00985259">
              <w:t>Комарова Т.С. «Изобразительная деятельность в детском саду. Младшая группа», занятие 83 ст.101</w:t>
            </w:r>
          </w:p>
          <w:p w:rsidR="001E6A30" w:rsidRPr="00985259" w:rsidRDefault="001E6A30" w:rsidP="00526E5B">
            <w:pPr>
              <w:spacing w:line="300" w:lineRule="atLeast"/>
              <w:outlineLvl w:val="0"/>
            </w:pPr>
          </w:p>
          <w:p w:rsidR="00526E5B" w:rsidRPr="00985259" w:rsidRDefault="00526E5B" w:rsidP="00526E5B">
            <w:pPr>
              <w:spacing w:line="300" w:lineRule="atLeast"/>
              <w:outlineLvl w:val="0"/>
            </w:pPr>
          </w:p>
          <w:p w:rsidR="001E6A30" w:rsidRPr="00985259" w:rsidRDefault="001E6A30" w:rsidP="00526E5B">
            <w:pPr>
              <w:spacing w:line="300" w:lineRule="atLeast"/>
              <w:outlineLvl w:val="0"/>
            </w:pPr>
            <w:r w:rsidRPr="00985259">
              <w:t xml:space="preserve">Комарова Т.С. «Изобразительная деятельность в детском саду. Младшая группа», занятие 85 ст.102 </w:t>
            </w:r>
          </w:p>
        </w:tc>
        <w:tc>
          <w:tcPr>
            <w:tcW w:w="965" w:type="dxa"/>
            <w:gridSpan w:val="2"/>
            <w:shd w:val="clear" w:color="auto" w:fill="auto"/>
          </w:tcPr>
          <w:p w:rsidR="00BE1510" w:rsidRPr="00985259" w:rsidRDefault="00BE1510" w:rsidP="00BE1510">
            <w:pPr>
              <w:jc w:val="center"/>
            </w:pPr>
            <w:r w:rsidRPr="00985259">
              <w:t>1</w:t>
            </w:r>
          </w:p>
        </w:tc>
      </w:tr>
    </w:tbl>
    <w:p w:rsidR="00BE1510" w:rsidRPr="00985259" w:rsidRDefault="00BE1510" w:rsidP="00BE1510">
      <w:pPr>
        <w:spacing w:line="300" w:lineRule="atLeast"/>
        <w:jc w:val="center"/>
        <w:outlineLvl w:val="0"/>
      </w:pPr>
    </w:p>
    <w:p w:rsidR="00BE1510" w:rsidRPr="00985259" w:rsidRDefault="008937DC" w:rsidP="008937DC">
      <w:pPr>
        <w:spacing w:line="300" w:lineRule="atLeast"/>
        <w:jc w:val="center"/>
        <w:outlineLvl w:val="0"/>
        <w:rPr>
          <w:b/>
        </w:rPr>
      </w:pPr>
      <w:r w:rsidRPr="00985259">
        <w:rPr>
          <w:b/>
        </w:rPr>
        <w:t>Перспективное планирование</w:t>
      </w:r>
      <w:r w:rsidR="00BE1510" w:rsidRPr="00985259">
        <w:rPr>
          <w:b/>
        </w:rPr>
        <w:t xml:space="preserve"> «Аппликация»</w:t>
      </w:r>
    </w:p>
    <w:p w:rsidR="00BE1510" w:rsidRPr="00985259" w:rsidRDefault="00BE1510" w:rsidP="00BE1510">
      <w:pPr>
        <w:spacing w:line="300" w:lineRule="atLeast"/>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715"/>
        <w:gridCol w:w="3093"/>
        <w:gridCol w:w="2333"/>
        <w:gridCol w:w="12"/>
        <w:gridCol w:w="946"/>
        <w:gridCol w:w="81"/>
      </w:tblGrid>
      <w:tr w:rsidR="00206426" w:rsidRPr="00985259" w:rsidTr="00382874">
        <w:tc>
          <w:tcPr>
            <w:tcW w:w="1288" w:type="dxa"/>
            <w:shd w:val="clear" w:color="auto" w:fill="auto"/>
          </w:tcPr>
          <w:p w:rsidR="00BE1510" w:rsidRPr="00985259" w:rsidRDefault="00E6433F" w:rsidP="00BE1510">
            <w:pPr>
              <w:spacing w:line="300" w:lineRule="atLeast"/>
              <w:jc w:val="center"/>
              <w:outlineLvl w:val="0"/>
            </w:pPr>
            <w:r w:rsidRPr="00985259">
              <w:t>Месяц</w:t>
            </w:r>
          </w:p>
        </w:tc>
        <w:tc>
          <w:tcPr>
            <w:tcW w:w="2816" w:type="dxa"/>
            <w:shd w:val="clear" w:color="auto" w:fill="auto"/>
          </w:tcPr>
          <w:p w:rsidR="00BE1510" w:rsidRPr="00985259" w:rsidRDefault="00BE1510" w:rsidP="00E6433F">
            <w:pPr>
              <w:spacing w:line="300" w:lineRule="atLeast"/>
              <w:jc w:val="center"/>
              <w:outlineLvl w:val="0"/>
            </w:pPr>
            <w:r w:rsidRPr="00985259">
              <w:t>Тема</w:t>
            </w:r>
          </w:p>
        </w:tc>
        <w:tc>
          <w:tcPr>
            <w:tcW w:w="3182" w:type="dxa"/>
            <w:shd w:val="clear" w:color="auto" w:fill="auto"/>
          </w:tcPr>
          <w:p w:rsidR="00BE1510" w:rsidRPr="00985259" w:rsidRDefault="00BE1510" w:rsidP="00BE1510">
            <w:pPr>
              <w:spacing w:line="300" w:lineRule="atLeast"/>
              <w:jc w:val="center"/>
              <w:outlineLvl w:val="0"/>
            </w:pPr>
            <w:r w:rsidRPr="00985259">
              <w:t>Цели и задачи</w:t>
            </w:r>
          </w:p>
        </w:tc>
        <w:tc>
          <w:tcPr>
            <w:tcW w:w="2376" w:type="dxa"/>
            <w:gridSpan w:val="2"/>
            <w:shd w:val="clear" w:color="auto" w:fill="auto"/>
          </w:tcPr>
          <w:p w:rsidR="00BE1510" w:rsidRPr="00985259" w:rsidRDefault="00E6433F" w:rsidP="00E6433F">
            <w:pPr>
              <w:spacing w:line="300" w:lineRule="atLeast"/>
              <w:jc w:val="center"/>
              <w:outlineLvl w:val="0"/>
            </w:pPr>
            <w:r w:rsidRPr="00985259">
              <w:t xml:space="preserve">Источник. </w:t>
            </w:r>
          </w:p>
        </w:tc>
        <w:tc>
          <w:tcPr>
            <w:tcW w:w="1020" w:type="dxa"/>
            <w:gridSpan w:val="2"/>
            <w:shd w:val="clear" w:color="auto" w:fill="auto"/>
          </w:tcPr>
          <w:p w:rsidR="00BE1510" w:rsidRPr="00985259" w:rsidRDefault="00E6433F" w:rsidP="00E6433F">
            <w:pPr>
              <w:spacing w:line="300" w:lineRule="atLeast"/>
              <w:jc w:val="center"/>
              <w:outlineLvl w:val="0"/>
            </w:pPr>
            <w:r w:rsidRPr="00985259">
              <w:t xml:space="preserve">Кол – во занятий </w:t>
            </w:r>
          </w:p>
        </w:tc>
      </w:tr>
      <w:tr w:rsidR="00206426" w:rsidRPr="00985259" w:rsidTr="00382874">
        <w:tc>
          <w:tcPr>
            <w:tcW w:w="1288" w:type="dxa"/>
            <w:shd w:val="clear" w:color="auto" w:fill="auto"/>
          </w:tcPr>
          <w:p w:rsidR="00BE1510" w:rsidRPr="00985259" w:rsidRDefault="00E6433F" w:rsidP="00E6433F">
            <w:pPr>
              <w:spacing w:line="300" w:lineRule="atLeast"/>
              <w:outlineLvl w:val="0"/>
            </w:pPr>
            <w:r w:rsidRPr="00985259">
              <w:t>Сентябрь</w:t>
            </w:r>
          </w:p>
        </w:tc>
        <w:tc>
          <w:tcPr>
            <w:tcW w:w="2816" w:type="dxa"/>
            <w:shd w:val="clear" w:color="auto" w:fill="auto"/>
          </w:tcPr>
          <w:p w:rsidR="001E6A30" w:rsidRPr="00985259" w:rsidRDefault="001E6A30" w:rsidP="001E6A30">
            <w:pPr>
              <w:spacing w:line="300" w:lineRule="atLeast"/>
              <w:jc w:val="center"/>
              <w:outlineLvl w:val="0"/>
              <w:rPr>
                <w:b/>
              </w:rPr>
            </w:pPr>
            <w:r w:rsidRPr="00985259">
              <w:rPr>
                <w:b/>
              </w:rPr>
              <w:t>«Большие и маленькие мячи»</w:t>
            </w:r>
          </w:p>
          <w:p w:rsidR="00BE1510" w:rsidRPr="00985259" w:rsidRDefault="001E6A30" w:rsidP="001E6A30">
            <w:pPr>
              <w:spacing w:line="300" w:lineRule="atLeast"/>
              <w:jc w:val="center"/>
              <w:outlineLvl w:val="0"/>
            </w:pPr>
            <w:r w:rsidRPr="00985259">
              <w:t xml:space="preserve"> </w:t>
            </w:r>
          </w:p>
        </w:tc>
        <w:tc>
          <w:tcPr>
            <w:tcW w:w="3182" w:type="dxa"/>
            <w:shd w:val="clear" w:color="auto" w:fill="auto"/>
          </w:tcPr>
          <w:p w:rsidR="00BE1510" w:rsidRPr="00985259" w:rsidRDefault="001E6A30" w:rsidP="004D4980">
            <w:pPr>
              <w:pStyle w:val="ab"/>
            </w:pPr>
            <w:r w:rsidRPr="00985259">
              <w:t xml:space="preserve">Учить детей выбирать большие и маленькие  предметы круглой формы. Закреплять представления о предметах круглой формы, их различии по величине. Учить аккуратно наклеивать изображения. </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8A2EE1" w:rsidRPr="00985259">
              <w:t>м саду. Младшая группа», занятие  5 ст. 47</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1E6A30" w:rsidRPr="00985259" w:rsidRDefault="001E6A30" w:rsidP="001E6A30">
            <w:pPr>
              <w:pStyle w:val="ab"/>
              <w:rPr>
                <w:b/>
              </w:rPr>
            </w:pPr>
            <w:r w:rsidRPr="00985259">
              <w:rPr>
                <w:b/>
              </w:rPr>
              <w:t>«Шарики катятся по дорожке»</w:t>
            </w:r>
          </w:p>
          <w:p w:rsidR="00BE1510" w:rsidRPr="00985259" w:rsidRDefault="00BE1510" w:rsidP="001E6A30">
            <w:pPr>
              <w:spacing w:line="300" w:lineRule="atLeast"/>
              <w:jc w:val="center"/>
              <w:outlineLvl w:val="0"/>
            </w:pPr>
          </w:p>
        </w:tc>
        <w:tc>
          <w:tcPr>
            <w:tcW w:w="3182" w:type="dxa"/>
            <w:shd w:val="clear" w:color="auto" w:fill="auto"/>
          </w:tcPr>
          <w:p w:rsidR="00BE1510" w:rsidRPr="004D4980" w:rsidRDefault="001E6A30" w:rsidP="004D4980">
            <w:pPr>
              <w:pStyle w:val="ab"/>
              <w:rPr>
                <w:lang w:val="ru-RU"/>
              </w:rPr>
            </w:pPr>
            <w:r w:rsidRPr="00985259">
              <w:t>Знакомить детей с предметами круглой формы. Побуждать обводить форму по контуру пальцами одной и другой руки, называя ее. Учить приемам наклеивания.</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8A2EE1" w:rsidRPr="00985259">
              <w:t>м саду. Младшая группа», занятие 10 ст. 51</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E6433F" w:rsidP="00BE1510">
            <w:pPr>
              <w:spacing w:line="300" w:lineRule="atLeast"/>
              <w:jc w:val="center"/>
              <w:outlineLvl w:val="0"/>
            </w:pPr>
            <w:r w:rsidRPr="00985259">
              <w:t>Октябрь</w:t>
            </w:r>
          </w:p>
        </w:tc>
        <w:tc>
          <w:tcPr>
            <w:tcW w:w="2816" w:type="dxa"/>
            <w:shd w:val="clear" w:color="auto" w:fill="auto"/>
          </w:tcPr>
          <w:p w:rsidR="001E6A30" w:rsidRPr="00985259" w:rsidRDefault="001E6A30" w:rsidP="001E6A30">
            <w:pPr>
              <w:pStyle w:val="ab"/>
              <w:rPr>
                <w:b/>
              </w:rPr>
            </w:pPr>
            <w:r w:rsidRPr="00985259">
              <w:rPr>
                <w:b/>
              </w:rPr>
              <w:t>«Большие и маленькие яблоки на тарелке»</w:t>
            </w:r>
          </w:p>
          <w:p w:rsidR="001E6A30" w:rsidRPr="00985259" w:rsidRDefault="001E6A30" w:rsidP="00BE1510">
            <w:pPr>
              <w:spacing w:line="300" w:lineRule="atLeast"/>
              <w:jc w:val="center"/>
              <w:outlineLvl w:val="0"/>
            </w:pPr>
          </w:p>
          <w:p w:rsidR="001E6A30" w:rsidRPr="00985259" w:rsidRDefault="001E6A30" w:rsidP="00BE1510">
            <w:pPr>
              <w:spacing w:line="300" w:lineRule="atLeast"/>
              <w:jc w:val="center"/>
              <w:outlineLvl w:val="0"/>
            </w:pPr>
          </w:p>
          <w:p w:rsidR="00BE1510" w:rsidRPr="00985259" w:rsidRDefault="00BE1510" w:rsidP="001E6A30">
            <w:pPr>
              <w:spacing w:line="300" w:lineRule="atLeast"/>
              <w:jc w:val="center"/>
              <w:outlineLvl w:val="0"/>
            </w:pPr>
          </w:p>
        </w:tc>
        <w:tc>
          <w:tcPr>
            <w:tcW w:w="3182" w:type="dxa"/>
            <w:shd w:val="clear" w:color="auto" w:fill="auto"/>
          </w:tcPr>
          <w:p w:rsidR="00BE1510" w:rsidRPr="00985259" w:rsidRDefault="001E6A30" w:rsidP="004D4980">
            <w:pPr>
              <w:pStyle w:val="ab"/>
            </w:pPr>
            <w:r w:rsidRPr="00985259">
              <w:t xml:space="preserve">Учить детей наклеивать круглые предметы. Закреплять представления о различии предметов по величине. Закреплять правильные приемы наклеивания.  </w:t>
            </w:r>
          </w:p>
        </w:tc>
        <w:tc>
          <w:tcPr>
            <w:tcW w:w="2376" w:type="dxa"/>
            <w:gridSpan w:val="2"/>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8A2EE1" w:rsidRPr="00985259">
              <w:t xml:space="preserve">занятие 13 </w:t>
            </w:r>
            <w:r w:rsidRPr="00985259">
              <w:t>ст.  5</w:t>
            </w:r>
            <w:r w:rsidR="008A2EE1" w:rsidRPr="00985259">
              <w:t>4</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rPr>
          <w:gridAfter w:val="1"/>
          <w:wAfter w:w="74" w:type="dxa"/>
        </w:trPr>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8A2EE1" w:rsidRPr="00985259" w:rsidRDefault="008A2EE1" w:rsidP="008A2EE1">
            <w:pPr>
              <w:pStyle w:val="ab"/>
              <w:rPr>
                <w:b/>
              </w:rPr>
            </w:pPr>
            <w:r w:rsidRPr="00985259">
              <w:rPr>
                <w:b/>
              </w:rPr>
              <w:t>«Ягоды и яблоки на блюдечке»</w:t>
            </w:r>
          </w:p>
          <w:p w:rsidR="008A2EE1" w:rsidRPr="00985259" w:rsidRDefault="008A2EE1" w:rsidP="008A2EE1">
            <w:pPr>
              <w:pStyle w:val="ab"/>
              <w:rPr>
                <w:lang w:val="ru-RU"/>
              </w:rPr>
            </w:pPr>
          </w:p>
          <w:p w:rsidR="00BE1510" w:rsidRPr="00985259" w:rsidRDefault="008A2EE1" w:rsidP="001E6A30">
            <w:pPr>
              <w:spacing w:line="300" w:lineRule="atLeast"/>
              <w:jc w:val="center"/>
              <w:outlineLvl w:val="0"/>
            </w:pPr>
            <w:r w:rsidRPr="00985259">
              <w:t xml:space="preserve"> </w:t>
            </w:r>
          </w:p>
        </w:tc>
        <w:tc>
          <w:tcPr>
            <w:tcW w:w="3182" w:type="dxa"/>
            <w:shd w:val="clear" w:color="auto" w:fill="auto"/>
          </w:tcPr>
          <w:p w:rsidR="00BE1510" w:rsidRPr="00985259" w:rsidRDefault="008A2EE1" w:rsidP="004D4980">
            <w:pPr>
              <w:spacing w:line="300" w:lineRule="atLeast"/>
              <w:outlineLvl w:val="0"/>
            </w:pPr>
            <w:r w:rsidRPr="00985259">
              <w:t xml:space="preserve">Закреплять знания детей о форме предметов. Учить различать предметы по величине. Упражнять в аккуратном пользовании клеем. Учить свободно располагать изображения на бумаге </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8A2EE1" w:rsidRPr="00985259">
              <w:t>м саду. Младшая группа», занятие 18 ст. 57</w:t>
            </w:r>
          </w:p>
        </w:tc>
        <w:tc>
          <w:tcPr>
            <w:tcW w:w="946" w:type="dxa"/>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E6433F" w:rsidP="00E6433F">
            <w:pPr>
              <w:spacing w:line="300" w:lineRule="atLeast"/>
              <w:outlineLvl w:val="0"/>
            </w:pPr>
            <w:r w:rsidRPr="00985259">
              <w:t>Ноябрь</w:t>
            </w:r>
          </w:p>
        </w:tc>
        <w:tc>
          <w:tcPr>
            <w:tcW w:w="2816" w:type="dxa"/>
            <w:shd w:val="clear" w:color="auto" w:fill="auto"/>
          </w:tcPr>
          <w:p w:rsidR="0030678C" w:rsidRPr="00985259" w:rsidRDefault="0030678C" w:rsidP="0030678C">
            <w:pPr>
              <w:pStyle w:val="ab"/>
              <w:rPr>
                <w:b/>
              </w:rPr>
            </w:pPr>
            <w:r w:rsidRPr="00985259">
              <w:rPr>
                <w:b/>
              </w:rPr>
              <w:t>«Разноцветные огоньки в домиках»</w:t>
            </w:r>
          </w:p>
          <w:p w:rsidR="0030678C" w:rsidRPr="00985259" w:rsidRDefault="0030678C" w:rsidP="00BE1510">
            <w:pPr>
              <w:spacing w:line="300" w:lineRule="atLeast"/>
              <w:jc w:val="center"/>
              <w:outlineLvl w:val="0"/>
            </w:pPr>
          </w:p>
          <w:p w:rsidR="0030678C" w:rsidRPr="00985259" w:rsidRDefault="0030678C" w:rsidP="00BE1510">
            <w:pPr>
              <w:spacing w:line="300" w:lineRule="atLeast"/>
              <w:jc w:val="center"/>
              <w:outlineLvl w:val="0"/>
            </w:pPr>
          </w:p>
          <w:p w:rsidR="0030678C" w:rsidRPr="00985259" w:rsidRDefault="0030678C" w:rsidP="00BE1510">
            <w:pPr>
              <w:spacing w:line="300" w:lineRule="atLeast"/>
              <w:jc w:val="center"/>
              <w:outlineLvl w:val="0"/>
            </w:pPr>
          </w:p>
          <w:p w:rsidR="00BE1510" w:rsidRPr="00985259" w:rsidRDefault="00BE1510" w:rsidP="0030678C">
            <w:pPr>
              <w:spacing w:line="300" w:lineRule="atLeast"/>
              <w:jc w:val="center"/>
              <w:outlineLvl w:val="0"/>
            </w:pPr>
          </w:p>
        </w:tc>
        <w:tc>
          <w:tcPr>
            <w:tcW w:w="3182" w:type="dxa"/>
            <w:shd w:val="clear" w:color="auto" w:fill="auto"/>
          </w:tcPr>
          <w:p w:rsidR="00BE1510" w:rsidRPr="00985259" w:rsidRDefault="0030678C" w:rsidP="004D4980">
            <w:pPr>
              <w:pStyle w:val="ab"/>
            </w:pPr>
            <w:r w:rsidRPr="00985259">
              <w:t xml:space="preserve">Учить детей наклеивать изображения круглой формы, уточнить название формы. Учить чередовать кружки по цвету. Упражнять в аккуратном наклеивании. Закреплять знания цветов. </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30678C" w:rsidRPr="00985259">
              <w:t>м саду. Младшая группа», занятие 22ст. 60</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rPr>
          <w:trHeight w:val="643"/>
        </w:trPr>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30678C" w:rsidRPr="00985259" w:rsidRDefault="0030678C" w:rsidP="0030678C">
            <w:pPr>
              <w:pStyle w:val="ab"/>
              <w:rPr>
                <w:b/>
              </w:rPr>
            </w:pPr>
            <w:r w:rsidRPr="00985259">
              <w:rPr>
                <w:b/>
              </w:rPr>
              <w:t>Аппликация  на полосе «Шарики и кубики»</w:t>
            </w:r>
          </w:p>
          <w:p w:rsidR="0030678C" w:rsidRPr="00985259" w:rsidRDefault="0030678C" w:rsidP="00BE1510">
            <w:pPr>
              <w:spacing w:line="300" w:lineRule="atLeast"/>
              <w:jc w:val="center"/>
              <w:outlineLvl w:val="0"/>
            </w:pPr>
          </w:p>
          <w:p w:rsidR="0030678C" w:rsidRPr="00985259" w:rsidRDefault="0030678C" w:rsidP="00BE1510">
            <w:pPr>
              <w:spacing w:line="300" w:lineRule="atLeast"/>
              <w:jc w:val="center"/>
              <w:outlineLvl w:val="0"/>
            </w:pPr>
          </w:p>
          <w:p w:rsidR="00BE1510" w:rsidRPr="00985259" w:rsidRDefault="00BE1510" w:rsidP="0030678C">
            <w:pPr>
              <w:spacing w:line="300" w:lineRule="atLeast"/>
              <w:jc w:val="center"/>
              <w:outlineLvl w:val="0"/>
            </w:pPr>
          </w:p>
        </w:tc>
        <w:tc>
          <w:tcPr>
            <w:tcW w:w="3182" w:type="dxa"/>
            <w:shd w:val="clear" w:color="auto" w:fill="auto"/>
          </w:tcPr>
          <w:p w:rsidR="00BE1510" w:rsidRPr="00985259" w:rsidRDefault="0030678C" w:rsidP="0030678C">
            <w:pPr>
              <w:pStyle w:val="ab"/>
              <w:rPr>
                <w:lang w:val="ru-RU"/>
              </w:rPr>
            </w:pPr>
            <w:r w:rsidRPr="00985259">
              <w:t>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знания цветов</w:t>
            </w:r>
            <w:r w:rsidRPr="00985259">
              <w:rPr>
                <w:lang w:val="ru-RU"/>
              </w:rPr>
              <w:t xml:space="preserve">. </w:t>
            </w:r>
          </w:p>
        </w:tc>
        <w:tc>
          <w:tcPr>
            <w:tcW w:w="2376" w:type="dxa"/>
            <w:gridSpan w:val="2"/>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30678C" w:rsidRPr="00985259">
              <w:t>занятие 25</w:t>
            </w:r>
            <w:r w:rsidRPr="00985259">
              <w:t>ст. 62.</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E6433F" w:rsidP="00E6433F">
            <w:pPr>
              <w:spacing w:line="300" w:lineRule="atLeast"/>
              <w:outlineLvl w:val="0"/>
            </w:pPr>
            <w:r w:rsidRPr="00985259">
              <w:t>Декабрь</w:t>
            </w:r>
          </w:p>
        </w:tc>
        <w:tc>
          <w:tcPr>
            <w:tcW w:w="2816" w:type="dxa"/>
            <w:shd w:val="clear" w:color="auto" w:fill="auto"/>
          </w:tcPr>
          <w:p w:rsidR="0030678C" w:rsidRPr="00985259" w:rsidRDefault="0030678C" w:rsidP="0030678C">
            <w:pPr>
              <w:pStyle w:val="ab"/>
              <w:rPr>
                <w:b/>
              </w:rPr>
            </w:pPr>
            <w:r w:rsidRPr="00985259">
              <w:rPr>
                <w:b/>
              </w:rPr>
              <w:t>«Пирамидка»</w:t>
            </w:r>
          </w:p>
          <w:p w:rsidR="0030678C" w:rsidRPr="00985259" w:rsidRDefault="0030678C" w:rsidP="00BE1510">
            <w:pPr>
              <w:spacing w:line="300" w:lineRule="atLeast"/>
              <w:jc w:val="center"/>
              <w:outlineLvl w:val="0"/>
            </w:pPr>
          </w:p>
          <w:p w:rsidR="0030678C" w:rsidRPr="00985259" w:rsidRDefault="0030678C" w:rsidP="00BE1510">
            <w:pPr>
              <w:spacing w:line="300" w:lineRule="atLeast"/>
              <w:jc w:val="center"/>
              <w:outlineLvl w:val="0"/>
            </w:pPr>
          </w:p>
          <w:p w:rsidR="0030678C" w:rsidRPr="00985259" w:rsidRDefault="0030678C" w:rsidP="00BE1510">
            <w:pPr>
              <w:spacing w:line="300" w:lineRule="atLeast"/>
              <w:jc w:val="center"/>
              <w:outlineLvl w:val="0"/>
            </w:pPr>
          </w:p>
          <w:p w:rsidR="00BE1510" w:rsidRPr="00985259" w:rsidRDefault="00BE1510" w:rsidP="0030678C">
            <w:pPr>
              <w:spacing w:line="300" w:lineRule="atLeast"/>
              <w:jc w:val="center"/>
              <w:outlineLvl w:val="0"/>
            </w:pPr>
          </w:p>
        </w:tc>
        <w:tc>
          <w:tcPr>
            <w:tcW w:w="3182" w:type="dxa"/>
            <w:shd w:val="clear" w:color="auto" w:fill="auto"/>
          </w:tcPr>
          <w:p w:rsidR="00BE1510" w:rsidRPr="00985259" w:rsidRDefault="0030678C" w:rsidP="0030678C">
            <w:pPr>
              <w:pStyle w:val="ab"/>
              <w:rPr>
                <w:lang w:val="ru-RU"/>
              </w:rPr>
            </w:pPr>
            <w:r w:rsidRPr="00985259">
              <w:t>Учить детей передавать в аппликации образ игрушки; изображать предмет, состоящий из нескольких частей; располагать детали в порядке уменьшающей величины. Развивать восприятие цвета.</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30678C" w:rsidRPr="00985259">
              <w:t>м саду. Младшая группа», занятие 35ст. 69</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68629C" w:rsidRPr="00985259" w:rsidRDefault="0068629C" w:rsidP="0068629C">
            <w:pPr>
              <w:pStyle w:val="ab"/>
              <w:rPr>
                <w:b/>
              </w:rPr>
            </w:pPr>
            <w:r w:rsidRPr="00985259">
              <w:rPr>
                <w:b/>
              </w:rPr>
              <w:t>«Наклей,  какую  хочешь игрушку»</w:t>
            </w:r>
          </w:p>
          <w:p w:rsidR="0068629C" w:rsidRPr="00985259" w:rsidRDefault="0068629C" w:rsidP="00BE1510">
            <w:pPr>
              <w:spacing w:line="300" w:lineRule="atLeast"/>
              <w:jc w:val="center"/>
              <w:outlineLvl w:val="0"/>
            </w:pPr>
          </w:p>
          <w:p w:rsidR="00BE1510" w:rsidRPr="00985259" w:rsidRDefault="00BE1510" w:rsidP="0068629C">
            <w:pPr>
              <w:spacing w:line="300" w:lineRule="atLeast"/>
              <w:outlineLvl w:val="0"/>
            </w:pPr>
          </w:p>
        </w:tc>
        <w:tc>
          <w:tcPr>
            <w:tcW w:w="3182" w:type="dxa"/>
            <w:shd w:val="clear" w:color="auto" w:fill="auto"/>
          </w:tcPr>
          <w:p w:rsidR="00BE1510" w:rsidRPr="00985259" w:rsidRDefault="0068629C" w:rsidP="004D4980">
            <w:pPr>
              <w:pStyle w:val="ab"/>
            </w:pPr>
            <w:r w:rsidRPr="00985259">
              <w:t xml:space="preserve">Развивать воображение, творчество детей. Закреплять знания о форме и величине. Упражнять в правильных приемах составления изображений из частей. </w:t>
            </w:r>
          </w:p>
        </w:tc>
        <w:tc>
          <w:tcPr>
            <w:tcW w:w="2376" w:type="dxa"/>
            <w:gridSpan w:val="2"/>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68629C" w:rsidRPr="00985259">
              <w:t>м саду. Младшая группа», занятие 40 ст. 72</w:t>
            </w:r>
          </w:p>
        </w:tc>
        <w:tc>
          <w:tcPr>
            <w:tcW w:w="1020" w:type="dxa"/>
            <w:gridSpan w:val="2"/>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E6433F" w:rsidP="00BE1510">
            <w:pPr>
              <w:spacing w:line="300" w:lineRule="atLeast"/>
              <w:jc w:val="center"/>
              <w:outlineLvl w:val="0"/>
            </w:pPr>
            <w:r w:rsidRPr="00985259">
              <w:t>Январь</w:t>
            </w:r>
          </w:p>
        </w:tc>
        <w:tc>
          <w:tcPr>
            <w:tcW w:w="2816" w:type="dxa"/>
            <w:shd w:val="clear" w:color="auto" w:fill="auto"/>
          </w:tcPr>
          <w:p w:rsidR="0068629C" w:rsidRPr="00985259" w:rsidRDefault="0068629C" w:rsidP="0068629C">
            <w:pPr>
              <w:pStyle w:val="ab"/>
              <w:rPr>
                <w:b/>
              </w:rPr>
            </w:pPr>
            <w:r w:rsidRPr="00985259">
              <w:rPr>
                <w:b/>
              </w:rPr>
              <w:t xml:space="preserve"> « Красивая салфеточка»</w:t>
            </w:r>
          </w:p>
          <w:p w:rsidR="0068629C" w:rsidRPr="00985259" w:rsidRDefault="0068629C" w:rsidP="00BE1510">
            <w:pPr>
              <w:spacing w:line="300" w:lineRule="atLeast"/>
              <w:jc w:val="center"/>
              <w:outlineLvl w:val="0"/>
            </w:pPr>
          </w:p>
          <w:p w:rsidR="0068629C" w:rsidRPr="00985259" w:rsidRDefault="0068629C" w:rsidP="00BE1510">
            <w:pPr>
              <w:spacing w:line="300" w:lineRule="atLeast"/>
              <w:jc w:val="center"/>
              <w:outlineLvl w:val="0"/>
            </w:pPr>
          </w:p>
          <w:p w:rsidR="0068629C" w:rsidRPr="00985259" w:rsidRDefault="0068629C" w:rsidP="00BE1510">
            <w:pPr>
              <w:spacing w:line="300" w:lineRule="atLeast"/>
              <w:jc w:val="center"/>
              <w:outlineLvl w:val="0"/>
            </w:pPr>
          </w:p>
          <w:p w:rsidR="00BE1510" w:rsidRPr="00985259" w:rsidRDefault="00BE1510" w:rsidP="0068629C">
            <w:pPr>
              <w:spacing w:line="300" w:lineRule="atLeast"/>
              <w:jc w:val="center"/>
              <w:outlineLvl w:val="0"/>
            </w:pPr>
          </w:p>
        </w:tc>
        <w:tc>
          <w:tcPr>
            <w:tcW w:w="3182" w:type="dxa"/>
            <w:shd w:val="clear" w:color="auto" w:fill="auto"/>
          </w:tcPr>
          <w:p w:rsidR="00BE1510" w:rsidRPr="00985259" w:rsidRDefault="0068629C" w:rsidP="004D4980">
            <w:pPr>
              <w:pStyle w:val="ab"/>
            </w:pPr>
            <w:r w:rsidRPr="00985259">
              <w:t xml:space="preserve">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 </w:t>
            </w:r>
          </w:p>
        </w:tc>
        <w:tc>
          <w:tcPr>
            <w:tcW w:w="2363" w:type="dxa"/>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68629C" w:rsidRPr="00985259">
              <w:t>м саду. Младшая группа», занятие 45 ст.76</w:t>
            </w:r>
          </w:p>
        </w:tc>
        <w:tc>
          <w:tcPr>
            <w:tcW w:w="1033"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BE1510" w:rsidRPr="00985259" w:rsidRDefault="0068629C" w:rsidP="0068629C">
            <w:pPr>
              <w:spacing w:line="300" w:lineRule="atLeast"/>
              <w:jc w:val="center"/>
              <w:outlineLvl w:val="0"/>
              <w:rPr>
                <w:b/>
              </w:rPr>
            </w:pPr>
            <w:r w:rsidRPr="00985259">
              <w:rPr>
                <w:b/>
              </w:rPr>
              <w:t>«Снеговик»</w:t>
            </w:r>
          </w:p>
        </w:tc>
        <w:tc>
          <w:tcPr>
            <w:tcW w:w="3182" w:type="dxa"/>
            <w:shd w:val="clear" w:color="auto" w:fill="auto"/>
          </w:tcPr>
          <w:p w:rsidR="00BE1510" w:rsidRPr="00985259" w:rsidRDefault="0068629C" w:rsidP="00CA248F">
            <w:pPr>
              <w:spacing w:line="300" w:lineRule="atLeast"/>
              <w:outlineLvl w:val="0"/>
            </w:pPr>
            <w:r w:rsidRPr="00985259">
              <w:t>Закреплять знания детей о круглой форме, о различии предметов по величине. Учить составлять изображение из частей, правильно их располагая по величине</w:t>
            </w:r>
            <w:r w:rsidR="00BE1510" w:rsidRPr="00985259">
              <w:t>.</w:t>
            </w:r>
            <w:r w:rsidRPr="00985259">
              <w:t xml:space="preserve"> Упражнять в аккуратном наклеивании.</w:t>
            </w:r>
          </w:p>
        </w:tc>
        <w:tc>
          <w:tcPr>
            <w:tcW w:w="2363" w:type="dxa"/>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w:t>
            </w:r>
            <w:r w:rsidR="0068629C" w:rsidRPr="00985259">
              <w:t>ом саду. Младшая группа», занятие  48 ст. 78</w:t>
            </w:r>
            <w:r w:rsidRPr="00985259">
              <w:t>.</w:t>
            </w:r>
          </w:p>
        </w:tc>
        <w:tc>
          <w:tcPr>
            <w:tcW w:w="1033"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9782F" w:rsidRPr="00985259" w:rsidRDefault="00E6433F" w:rsidP="00E6433F">
            <w:pPr>
              <w:spacing w:line="300" w:lineRule="atLeast"/>
              <w:outlineLvl w:val="0"/>
            </w:pPr>
            <w:r w:rsidRPr="00985259">
              <w:t>Февраль</w:t>
            </w:r>
          </w:p>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9782F" w:rsidRPr="00985259" w:rsidRDefault="00B9782F" w:rsidP="00B9782F"/>
          <w:p w:rsidR="00BE1510" w:rsidRPr="00985259" w:rsidRDefault="00BE1510" w:rsidP="00B9782F"/>
        </w:tc>
        <w:tc>
          <w:tcPr>
            <w:tcW w:w="2816" w:type="dxa"/>
            <w:shd w:val="clear" w:color="auto" w:fill="auto"/>
          </w:tcPr>
          <w:p w:rsidR="00426245" w:rsidRPr="00985259" w:rsidRDefault="00426245" w:rsidP="00426245">
            <w:pPr>
              <w:pStyle w:val="ab"/>
              <w:rPr>
                <w:b/>
                <w:lang w:val="ru-RU"/>
              </w:rPr>
            </w:pPr>
            <w:r w:rsidRPr="00985259">
              <w:rPr>
                <w:b/>
              </w:rPr>
              <w:t xml:space="preserve"> </w:t>
            </w:r>
            <w:r w:rsidRPr="00985259">
              <w:rPr>
                <w:b/>
                <w:lang w:val="ru-RU"/>
              </w:rPr>
              <w:t>«Узор на круге»</w:t>
            </w: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426245">
            <w:pPr>
              <w:pStyle w:val="ab"/>
              <w:rPr>
                <w:b/>
                <w:lang w:val="ru-RU"/>
              </w:rPr>
            </w:pPr>
          </w:p>
          <w:p w:rsidR="00426245" w:rsidRPr="00985259" w:rsidRDefault="00426245" w:rsidP="00B9782F">
            <w:pPr>
              <w:spacing w:line="300" w:lineRule="atLeast"/>
              <w:outlineLvl w:val="0"/>
            </w:pPr>
          </w:p>
          <w:p w:rsidR="00BE1510" w:rsidRPr="00985259" w:rsidRDefault="00BE1510" w:rsidP="004D4980">
            <w:pPr>
              <w:spacing w:line="300" w:lineRule="atLeast"/>
              <w:outlineLvl w:val="0"/>
            </w:pPr>
          </w:p>
        </w:tc>
        <w:tc>
          <w:tcPr>
            <w:tcW w:w="3182" w:type="dxa"/>
            <w:shd w:val="clear" w:color="auto" w:fill="auto"/>
          </w:tcPr>
          <w:p w:rsidR="00BE1510" w:rsidRPr="00985259" w:rsidRDefault="00426245" w:rsidP="00CA248F">
            <w:pPr>
              <w:spacing w:line="300" w:lineRule="atLeast"/>
              <w:outlineLvl w:val="0"/>
            </w:pPr>
            <w:r w:rsidRPr="00985259">
              <w:t>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w:t>
            </w:r>
            <w:r w:rsidR="004D4980">
              <w:t xml:space="preserve"> </w:t>
            </w:r>
            <w:r w:rsidRPr="00985259">
              <w:t xml:space="preserve">Развивать чувство ритма.  Воспитывать самостоятельность.  </w:t>
            </w:r>
          </w:p>
        </w:tc>
        <w:tc>
          <w:tcPr>
            <w:tcW w:w="2363" w:type="dxa"/>
            <w:shd w:val="clear" w:color="auto" w:fill="auto"/>
          </w:tcPr>
          <w:p w:rsidR="00426245" w:rsidRPr="00985259" w:rsidRDefault="00426245" w:rsidP="00426245">
            <w:pPr>
              <w:spacing w:line="300" w:lineRule="atLeast"/>
              <w:outlineLvl w:val="0"/>
            </w:pPr>
            <w:r w:rsidRPr="00985259">
              <w:t xml:space="preserve">Комарова Т.С. «Изобразительная деятельность в детском саду. Младшая группа», занятие 54 ст. 81. </w:t>
            </w:r>
          </w:p>
          <w:p w:rsidR="00426245" w:rsidRPr="00985259" w:rsidRDefault="00426245" w:rsidP="00BE1510">
            <w:pPr>
              <w:spacing w:line="300" w:lineRule="atLeast"/>
              <w:jc w:val="center"/>
              <w:outlineLvl w:val="0"/>
            </w:pPr>
          </w:p>
          <w:p w:rsidR="00426245" w:rsidRPr="00985259" w:rsidRDefault="00426245" w:rsidP="00BE1510">
            <w:pPr>
              <w:spacing w:line="300" w:lineRule="atLeast"/>
              <w:jc w:val="center"/>
              <w:outlineLvl w:val="0"/>
            </w:pPr>
          </w:p>
          <w:p w:rsidR="00426245" w:rsidRPr="00985259" w:rsidRDefault="00426245" w:rsidP="00BE1510">
            <w:pPr>
              <w:spacing w:line="300" w:lineRule="atLeast"/>
              <w:jc w:val="center"/>
              <w:outlineLvl w:val="0"/>
            </w:pPr>
          </w:p>
          <w:p w:rsidR="00426245" w:rsidRPr="00985259" w:rsidRDefault="00426245" w:rsidP="00BE1510">
            <w:pPr>
              <w:spacing w:line="300" w:lineRule="atLeast"/>
              <w:jc w:val="center"/>
              <w:outlineLvl w:val="0"/>
            </w:pPr>
          </w:p>
          <w:p w:rsidR="00BE1510" w:rsidRPr="00985259" w:rsidRDefault="00BE1510" w:rsidP="00B9782F">
            <w:pPr>
              <w:spacing w:line="300" w:lineRule="atLeast"/>
              <w:outlineLvl w:val="0"/>
            </w:pPr>
          </w:p>
        </w:tc>
        <w:tc>
          <w:tcPr>
            <w:tcW w:w="1033" w:type="dxa"/>
            <w:gridSpan w:val="3"/>
            <w:shd w:val="clear" w:color="auto" w:fill="auto"/>
          </w:tcPr>
          <w:p w:rsidR="00BE1510" w:rsidRPr="00985259" w:rsidRDefault="00BE1510" w:rsidP="00B9782F">
            <w:r w:rsidRPr="00985259">
              <w:t>1</w:t>
            </w:r>
          </w:p>
        </w:tc>
      </w:tr>
      <w:tr w:rsidR="00206426" w:rsidRPr="00985259" w:rsidTr="00382874">
        <w:tc>
          <w:tcPr>
            <w:tcW w:w="1288" w:type="dxa"/>
            <w:shd w:val="clear" w:color="auto" w:fill="auto"/>
          </w:tcPr>
          <w:p w:rsidR="00BE1510" w:rsidRPr="00985259" w:rsidRDefault="00BE1510" w:rsidP="00E6433F">
            <w:pPr>
              <w:spacing w:line="300" w:lineRule="atLeast"/>
              <w:outlineLvl w:val="0"/>
            </w:pPr>
          </w:p>
        </w:tc>
        <w:tc>
          <w:tcPr>
            <w:tcW w:w="2816" w:type="dxa"/>
            <w:shd w:val="clear" w:color="auto" w:fill="auto"/>
          </w:tcPr>
          <w:p w:rsidR="00B9782F" w:rsidRPr="00985259" w:rsidRDefault="00B9782F" w:rsidP="00B9782F">
            <w:pPr>
              <w:pStyle w:val="ab"/>
              <w:rPr>
                <w:b/>
              </w:rPr>
            </w:pPr>
            <w:r w:rsidRPr="00985259">
              <w:rPr>
                <w:b/>
              </w:rPr>
              <w:t>«Флажки»</w:t>
            </w:r>
          </w:p>
          <w:p w:rsidR="00B9782F" w:rsidRPr="00985259" w:rsidRDefault="00B9782F" w:rsidP="00BE1510">
            <w:pPr>
              <w:spacing w:line="300" w:lineRule="atLeast"/>
              <w:jc w:val="center"/>
              <w:outlineLvl w:val="0"/>
            </w:pPr>
            <w:r w:rsidRPr="00985259">
              <w:t xml:space="preserve"> </w:t>
            </w:r>
          </w:p>
          <w:p w:rsidR="00BE1510" w:rsidRPr="00985259" w:rsidRDefault="00BE1510" w:rsidP="00BE1510">
            <w:pPr>
              <w:spacing w:line="300" w:lineRule="atLeast"/>
              <w:jc w:val="center"/>
              <w:outlineLvl w:val="0"/>
            </w:pPr>
          </w:p>
          <w:p w:rsidR="00BE1510" w:rsidRPr="00985259" w:rsidRDefault="00BE1510" w:rsidP="00BE1510">
            <w:pPr>
              <w:spacing w:line="300" w:lineRule="atLeast"/>
              <w:jc w:val="center"/>
              <w:outlineLvl w:val="0"/>
            </w:pPr>
          </w:p>
        </w:tc>
        <w:tc>
          <w:tcPr>
            <w:tcW w:w="3182" w:type="dxa"/>
            <w:shd w:val="clear" w:color="auto" w:fill="auto"/>
          </w:tcPr>
          <w:p w:rsidR="00BE1510" w:rsidRPr="00985259" w:rsidRDefault="00B9782F" w:rsidP="00CA248F">
            <w:pPr>
              <w:spacing w:line="300" w:lineRule="atLeast"/>
              <w:outlineLvl w:val="0"/>
            </w:pPr>
            <w:r w:rsidRPr="00985259">
              <w:t xml:space="preserve">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Воспитывать умение радоваться общему результату занятия. </w:t>
            </w:r>
          </w:p>
        </w:tc>
        <w:tc>
          <w:tcPr>
            <w:tcW w:w="2355" w:type="dxa"/>
            <w:shd w:val="clear" w:color="auto" w:fill="auto"/>
          </w:tcPr>
          <w:p w:rsidR="00BE1510" w:rsidRPr="00985259" w:rsidRDefault="00B9782F" w:rsidP="00526E5B">
            <w:pPr>
              <w:spacing w:line="300" w:lineRule="atLeast"/>
              <w:outlineLvl w:val="0"/>
            </w:pPr>
            <w:r w:rsidRPr="00985259">
              <w:t xml:space="preserve">Комарова Т.С. «Изобразительная деятельность в детском саду. Младшая группа», занятие 61ст. 85. </w:t>
            </w:r>
          </w:p>
        </w:tc>
        <w:tc>
          <w:tcPr>
            <w:tcW w:w="1041"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3000E7" w:rsidRPr="00985259" w:rsidRDefault="00B9782F" w:rsidP="00BE1510">
            <w:pPr>
              <w:spacing w:line="300" w:lineRule="atLeast"/>
              <w:jc w:val="center"/>
              <w:outlineLvl w:val="0"/>
            </w:pPr>
            <w:r w:rsidRPr="00985259">
              <w:t xml:space="preserve">Март </w:t>
            </w:r>
          </w:p>
        </w:tc>
        <w:tc>
          <w:tcPr>
            <w:tcW w:w="2816" w:type="dxa"/>
            <w:shd w:val="clear" w:color="auto" w:fill="auto"/>
          </w:tcPr>
          <w:p w:rsidR="00B9782F" w:rsidRPr="00985259" w:rsidRDefault="00B9782F" w:rsidP="00B9782F">
            <w:pPr>
              <w:pStyle w:val="ab"/>
              <w:rPr>
                <w:b/>
              </w:rPr>
            </w:pPr>
            <w:r w:rsidRPr="00985259">
              <w:rPr>
                <w:b/>
              </w:rPr>
              <w:t>«Цветы в подарок маме, бабушке»</w:t>
            </w:r>
          </w:p>
          <w:p w:rsidR="00B9782F" w:rsidRPr="00985259" w:rsidRDefault="00B9782F" w:rsidP="00B9782F">
            <w:pPr>
              <w:spacing w:line="300" w:lineRule="atLeast"/>
              <w:jc w:val="center"/>
              <w:outlineLvl w:val="0"/>
            </w:pPr>
          </w:p>
          <w:p w:rsidR="003000E7" w:rsidRPr="00985259" w:rsidRDefault="00B9782F" w:rsidP="00BE1510">
            <w:pPr>
              <w:spacing w:line="300" w:lineRule="atLeast"/>
              <w:jc w:val="center"/>
              <w:outlineLvl w:val="0"/>
            </w:pPr>
            <w:r w:rsidRPr="00985259">
              <w:t xml:space="preserve"> </w:t>
            </w:r>
          </w:p>
        </w:tc>
        <w:tc>
          <w:tcPr>
            <w:tcW w:w="3182" w:type="dxa"/>
            <w:shd w:val="clear" w:color="auto" w:fill="auto"/>
          </w:tcPr>
          <w:p w:rsidR="003000E7" w:rsidRPr="004D4980" w:rsidRDefault="00B9782F" w:rsidP="004D4980">
            <w:pPr>
              <w:pStyle w:val="ab"/>
              <w:rPr>
                <w:lang w:val="ru-RU"/>
              </w:rPr>
            </w:pPr>
            <w:r w:rsidRPr="00985259">
              <w:t>Учить детей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tc>
        <w:tc>
          <w:tcPr>
            <w:tcW w:w="2355" w:type="dxa"/>
            <w:shd w:val="clear" w:color="auto" w:fill="auto"/>
          </w:tcPr>
          <w:p w:rsidR="003000E7" w:rsidRPr="00985259" w:rsidRDefault="00B9782F" w:rsidP="00526E5B">
            <w:pPr>
              <w:spacing w:line="300" w:lineRule="atLeast"/>
              <w:outlineLvl w:val="0"/>
            </w:pPr>
            <w:r w:rsidRPr="00985259">
              <w:t xml:space="preserve">Комарова Т.С. «Изобразительная деятельность в детском саду. Младшая группа», занятие 60 ст. 85. </w:t>
            </w:r>
          </w:p>
        </w:tc>
        <w:tc>
          <w:tcPr>
            <w:tcW w:w="1041" w:type="dxa"/>
            <w:gridSpan w:val="3"/>
            <w:shd w:val="clear" w:color="auto" w:fill="auto"/>
          </w:tcPr>
          <w:p w:rsidR="003000E7" w:rsidRPr="00985259" w:rsidRDefault="003000E7" w:rsidP="00BE1510">
            <w:pPr>
              <w:jc w:val="center"/>
            </w:pPr>
            <w:r w:rsidRPr="00985259">
              <w:t>1</w:t>
            </w:r>
          </w:p>
        </w:tc>
      </w:tr>
      <w:tr w:rsidR="00206426" w:rsidRPr="00985259" w:rsidTr="00382874">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BE1510" w:rsidRPr="00985259" w:rsidRDefault="00BE1510" w:rsidP="00BE1510">
            <w:pPr>
              <w:spacing w:line="300" w:lineRule="atLeast"/>
              <w:jc w:val="center"/>
              <w:outlineLvl w:val="0"/>
              <w:rPr>
                <w:b/>
              </w:rPr>
            </w:pPr>
            <w:r w:rsidRPr="00985259">
              <w:rPr>
                <w:b/>
              </w:rPr>
              <w:t>«Салфетка»</w:t>
            </w:r>
          </w:p>
          <w:p w:rsidR="00BE1510" w:rsidRPr="00985259" w:rsidRDefault="00BE1510" w:rsidP="00BE1510">
            <w:pPr>
              <w:spacing w:line="300" w:lineRule="atLeast"/>
              <w:jc w:val="center"/>
              <w:outlineLvl w:val="0"/>
            </w:pPr>
          </w:p>
        </w:tc>
        <w:tc>
          <w:tcPr>
            <w:tcW w:w="3182" w:type="dxa"/>
            <w:shd w:val="clear" w:color="auto" w:fill="auto"/>
          </w:tcPr>
          <w:p w:rsidR="00BE1510" w:rsidRPr="00985259" w:rsidRDefault="00BE1510" w:rsidP="00CA248F">
            <w:pPr>
              <w:spacing w:line="300" w:lineRule="atLeast"/>
              <w:outlineLvl w:val="0"/>
            </w:pPr>
            <w:r w:rsidRPr="00985259">
              <w:t xml:space="preserve">Учить составлять узор из кружков и квадратиков на </w:t>
            </w:r>
            <w:r w:rsidR="00B9782F" w:rsidRPr="00985259">
              <w:t>бумажной салфетке квадратной формы, располагая кружки в углах квадрата и посередине, а квадратики – между ними. Развивать чувство ритма. Закреплять умение наклеивать детали аккуратно.</w:t>
            </w:r>
          </w:p>
        </w:tc>
        <w:tc>
          <w:tcPr>
            <w:tcW w:w="2355" w:type="dxa"/>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детском саду. Младшая группа», ст. 90.</w:t>
            </w:r>
          </w:p>
        </w:tc>
        <w:tc>
          <w:tcPr>
            <w:tcW w:w="1041"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242217" w:rsidP="00BE1510">
            <w:pPr>
              <w:spacing w:line="300" w:lineRule="atLeast"/>
              <w:jc w:val="center"/>
              <w:outlineLvl w:val="0"/>
            </w:pPr>
            <w:r w:rsidRPr="00985259">
              <w:t>Апрель</w:t>
            </w:r>
          </w:p>
        </w:tc>
        <w:tc>
          <w:tcPr>
            <w:tcW w:w="2816" w:type="dxa"/>
            <w:shd w:val="clear" w:color="auto" w:fill="auto"/>
          </w:tcPr>
          <w:p w:rsidR="00B9782F" w:rsidRPr="00985259" w:rsidRDefault="00B9782F" w:rsidP="00B9782F">
            <w:pPr>
              <w:pStyle w:val="ab"/>
              <w:rPr>
                <w:b/>
              </w:rPr>
            </w:pPr>
            <w:r w:rsidRPr="00985259">
              <w:rPr>
                <w:b/>
              </w:rPr>
              <w:t>«Скворечник»</w:t>
            </w:r>
          </w:p>
          <w:p w:rsidR="00B9782F" w:rsidRPr="00985259" w:rsidRDefault="00B9782F" w:rsidP="00B9782F">
            <w:pPr>
              <w:pStyle w:val="ab"/>
            </w:pPr>
            <w:r w:rsidRPr="00985259">
              <w:rPr>
                <w:b/>
              </w:rPr>
              <w:t xml:space="preserve"> </w:t>
            </w:r>
          </w:p>
          <w:p w:rsidR="00B9782F" w:rsidRPr="00985259" w:rsidRDefault="00B9782F" w:rsidP="00BE1510">
            <w:pPr>
              <w:spacing w:line="300" w:lineRule="atLeast"/>
              <w:jc w:val="center"/>
              <w:outlineLvl w:val="0"/>
            </w:pPr>
            <w:r w:rsidRPr="00985259">
              <w:t xml:space="preserve"> </w:t>
            </w:r>
          </w:p>
          <w:p w:rsidR="00BE1510" w:rsidRPr="00985259" w:rsidRDefault="00BE1510" w:rsidP="00B9782F">
            <w:pPr>
              <w:spacing w:line="300" w:lineRule="atLeast"/>
              <w:jc w:val="center"/>
              <w:outlineLvl w:val="0"/>
            </w:pPr>
          </w:p>
        </w:tc>
        <w:tc>
          <w:tcPr>
            <w:tcW w:w="3182" w:type="dxa"/>
            <w:shd w:val="clear" w:color="auto" w:fill="auto"/>
          </w:tcPr>
          <w:p w:rsidR="00BE1510" w:rsidRPr="004D4980" w:rsidRDefault="00B9782F" w:rsidP="004D4980">
            <w:pPr>
              <w:pStyle w:val="ab"/>
              <w:rPr>
                <w:lang w:val="ru-RU"/>
              </w:rPr>
            </w:pPr>
            <w:r w:rsidRPr="00985259">
              <w:t>Учить детей изображать в аппликации предметы, состоящие из нескольких частей; определять форму частей (прямоугольная, круглая, треугольная). Уточнить знания цветов. Развивать цветовое восприятие.</w:t>
            </w:r>
          </w:p>
        </w:tc>
        <w:tc>
          <w:tcPr>
            <w:tcW w:w="2355" w:type="dxa"/>
            <w:shd w:val="clear" w:color="auto" w:fill="auto"/>
          </w:tcPr>
          <w:p w:rsidR="00BE1510" w:rsidRPr="00985259" w:rsidRDefault="00BE1510" w:rsidP="00526E5B">
            <w:pPr>
              <w:spacing w:line="300" w:lineRule="atLeast"/>
              <w:outlineLvl w:val="0"/>
            </w:pPr>
            <w:r w:rsidRPr="00985259">
              <w:t>Комарова Т.С. «Изобразительная деятельность в детско</w:t>
            </w:r>
            <w:r w:rsidR="00B9782F" w:rsidRPr="00985259">
              <w:t>м саду. Младшая группа», занятие 73 ст. 93</w:t>
            </w:r>
          </w:p>
        </w:tc>
        <w:tc>
          <w:tcPr>
            <w:tcW w:w="1041"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BE1510" w:rsidP="00BE1510">
            <w:pPr>
              <w:spacing w:line="300" w:lineRule="atLeast"/>
              <w:jc w:val="center"/>
              <w:outlineLvl w:val="0"/>
            </w:pPr>
          </w:p>
        </w:tc>
        <w:tc>
          <w:tcPr>
            <w:tcW w:w="2816" w:type="dxa"/>
            <w:shd w:val="clear" w:color="auto" w:fill="auto"/>
          </w:tcPr>
          <w:p w:rsidR="00BE1510" w:rsidRPr="00985259" w:rsidRDefault="00BE1510" w:rsidP="00BE1510">
            <w:pPr>
              <w:spacing w:line="300" w:lineRule="atLeast"/>
              <w:jc w:val="center"/>
              <w:outlineLvl w:val="0"/>
              <w:rPr>
                <w:b/>
              </w:rPr>
            </w:pPr>
            <w:r w:rsidRPr="00985259">
              <w:rPr>
                <w:b/>
              </w:rPr>
              <w:t>«Скоро праздник придет»</w:t>
            </w:r>
          </w:p>
          <w:p w:rsidR="00BE1510" w:rsidRPr="00985259" w:rsidRDefault="00BE1510" w:rsidP="00BE1510">
            <w:pPr>
              <w:spacing w:line="300" w:lineRule="atLeast"/>
              <w:jc w:val="center"/>
              <w:outlineLvl w:val="0"/>
            </w:pPr>
          </w:p>
        </w:tc>
        <w:tc>
          <w:tcPr>
            <w:tcW w:w="3182" w:type="dxa"/>
            <w:shd w:val="clear" w:color="auto" w:fill="auto"/>
          </w:tcPr>
          <w:p w:rsidR="00BE1510" w:rsidRPr="00985259" w:rsidRDefault="00BE1510" w:rsidP="00CA248F">
            <w:pPr>
              <w:spacing w:line="300" w:lineRule="atLeast"/>
              <w:outlineLvl w:val="0"/>
            </w:pPr>
            <w:r w:rsidRPr="00985259">
              <w:t>Учить</w:t>
            </w:r>
            <w:r w:rsidR="00206426" w:rsidRPr="00985259">
              <w:t xml:space="preserve"> детей </w:t>
            </w:r>
            <w:r w:rsidRPr="00985259">
              <w:t xml:space="preserve"> составлять композицию определенн</w:t>
            </w:r>
            <w:r w:rsidR="00206426" w:rsidRPr="00985259">
              <w:t>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красиво располагать изображения на листе. Развивать эстетическое восприятие.</w:t>
            </w:r>
          </w:p>
        </w:tc>
        <w:tc>
          <w:tcPr>
            <w:tcW w:w="2355" w:type="dxa"/>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саду. Младшая группа», </w:t>
            </w:r>
            <w:r w:rsidR="00206426" w:rsidRPr="00985259">
              <w:t>занятие 81</w:t>
            </w:r>
            <w:r w:rsidRPr="00985259">
              <w:t>ст. 100.</w:t>
            </w:r>
          </w:p>
        </w:tc>
        <w:tc>
          <w:tcPr>
            <w:tcW w:w="1041" w:type="dxa"/>
            <w:gridSpan w:val="3"/>
            <w:shd w:val="clear" w:color="auto" w:fill="auto"/>
          </w:tcPr>
          <w:p w:rsidR="00BE1510" w:rsidRPr="00985259" w:rsidRDefault="00BE1510" w:rsidP="00BE1510">
            <w:pPr>
              <w:jc w:val="center"/>
            </w:pPr>
            <w:r w:rsidRPr="00985259">
              <w:t>1</w:t>
            </w:r>
          </w:p>
        </w:tc>
      </w:tr>
      <w:tr w:rsidR="00206426" w:rsidRPr="00985259" w:rsidTr="00382874">
        <w:tc>
          <w:tcPr>
            <w:tcW w:w="1288" w:type="dxa"/>
            <w:shd w:val="clear" w:color="auto" w:fill="auto"/>
          </w:tcPr>
          <w:p w:rsidR="00BE1510" w:rsidRPr="00985259" w:rsidRDefault="00206426" w:rsidP="00206426">
            <w:pPr>
              <w:spacing w:line="300" w:lineRule="atLeast"/>
              <w:outlineLvl w:val="0"/>
            </w:pPr>
            <w:r w:rsidRPr="00985259">
              <w:t>Май</w:t>
            </w:r>
          </w:p>
        </w:tc>
        <w:tc>
          <w:tcPr>
            <w:tcW w:w="2816" w:type="dxa"/>
            <w:shd w:val="clear" w:color="auto" w:fill="auto"/>
          </w:tcPr>
          <w:p w:rsidR="00BE1510" w:rsidRPr="00985259" w:rsidRDefault="00BE1510" w:rsidP="00BE1510">
            <w:pPr>
              <w:spacing w:line="300" w:lineRule="atLeast"/>
              <w:jc w:val="center"/>
              <w:outlineLvl w:val="0"/>
              <w:rPr>
                <w:b/>
              </w:rPr>
            </w:pPr>
            <w:r w:rsidRPr="00985259">
              <w:rPr>
                <w:b/>
              </w:rPr>
              <w:t>«Цыплята на лугу»</w:t>
            </w:r>
          </w:p>
          <w:p w:rsidR="00BE1510" w:rsidRPr="00985259" w:rsidRDefault="00BE1510" w:rsidP="00BE1510">
            <w:pPr>
              <w:spacing w:line="300" w:lineRule="atLeast"/>
              <w:jc w:val="center"/>
              <w:outlineLvl w:val="0"/>
            </w:pPr>
          </w:p>
        </w:tc>
        <w:tc>
          <w:tcPr>
            <w:tcW w:w="3182" w:type="dxa"/>
            <w:shd w:val="clear" w:color="auto" w:fill="auto"/>
          </w:tcPr>
          <w:p w:rsidR="00BE1510" w:rsidRPr="00985259" w:rsidRDefault="00BE1510" w:rsidP="00CA248F">
            <w:pPr>
              <w:spacing w:line="300" w:lineRule="atLeast"/>
              <w:outlineLvl w:val="0"/>
            </w:pPr>
            <w:r w:rsidRPr="00985259">
              <w:t xml:space="preserve">Учить </w:t>
            </w:r>
            <w:r w:rsidR="00206426" w:rsidRPr="00985259">
              <w:t xml:space="preserve">детей </w:t>
            </w:r>
            <w:r w:rsidRPr="00985259">
              <w:t xml:space="preserve">составлять композицию из нескольких предметов, </w:t>
            </w:r>
            <w:r w:rsidR="00206426" w:rsidRPr="00985259">
              <w:t xml:space="preserve">свободно располагая их на листе; изображать предмет, состоящий из нескольких частей. Продолжать отрабатывать навыки аккуратного наклеивания. </w:t>
            </w:r>
          </w:p>
        </w:tc>
        <w:tc>
          <w:tcPr>
            <w:tcW w:w="2355" w:type="dxa"/>
            <w:shd w:val="clear" w:color="auto" w:fill="auto"/>
          </w:tcPr>
          <w:p w:rsidR="00BE1510" w:rsidRPr="00985259" w:rsidRDefault="00BE1510" w:rsidP="00526E5B">
            <w:pPr>
              <w:spacing w:line="300" w:lineRule="atLeast"/>
              <w:outlineLvl w:val="0"/>
            </w:pPr>
            <w:r w:rsidRPr="00985259">
              <w:t xml:space="preserve">Комарова Т.С. «Изобразительная деятельность в детском </w:t>
            </w:r>
            <w:r w:rsidR="008937DC" w:rsidRPr="00985259">
              <w:t xml:space="preserve">саду. Младшая группа», </w:t>
            </w:r>
            <w:r w:rsidR="00206426" w:rsidRPr="00985259">
              <w:t>занятие 87</w:t>
            </w:r>
            <w:r w:rsidR="008937DC" w:rsidRPr="00985259">
              <w:t>ст. 103.</w:t>
            </w:r>
          </w:p>
        </w:tc>
        <w:tc>
          <w:tcPr>
            <w:tcW w:w="1041" w:type="dxa"/>
            <w:gridSpan w:val="3"/>
            <w:shd w:val="clear" w:color="auto" w:fill="auto"/>
          </w:tcPr>
          <w:p w:rsidR="00BE1510" w:rsidRPr="00985259" w:rsidRDefault="00BE1510" w:rsidP="00BE1510">
            <w:pPr>
              <w:jc w:val="center"/>
            </w:pPr>
            <w:r w:rsidRPr="00985259">
              <w:t>1</w:t>
            </w:r>
          </w:p>
        </w:tc>
      </w:tr>
      <w:tr w:rsidR="00526E5B" w:rsidRPr="00985259" w:rsidTr="00526E5B">
        <w:tc>
          <w:tcPr>
            <w:tcW w:w="1288" w:type="dxa"/>
            <w:tcBorders>
              <w:top w:val="nil"/>
              <w:bottom w:val="single" w:sz="4" w:space="0" w:color="auto"/>
            </w:tcBorders>
            <w:shd w:val="clear" w:color="auto" w:fill="auto"/>
          </w:tcPr>
          <w:p w:rsidR="00526E5B" w:rsidRPr="00985259" w:rsidRDefault="00526E5B" w:rsidP="00BE1510">
            <w:pPr>
              <w:spacing w:line="300" w:lineRule="atLeast"/>
              <w:jc w:val="center"/>
              <w:outlineLvl w:val="0"/>
            </w:pPr>
            <w:r w:rsidRPr="00985259">
              <w:t xml:space="preserve"> </w:t>
            </w:r>
          </w:p>
        </w:tc>
        <w:tc>
          <w:tcPr>
            <w:tcW w:w="2816" w:type="dxa"/>
            <w:tcBorders>
              <w:top w:val="nil"/>
              <w:bottom w:val="single" w:sz="4" w:space="0" w:color="auto"/>
            </w:tcBorders>
            <w:shd w:val="clear" w:color="auto" w:fill="auto"/>
          </w:tcPr>
          <w:p w:rsidR="00526E5B" w:rsidRPr="00985259" w:rsidRDefault="00526E5B" w:rsidP="00206426">
            <w:pPr>
              <w:pStyle w:val="ab"/>
              <w:rPr>
                <w:b/>
                <w:lang w:val="ru-RU"/>
              </w:rPr>
            </w:pPr>
            <w:r w:rsidRPr="00985259">
              <w:rPr>
                <w:b/>
              </w:rPr>
              <w:t xml:space="preserve"> «Домик»</w:t>
            </w:r>
          </w:p>
          <w:p w:rsidR="00526E5B" w:rsidRPr="00985259" w:rsidRDefault="00526E5B" w:rsidP="00BE1510">
            <w:pPr>
              <w:spacing w:line="300" w:lineRule="atLeast"/>
              <w:jc w:val="center"/>
              <w:outlineLvl w:val="0"/>
              <w:rPr>
                <w:lang w:val="x-none"/>
              </w:rPr>
            </w:pPr>
          </w:p>
          <w:p w:rsidR="00526E5B" w:rsidRPr="00985259" w:rsidRDefault="00526E5B" w:rsidP="00BE1510">
            <w:pPr>
              <w:spacing w:line="300" w:lineRule="atLeast"/>
              <w:jc w:val="center"/>
              <w:outlineLvl w:val="0"/>
            </w:pPr>
          </w:p>
          <w:p w:rsidR="00526E5B" w:rsidRPr="00985259" w:rsidRDefault="00526E5B" w:rsidP="00BE1510">
            <w:pPr>
              <w:spacing w:line="300" w:lineRule="atLeast"/>
              <w:jc w:val="center"/>
              <w:outlineLvl w:val="0"/>
            </w:pPr>
          </w:p>
        </w:tc>
        <w:tc>
          <w:tcPr>
            <w:tcW w:w="3179" w:type="dxa"/>
            <w:tcBorders>
              <w:top w:val="nil"/>
              <w:bottom w:val="single" w:sz="4" w:space="0" w:color="auto"/>
            </w:tcBorders>
            <w:shd w:val="clear" w:color="auto" w:fill="auto"/>
          </w:tcPr>
          <w:p w:rsidR="00526E5B" w:rsidRPr="00985259" w:rsidRDefault="00526E5B" w:rsidP="00206426">
            <w:pPr>
              <w:pStyle w:val="ab"/>
              <w:rPr>
                <w:lang w:val="ru-RU"/>
              </w:rPr>
            </w:pPr>
            <w:r w:rsidRPr="00985259">
              <w:t xml:space="preserve">Учить детей составлять </w:t>
            </w:r>
          </w:p>
          <w:p w:rsidR="00526E5B" w:rsidRPr="00985259" w:rsidRDefault="00526E5B" w:rsidP="00206426">
            <w:pPr>
              <w:pStyle w:val="ab"/>
              <w:rPr>
                <w:lang w:val="ru-RU"/>
              </w:rPr>
            </w:pPr>
            <w:r w:rsidRPr="00985259">
              <w:t xml:space="preserve">изображение из нескольких частей, соблюдая определенную  </w:t>
            </w:r>
          </w:p>
          <w:p w:rsidR="00526E5B" w:rsidRPr="00985259" w:rsidRDefault="00526E5B" w:rsidP="00206426">
            <w:pPr>
              <w:pStyle w:val="ab"/>
              <w:rPr>
                <w:b/>
                <w:lang w:val="ru-RU"/>
              </w:rPr>
            </w:pPr>
            <w:r w:rsidRPr="00985259">
              <w:t>последовательность</w:t>
            </w:r>
            <w:r w:rsidRPr="00985259">
              <w:rPr>
                <w:b/>
              </w:rPr>
              <w:t xml:space="preserve">, </w:t>
            </w:r>
          </w:p>
          <w:p w:rsidR="00526E5B" w:rsidRPr="00985259" w:rsidRDefault="00526E5B" w:rsidP="00206426">
            <w:pPr>
              <w:pStyle w:val="ab"/>
              <w:rPr>
                <w:lang w:val="ru-RU"/>
              </w:rPr>
            </w:pPr>
            <w:r w:rsidRPr="00985259">
              <w:t xml:space="preserve">правильно располагать его </w:t>
            </w:r>
          </w:p>
          <w:p w:rsidR="00526E5B" w:rsidRPr="00985259" w:rsidRDefault="00526E5B" w:rsidP="00206426">
            <w:pPr>
              <w:pStyle w:val="ab"/>
              <w:rPr>
                <w:lang w:val="ru-RU"/>
              </w:rPr>
            </w:pPr>
            <w:r w:rsidRPr="00985259">
              <w:t>на листе. Закреплять знание</w:t>
            </w:r>
          </w:p>
          <w:p w:rsidR="00526E5B" w:rsidRPr="00985259" w:rsidRDefault="00526E5B" w:rsidP="00206426">
            <w:pPr>
              <w:pStyle w:val="ab"/>
              <w:rPr>
                <w:lang w:val="ru-RU"/>
              </w:rPr>
            </w:pPr>
            <w:r w:rsidRPr="00985259">
              <w:t xml:space="preserve"> геометрических фигур</w:t>
            </w:r>
          </w:p>
          <w:p w:rsidR="00526E5B" w:rsidRPr="00985259" w:rsidRDefault="00526E5B" w:rsidP="00206426">
            <w:pPr>
              <w:pStyle w:val="ab"/>
              <w:rPr>
                <w:lang w:val="ru-RU"/>
              </w:rPr>
            </w:pPr>
            <w:r w:rsidRPr="00985259">
              <w:t xml:space="preserve"> (квадрат, прямоугольник,</w:t>
            </w:r>
          </w:p>
          <w:p w:rsidR="00526E5B" w:rsidRPr="004D4980" w:rsidRDefault="00526E5B" w:rsidP="004D4980">
            <w:pPr>
              <w:pStyle w:val="ab"/>
              <w:rPr>
                <w:b/>
                <w:lang w:val="ru-RU"/>
              </w:rPr>
            </w:pPr>
            <w:r w:rsidRPr="00985259">
              <w:t xml:space="preserve"> треугольник)</w:t>
            </w:r>
            <w:r w:rsidR="004D4980">
              <w:rPr>
                <w:lang w:val="ru-RU"/>
              </w:rPr>
              <w:t>.</w:t>
            </w:r>
          </w:p>
        </w:tc>
        <w:tc>
          <w:tcPr>
            <w:tcW w:w="2358" w:type="dxa"/>
            <w:tcBorders>
              <w:top w:val="nil"/>
              <w:bottom w:val="single" w:sz="4" w:space="0" w:color="auto"/>
            </w:tcBorders>
            <w:shd w:val="clear" w:color="auto" w:fill="auto"/>
          </w:tcPr>
          <w:p w:rsidR="00526E5B" w:rsidRPr="00985259" w:rsidRDefault="00526E5B" w:rsidP="00526E5B">
            <w:pPr>
              <w:spacing w:line="300" w:lineRule="atLeast"/>
              <w:outlineLvl w:val="0"/>
            </w:pPr>
            <w:r w:rsidRPr="00985259">
              <w:t xml:space="preserve">Комарова Т.С. «Изобразительная деятельность в детском саду. Младшая группа», занятие 90ст. 104. </w:t>
            </w:r>
          </w:p>
        </w:tc>
        <w:tc>
          <w:tcPr>
            <w:tcW w:w="1041" w:type="dxa"/>
            <w:gridSpan w:val="3"/>
            <w:shd w:val="clear" w:color="auto" w:fill="auto"/>
          </w:tcPr>
          <w:p w:rsidR="00526E5B" w:rsidRPr="00985259" w:rsidRDefault="00526E5B" w:rsidP="00BE1510">
            <w:pPr>
              <w:jc w:val="center"/>
            </w:pPr>
            <w:r w:rsidRPr="00985259">
              <w:t>1</w:t>
            </w:r>
          </w:p>
        </w:tc>
      </w:tr>
    </w:tbl>
    <w:p w:rsidR="00BE1510" w:rsidRPr="00985259" w:rsidRDefault="00BE1510" w:rsidP="00BE1510">
      <w:pPr>
        <w:spacing w:line="300" w:lineRule="atLeast"/>
        <w:jc w:val="center"/>
        <w:outlineLvl w:val="0"/>
      </w:pPr>
    </w:p>
    <w:p w:rsidR="00382874" w:rsidRPr="00985259" w:rsidRDefault="00382874" w:rsidP="00BE1510">
      <w:pPr>
        <w:spacing w:line="300" w:lineRule="atLeast"/>
        <w:jc w:val="center"/>
        <w:outlineLvl w:val="0"/>
      </w:pPr>
    </w:p>
    <w:p w:rsidR="00BE1510" w:rsidRPr="00985259" w:rsidRDefault="008937DC" w:rsidP="008937DC">
      <w:pPr>
        <w:spacing w:line="300" w:lineRule="atLeast"/>
        <w:jc w:val="center"/>
        <w:outlineLvl w:val="0"/>
        <w:rPr>
          <w:b/>
          <w:color w:val="C00000"/>
        </w:rPr>
      </w:pPr>
      <w:r w:rsidRPr="00985259">
        <w:rPr>
          <w:b/>
        </w:rPr>
        <w:t>Перспективное планирование</w:t>
      </w:r>
      <w:r w:rsidR="00BE1510" w:rsidRPr="00985259">
        <w:rPr>
          <w:b/>
        </w:rPr>
        <w:t xml:space="preserve"> «Рисование»</w:t>
      </w:r>
      <w:r w:rsidR="0036117B" w:rsidRPr="00985259">
        <w:rPr>
          <w:b/>
          <w:color w:val="C00000"/>
        </w:rPr>
        <w:t xml:space="preserve">  </w:t>
      </w:r>
    </w:p>
    <w:p w:rsidR="00BE1510" w:rsidRPr="00985259" w:rsidRDefault="00BE1510" w:rsidP="00BE1510">
      <w:pPr>
        <w:spacing w:line="300" w:lineRule="atLeast"/>
        <w:jc w:val="cente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82"/>
        <w:gridCol w:w="3563"/>
        <w:gridCol w:w="2365"/>
        <w:gridCol w:w="36"/>
        <w:gridCol w:w="20"/>
        <w:gridCol w:w="20"/>
        <w:gridCol w:w="20"/>
        <w:gridCol w:w="963"/>
      </w:tblGrid>
      <w:tr w:rsidR="00BE1510" w:rsidRPr="00985259" w:rsidTr="00206426">
        <w:tc>
          <w:tcPr>
            <w:tcW w:w="1299" w:type="dxa"/>
            <w:shd w:val="clear" w:color="auto" w:fill="auto"/>
          </w:tcPr>
          <w:p w:rsidR="00BE1510" w:rsidRPr="00985259" w:rsidRDefault="00242217" w:rsidP="00BE1510">
            <w:pPr>
              <w:spacing w:line="300" w:lineRule="atLeast"/>
              <w:jc w:val="center"/>
              <w:outlineLvl w:val="0"/>
            </w:pPr>
            <w:r w:rsidRPr="00985259">
              <w:t>Месяц</w:t>
            </w:r>
          </w:p>
        </w:tc>
        <w:tc>
          <w:tcPr>
            <w:tcW w:w="2211" w:type="dxa"/>
            <w:shd w:val="clear" w:color="auto" w:fill="auto"/>
          </w:tcPr>
          <w:p w:rsidR="00BE1510" w:rsidRPr="00985259" w:rsidRDefault="00242217" w:rsidP="00BE1510">
            <w:pPr>
              <w:spacing w:line="300" w:lineRule="atLeast"/>
              <w:jc w:val="center"/>
              <w:outlineLvl w:val="0"/>
            </w:pPr>
            <w:r w:rsidRPr="00985259">
              <w:t>Тема</w:t>
            </w:r>
          </w:p>
        </w:tc>
        <w:tc>
          <w:tcPr>
            <w:tcW w:w="3712" w:type="dxa"/>
            <w:shd w:val="clear" w:color="auto" w:fill="auto"/>
          </w:tcPr>
          <w:p w:rsidR="00BE1510" w:rsidRPr="00985259" w:rsidRDefault="00BE1510" w:rsidP="00BE1510">
            <w:pPr>
              <w:spacing w:line="300" w:lineRule="atLeast"/>
              <w:jc w:val="center"/>
              <w:outlineLvl w:val="0"/>
            </w:pPr>
            <w:r w:rsidRPr="00985259">
              <w:t>Цели и задачи</w:t>
            </w:r>
          </w:p>
        </w:tc>
        <w:tc>
          <w:tcPr>
            <w:tcW w:w="2396" w:type="dxa"/>
            <w:shd w:val="clear" w:color="auto" w:fill="auto"/>
          </w:tcPr>
          <w:p w:rsidR="00BE1510" w:rsidRPr="00985259" w:rsidRDefault="00242217" w:rsidP="00242217">
            <w:pPr>
              <w:spacing w:line="300" w:lineRule="atLeast"/>
              <w:outlineLvl w:val="0"/>
            </w:pPr>
            <w:r w:rsidRPr="00985259">
              <w:t>Источник</w:t>
            </w:r>
          </w:p>
        </w:tc>
        <w:tc>
          <w:tcPr>
            <w:tcW w:w="1064" w:type="dxa"/>
            <w:gridSpan w:val="5"/>
            <w:shd w:val="clear" w:color="auto" w:fill="auto"/>
          </w:tcPr>
          <w:p w:rsidR="00BE1510" w:rsidRPr="00985259" w:rsidRDefault="00BE1510" w:rsidP="00BE1510">
            <w:pPr>
              <w:spacing w:line="300" w:lineRule="atLeast"/>
              <w:jc w:val="center"/>
              <w:outlineLvl w:val="0"/>
            </w:pPr>
            <w:r w:rsidRPr="00985259">
              <w:t>Кол-во занятий</w:t>
            </w:r>
          </w:p>
        </w:tc>
      </w:tr>
      <w:tr w:rsidR="00520D33" w:rsidRPr="00985259" w:rsidTr="00206426">
        <w:tc>
          <w:tcPr>
            <w:tcW w:w="1299" w:type="dxa"/>
            <w:vMerge w:val="restart"/>
            <w:shd w:val="clear" w:color="auto" w:fill="auto"/>
          </w:tcPr>
          <w:p w:rsidR="00520D33" w:rsidRPr="00985259" w:rsidRDefault="00520D33" w:rsidP="00BE1510">
            <w:pPr>
              <w:spacing w:line="300" w:lineRule="atLeast"/>
              <w:jc w:val="center"/>
              <w:outlineLvl w:val="0"/>
            </w:pPr>
            <w:r w:rsidRPr="00985259">
              <w:t>Сентябрь</w:t>
            </w:r>
          </w:p>
        </w:tc>
        <w:tc>
          <w:tcPr>
            <w:tcW w:w="2211" w:type="dxa"/>
            <w:shd w:val="clear" w:color="auto" w:fill="auto"/>
          </w:tcPr>
          <w:p w:rsidR="00520D33" w:rsidRPr="00985259" w:rsidRDefault="00520D33" w:rsidP="00206426">
            <w:pPr>
              <w:pStyle w:val="ab"/>
              <w:rPr>
                <w:b/>
              </w:rPr>
            </w:pPr>
            <w:r w:rsidRPr="00985259">
              <w:rPr>
                <w:b/>
              </w:rPr>
              <w:t>«Знакомство с карандашом и бумагой»</w:t>
            </w:r>
          </w:p>
          <w:p w:rsidR="00520D33" w:rsidRPr="00985259" w:rsidRDefault="00520D33" w:rsidP="00206426">
            <w:pPr>
              <w:spacing w:line="300" w:lineRule="atLeast"/>
              <w:jc w:val="center"/>
              <w:outlineLvl w:val="0"/>
            </w:pPr>
          </w:p>
        </w:tc>
        <w:tc>
          <w:tcPr>
            <w:tcW w:w="3712" w:type="dxa"/>
            <w:shd w:val="clear" w:color="auto" w:fill="auto"/>
          </w:tcPr>
          <w:p w:rsidR="00520D33" w:rsidRPr="00985259" w:rsidRDefault="00520D33" w:rsidP="004D4980">
            <w:pPr>
              <w:pStyle w:val="ab"/>
            </w:pPr>
            <w:r w:rsidRPr="00985259">
              <w:t xml:space="preserve">Учить детей рисовать карандашами. Учить правильно держать карандаш, вести им по бумаге, не нажимая слишком сильно на бумагу и не сжимая его сильно в пальцах. Обращать внимание детей на следы, оставляемые карандашом на бумаге; предлагать провести пальчиками по нарисованным линиям. Учить видеть сходство штрихов с предметами. Развивать желание рисовать. </w:t>
            </w:r>
          </w:p>
        </w:tc>
        <w:tc>
          <w:tcPr>
            <w:tcW w:w="2396" w:type="dxa"/>
            <w:shd w:val="clear" w:color="auto" w:fill="auto"/>
          </w:tcPr>
          <w:p w:rsidR="00520D33" w:rsidRPr="00985259" w:rsidRDefault="00520D33" w:rsidP="00424529">
            <w:pPr>
              <w:spacing w:line="300" w:lineRule="atLeast"/>
              <w:outlineLvl w:val="0"/>
            </w:pPr>
            <w:r w:rsidRPr="00985259">
              <w:t>Комарова Т.С. «Изобразительная деятельность в детском саду. Младшая группа», занятие 1 ст. 45.</w:t>
            </w:r>
          </w:p>
        </w:tc>
        <w:tc>
          <w:tcPr>
            <w:tcW w:w="1064" w:type="dxa"/>
            <w:gridSpan w:val="5"/>
            <w:shd w:val="clear" w:color="auto" w:fill="auto"/>
          </w:tcPr>
          <w:p w:rsidR="00520D33" w:rsidRPr="00985259" w:rsidRDefault="00520D33" w:rsidP="00BE1510">
            <w:pPr>
              <w:jc w:val="center"/>
            </w:pPr>
            <w:r w:rsidRPr="00985259">
              <w:t>1</w:t>
            </w:r>
          </w:p>
        </w:tc>
      </w:tr>
      <w:tr w:rsidR="00520D33" w:rsidRPr="00985259" w:rsidTr="00775466">
        <w:trPr>
          <w:trHeight w:val="2237"/>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206426">
            <w:pPr>
              <w:pStyle w:val="ab"/>
              <w:rPr>
                <w:b/>
              </w:rPr>
            </w:pPr>
            <w:r w:rsidRPr="00985259">
              <w:rPr>
                <w:b/>
              </w:rPr>
              <w:t>«Идет дождь»</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4D4980">
            <w:pPr>
              <w:spacing w:line="300" w:lineRule="atLeast"/>
              <w:outlineLvl w:val="0"/>
            </w:pPr>
          </w:p>
        </w:tc>
        <w:tc>
          <w:tcPr>
            <w:tcW w:w="3712" w:type="dxa"/>
            <w:shd w:val="clear" w:color="auto" w:fill="auto"/>
          </w:tcPr>
          <w:p w:rsidR="00520D33" w:rsidRPr="004D4980" w:rsidRDefault="00520D33" w:rsidP="004D4980">
            <w:pPr>
              <w:pStyle w:val="ab"/>
              <w:rPr>
                <w:lang w:val="ru-RU"/>
              </w:rPr>
            </w:pPr>
            <w:r w:rsidRPr="00985259">
              <w:t>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r w:rsidR="004D4980">
              <w:rPr>
                <w:lang w:val="ru-RU"/>
              </w:rPr>
              <w:t>.</w:t>
            </w:r>
          </w:p>
        </w:tc>
        <w:tc>
          <w:tcPr>
            <w:tcW w:w="2396" w:type="dxa"/>
            <w:shd w:val="clear" w:color="auto" w:fill="auto"/>
          </w:tcPr>
          <w:p w:rsidR="00520D33" w:rsidRPr="00985259" w:rsidRDefault="00520D33" w:rsidP="00424529">
            <w:r w:rsidRPr="00985259">
              <w:t>Комарова Т.С. «Изобразительная деятельность в детском саду. Младшая группа», занятие 3 ст. 46.</w:t>
            </w:r>
          </w:p>
        </w:tc>
        <w:tc>
          <w:tcPr>
            <w:tcW w:w="1064" w:type="dxa"/>
            <w:gridSpan w:val="5"/>
            <w:shd w:val="clear" w:color="auto" w:fill="auto"/>
          </w:tcPr>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4D4980"/>
        </w:tc>
      </w:tr>
      <w:tr w:rsidR="00520D33" w:rsidRPr="00985259" w:rsidTr="00775466">
        <w:trPr>
          <w:trHeight w:val="1674"/>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B16070">
            <w:pPr>
              <w:pStyle w:val="ab"/>
              <w:rPr>
                <w:b/>
                <w:lang w:val="ru-RU"/>
              </w:rPr>
            </w:pPr>
            <w:r w:rsidRPr="00985259">
              <w:rPr>
                <w:b/>
              </w:rPr>
              <w:t>«Привяжем  к шарикам цветные ниточки»</w:t>
            </w:r>
          </w:p>
          <w:p w:rsidR="00520D33" w:rsidRPr="00985259" w:rsidRDefault="00520D33" w:rsidP="00B16070">
            <w:pPr>
              <w:pStyle w:val="ab"/>
              <w:rPr>
                <w:b/>
                <w:lang w:val="ru-RU"/>
              </w:rPr>
            </w:pPr>
          </w:p>
          <w:p w:rsidR="00520D33" w:rsidRPr="00985259" w:rsidRDefault="00520D33" w:rsidP="00775466">
            <w:pPr>
              <w:spacing w:line="300" w:lineRule="atLeast"/>
              <w:outlineLvl w:val="0"/>
              <w:rPr>
                <w:b/>
              </w:rPr>
            </w:pPr>
          </w:p>
        </w:tc>
        <w:tc>
          <w:tcPr>
            <w:tcW w:w="3712" w:type="dxa"/>
            <w:shd w:val="clear" w:color="auto" w:fill="auto"/>
          </w:tcPr>
          <w:p w:rsidR="00520D33" w:rsidRPr="00775466" w:rsidRDefault="00520D33" w:rsidP="00775466">
            <w:pPr>
              <w:pStyle w:val="ab"/>
              <w:rPr>
                <w:lang w:val="ru-RU"/>
              </w:rPr>
            </w:pPr>
            <w:r w:rsidRPr="00985259">
              <w:t>Учить детей правильно держать карандаш; рисовать прямые линии сверху вниз; вести линии неотрывно, слитно. Развивать эстетическое восприятие. Учить видеть в линиях образ предмета.</w:t>
            </w:r>
          </w:p>
        </w:tc>
        <w:tc>
          <w:tcPr>
            <w:tcW w:w="2396" w:type="dxa"/>
            <w:shd w:val="clear" w:color="auto" w:fill="auto"/>
          </w:tcPr>
          <w:p w:rsidR="00520D33" w:rsidRPr="00985259" w:rsidRDefault="00520D33" w:rsidP="00775466">
            <w:r w:rsidRPr="00985259">
              <w:t>Комарова Т.С. «Изобразительная деятельность в детском саду. Младшая группа», занятие 6 ст. 48</w:t>
            </w:r>
          </w:p>
        </w:tc>
        <w:tc>
          <w:tcPr>
            <w:tcW w:w="1064" w:type="dxa"/>
            <w:gridSpan w:val="5"/>
            <w:shd w:val="clear" w:color="auto" w:fill="auto"/>
          </w:tcPr>
          <w:p w:rsidR="00520D33" w:rsidRPr="00985259" w:rsidRDefault="00520D33" w:rsidP="00BE1510">
            <w:pPr>
              <w:jc w:val="center"/>
            </w:pPr>
          </w:p>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775466"/>
          <w:p w:rsidR="00520D33" w:rsidRPr="00985259" w:rsidRDefault="00520D33" w:rsidP="00BE1510">
            <w:pPr>
              <w:jc w:val="center"/>
            </w:pPr>
          </w:p>
        </w:tc>
      </w:tr>
      <w:tr w:rsidR="00520D33" w:rsidRPr="00985259" w:rsidTr="00775466">
        <w:trPr>
          <w:trHeight w:val="3824"/>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B16070">
            <w:pPr>
              <w:pStyle w:val="ab"/>
              <w:rPr>
                <w:b/>
              </w:rPr>
            </w:pPr>
            <w:r w:rsidRPr="00985259">
              <w:rPr>
                <w:b/>
              </w:rPr>
              <w:t>«Красивые лесенки»</w:t>
            </w:r>
          </w:p>
          <w:p w:rsidR="00520D33" w:rsidRPr="00985259" w:rsidRDefault="00520D33" w:rsidP="00B16070">
            <w:pPr>
              <w:pStyle w:val="ab"/>
              <w:rPr>
                <w:b/>
              </w:rPr>
            </w:pPr>
          </w:p>
          <w:p w:rsidR="00520D33" w:rsidRPr="00985259" w:rsidRDefault="00520D33" w:rsidP="00B16070">
            <w:pPr>
              <w:pStyle w:val="ab"/>
              <w:rPr>
                <w:b/>
                <w:lang w:val="ru-RU"/>
              </w:rPr>
            </w:pPr>
            <w:r w:rsidRPr="00985259">
              <w:rPr>
                <w:b/>
                <w:lang w:val="ru-RU"/>
              </w:rPr>
              <w:t xml:space="preserve"> </w:t>
            </w:r>
          </w:p>
          <w:p w:rsidR="00520D33" w:rsidRPr="00985259" w:rsidRDefault="00520D33" w:rsidP="00206426">
            <w:pPr>
              <w:spacing w:line="300" w:lineRule="atLeast"/>
              <w:jc w:val="center"/>
              <w:outlineLvl w:val="0"/>
            </w:pPr>
          </w:p>
        </w:tc>
        <w:tc>
          <w:tcPr>
            <w:tcW w:w="3712" w:type="dxa"/>
            <w:shd w:val="clear" w:color="auto" w:fill="auto"/>
          </w:tcPr>
          <w:p w:rsidR="00520D33" w:rsidRPr="00775466" w:rsidRDefault="00520D33" w:rsidP="00775466">
            <w:pPr>
              <w:pStyle w:val="ab"/>
              <w:rPr>
                <w:lang w:val="ru-RU"/>
              </w:rPr>
            </w:pPr>
            <w:r w:rsidRPr="00985259">
              <w:t>Учить детей рисовать линии сверху вниз; проводить их прямо, не останавливаясь.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чтобы набрать краску другого цвета. Продолжать знакомить с цветами. Развивать эстетическое восприятие</w:t>
            </w:r>
            <w:r w:rsidR="00775466">
              <w:rPr>
                <w:lang w:val="ru-RU"/>
              </w:rPr>
              <w:t>.</w:t>
            </w:r>
          </w:p>
        </w:tc>
        <w:tc>
          <w:tcPr>
            <w:tcW w:w="2396" w:type="dxa"/>
            <w:shd w:val="clear" w:color="auto" w:fill="auto"/>
          </w:tcPr>
          <w:p w:rsidR="00520D33" w:rsidRPr="00985259" w:rsidRDefault="00520D33" w:rsidP="00526E5B">
            <w:r w:rsidRPr="00985259">
              <w:t xml:space="preserve">Комарова Т.С. «Изобразительная деятельность в детском саду. Младшая группа», занятие </w:t>
            </w:r>
          </w:p>
          <w:p w:rsidR="00520D33" w:rsidRPr="00985259" w:rsidRDefault="00520D33" w:rsidP="00B16070">
            <w:pPr>
              <w:jc w:val="center"/>
            </w:pPr>
            <w:r w:rsidRPr="00985259">
              <w:t xml:space="preserve">8 ст. 49 </w:t>
            </w:r>
          </w:p>
        </w:tc>
        <w:tc>
          <w:tcPr>
            <w:tcW w:w="1064" w:type="dxa"/>
            <w:gridSpan w:val="5"/>
            <w:shd w:val="clear" w:color="auto" w:fill="auto"/>
          </w:tcPr>
          <w:p w:rsidR="00520D33" w:rsidRPr="00985259" w:rsidRDefault="00520D33" w:rsidP="00BE1510">
            <w:pPr>
              <w:jc w:val="center"/>
            </w:pPr>
          </w:p>
          <w:p w:rsidR="00520D33" w:rsidRPr="00985259" w:rsidRDefault="00520D33" w:rsidP="00BE1510">
            <w:pPr>
              <w:jc w:val="center"/>
            </w:pPr>
            <w:r w:rsidRPr="00985259">
              <w:t>1</w:t>
            </w:r>
          </w:p>
        </w:tc>
      </w:tr>
      <w:tr w:rsidR="00DC6E42" w:rsidRPr="00985259" w:rsidTr="00775466">
        <w:trPr>
          <w:trHeight w:val="2819"/>
        </w:trPr>
        <w:tc>
          <w:tcPr>
            <w:tcW w:w="1299" w:type="dxa"/>
            <w:vMerge w:val="restart"/>
            <w:shd w:val="clear" w:color="auto" w:fill="auto"/>
          </w:tcPr>
          <w:p w:rsidR="00DC6E42" w:rsidRPr="00985259" w:rsidRDefault="00DC6E42" w:rsidP="00BE1510">
            <w:pPr>
              <w:spacing w:line="300" w:lineRule="atLeast"/>
              <w:jc w:val="center"/>
              <w:outlineLvl w:val="0"/>
            </w:pPr>
            <w:r w:rsidRPr="00985259">
              <w:t>Октябрь</w:t>
            </w:r>
          </w:p>
        </w:tc>
        <w:tc>
          <w:tcPr>
            <w:tcW w:w="2211" w:type="dxa"/>
            <w:shd w:val="clear" w:color="auto" w:fill="auto"/>
          </w:tcPr>
          <w:p w:rsidR="00DC6E42" w:rsidRPr="00985259" w:rsidRDefault="00DC6E42" w:rsidP="00B16070">
            <w:pPr>
              <w:pStyle w:val="ab"/>
              <w:rPr>
                <w:b/>
              </w:rPr>
            </w:pPr>
            <w:r w:rsidRPr="00985259">
              <w:rPr>
                <w:b/>
              </w:rPr>
              <w:t>«Разноцветный ковер из листьев»</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tc>
        <w:tc>
          <w:tcPr>
            <w:tcW w:w="3712" w:type="dxa"/>
            <w:shd w:val="clear" w:color="auto" w:fill="auto"/>
          </w:tcPr>
          <w:p w:rsidR="00DC6E42" w:rsidRPr="00775466" w:rsidRDefault="00DC6E42" w:rsidP="00775466">
            <w:pPr>
              <w:pStyle w:val="ab"/>
              <w:rPr>
                <w:lang w:val="ru-RU"/>
              </w:rPr>
            </w:pPr>
            <w:r w:rsidRPr="00985259">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r w:rsidR="00775466">
              <w:rPr>
                <w:lang w:val="ru-RU"/>
              </w:rPr>
              <w:t>.</w:t>
            </w:r>
          </w:p>
        </w:tc>
        <w:tc>
          <w:tcPr>
            <w:tcW w:w="2396" w:type="dxa"/>
            <w:shd w:val="clear" w:color="auto" w:fill="auto"/>
          </w:tcPr>
          <w:p w:rsidR="00DC6E42" w:rsidRPr="00985259" w:rsidRDefault="00DC6E42" w:rsidP="00526E5B">
            <w:r w:rsidRPr="00985259">
              <w:t>Комарова Т.С. «Изобразительная деятельность в детском саду. Младшая группа», занятие 11 ст. 52.</w:t>
            </w: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775466"/>
        </w:tc>
        <w:tc>
          <w:tcPr>
            <w:tcW w:w="1064" w:type="dxa"/>
            <w:gridSpan w:val="5"/>
            <w:shd w:val="clear" w:color="auto" w:fill="auto"/>
          </w:tcPr>
          <w:p w:rsidR="00DC6E42" w:rsidRPr="00985259" w:rsidRDefault="00DC6E42" w:rsidP="00BE1510">
            <w:pPr>
              <w:jc w:val="center"/>
            </w:pPr>
            <w:r w:rsidRPr="00985259">
              <w:t>1</w:t>
            </w: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tc>
      </w:tr>
      <w:tr w:rsidR="00520D33" w:rsidRPr="00985259" w:rsidTr="00775466">
        <w:trPr>
          <w:trHeight w:val="2479"/>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B16070">
            <w:pPr>
              <w:pStyle w:val="ab"/>
              <w:rPr>
                <w:b/>
              </w:rPr>
            </w:pPr>
            <w:r w:rsidRPr="00985259">
              <w:rPr>
                <w:b/>
              </w:rPr>
              <w:t>«Цветные клубочки»</w:t>
            </w:r>
          </w:p>
          <w:p w:rsidR="00520D33" w:rsidRPr="00985259" w:rsidRDefault="00520D33" w:rsidP="00B16070">
            <w:pPr>
              <w:spacing w:line="300" w:lineRule="atLeast"/>
              <w:jc w:val="center"/>
              <w:outlineLvl w:val="0"/>
              <w:rPr>
                <w:b/>
              </w:rPr>
            </w:pPr>
          </w:p>
        </w:tc>
        <w:tc>
          <w:tcPr>
            <w:tcW w:w="3712" w:type="dxa"/>
            <w:shd w:val="clear" w:color="auto" w:fill="auto"/>
          </w:tcPr>
          <w:p w:rsidR="00520D33" w:rsidRPr="00985259" w:rsidRDefault="00520D33" w:rsidP="00775466">
            <w:pPr>
              <w:pStyle w:val="ab"/>
            </w:pPr>
            <w:r w:rsidRPr="00985259">
              <w:t>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w:t>
            </w:r>
            <w:r w:rsidR="00775466">
              <w:rPr>
                <w:lang w:val="ru-RU"/>
              </w:rPr>
              <w:t>.</w:t>
            </w:r>
            <w:r w:rsidRPr="00985259">
              <w:t xml:space="preserve">  </w:t>
            </w:r>
          </w:p>
        </w:tc>
        <w:tc>
          <w:tcPr>
            <w:tcW w:w="2396" w:type="dxa"/>
            <w:shd w:val="clear" w:color="auto" w:fill="auto"/>
          </w:tcPr>
          <w:p w:rsidR="00520D33" w:rsidRPr="00985259" w:rsidRDefault="00520D33" w:rsidP="00526E5B">
            <w:r w:rsidRPr="00985259">
              <w:t xml:space="preserve">Комарова Т.С. «Изобразительная деятельность в детском саду. Младшая группа», занятие 12 ст. 53. </w:t>
            </w:r>
          </w:p>
        </w:tc>
        <w:tc>
          <w:tcPr>
            <w:tcW w:w="1064" w:type="dxa"/>
            <w:gridSpan w:val="5"/>
            <w:shd w:val="clear" w:color="auto" w:fill="auto"/>
          </w:tcPr>
          <w:p w:rsidR="00520D33" w:rsidRPr="00985259" w:rsidRDefault="00520D33" w:rsidP="00BE1510">
            <w:pPr>
              <w:jc w:val="center"/>
            </w:pPr>
          </w:p>
          <w:p w:rsidR="00520D33" w:rsidRPr="00985259" w:rsidRDefault="00520D33" w:rsidP="00BE1510">
            <w:pPr>
              <w:jc w:val="center"/>
            </w:pPr>
            <w:r w:rsidRPr="00985259">
              <w:t>1</w:t>
            </w:r>
          </w:p>
        </w:tc>
      </w:tr>
      <w:tr w:rsidR="00DC6E42" w:rsidRPr="00985259" w:rsidTr="00DC6E42">
        <w:trPr>
          <w:trHeight w:val="2267"/>
        </w:trPr>
        <w:tc>
          <w:tcPr>
            <w:tcW w:w="1299" w:type="dxa"/>
            <w:vMerge/>
            <w:shd w:val="clear" w:color="auto" w:fill="auto"/>
          </w:tcPr>
          <w:p w:rsidR="00DC6E42" w:rsidRPr="00985259" w:rsidRDefault="00DC6E42" w:rsidP="00BE1510">
            <w:pPr>
              <w:spacing w:line="300" w:lineRule="atLeast"/>
              <w:jc w:val="center"/>
              <w:outlineLvl w:val="0"/>
            </w:pPr>
          </w:p>
        </w:tc>
        <w:tc>
          <w:tcPr>
            <w:tcW w:w="2211" w:type="dxa"/>
            <w:shd w:val="clear" w:color="auto" w:fill="auto"/>
          </w:tcPr>
          <w:p w:rsidR="00DC6E42" w:rsidRPr="00985259" w:rsidRDefault="00DC6E42" w:rsidP="00B16070">
            <w:pPr>
              <w:pStyle w:val="ab"/>
              <w:rPr>
                <w:b/>
              </w:rPr>
            </w:pPr>
            <w:r w:rsidRPr="00985259">
              <w:rPr>
                <w:b/>
              </w:rPr>
              <w:t>Рисование «Колечки»</w:t>
            </w: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p w:rsidR="00DC6E42" w:rsidRPr="00985259" w:rsidRDefault="00DC6E42" w:rsidP="00B16070">
            <w:pPr>
              <w:spacing w:line="300" w:lineRule="atLeast"/>
              <w:jc w:val="center"/>
              <w:outlineLvl w:val="0"/>
            </w:pPr>
          </w:p>
        </w:tc>
        <w:tc>
          <w:tcPr>
            <w:tcW w:w="3712" w:type="dxa"/>
            <w:shd w:val="clear" w:color="auto" w:fill="auto"/>
          </w:tcPr>
          <w:p w:rsidR="00DC6E42" w:rsidRPr="00985259" w:rsidRDefault="00DC6E42" w:rsidP="00B16070">
            <w:pPr>
              <w:pStyle w:val="ab"/>
            </w:pPr>
            <w:r w:rsidRPr="00985259">
              <w:t>Учить правильно держать карандаш, передавать в рисунке округлую форму. Отрабатывать кругообразное движение руки. Учить использовать в процессе рисования карандаши разных цветов. Развивать восприятие цвета. Закреплять знания цветов.</w:t>
            </w:r>
          </w:p>
        </w:tc>
        <w:tc>
          <w:tcPr>
            <w:tcW w:w="2396" w:type="dxa"/>
            <w:shd w:val="clear" w:color="auto" w:fill="auto"/>
          </w:tcPr>
          <w:p w:rsidR="00DC6E42" w:rsidRPr="00985259" w:rsidRDefault="00DC6E42" w:rsidP="006B6CD0">
            <w:r w:rsidRPr="00985259">
              <w:t>Комарова Т.С. «Изобразительная деятельность в детском саду. Младшая группа», занятие 14 ст. 53.</w:t>
            </w:r>
          </w:p>
          <w:p w:rsidR="00DC6E42" w:rsidRPr="00985259" w:rsidRDefault="00DC6E42" w:rsidP="00BE1510">
            <w:pPr>
              <w:jc w:val="center"/>
            </w:pPr>
          </w:p>
          <w:p w:rsidR="00DC6E42" w:rsidRPr="00985259" w:rsidRDefault="00DC6E42" w:rsidP="00BE1510">
            <w:pPr>
              <w:jc w:val="center"/>
            </w:pPr>
          </w:p>
        </w:tc>
        <w:tc>
          <w:tcPr>
            <w:tcW w:w="1064" w:type="dxa"/>
            <w:gridSpan w:val="5"/>
            <w:shd w:val="clear" w:color="auto" w:fill="auto"/>
          </w:tcPr>
          <w:p w:rsidR="00DC6E42" w:rsidRPr="00985259" w:rsidRDefault="00DC6E42" w:rsidP="00BE1510">
            <w:pPr>
              <w:jc w:val="center"/>
            </w:pPr>
            <w:r w:rsidRPr="00985259">
              <w:t>1</w:t>
            </w: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p w:rsidR="00DC6E42" w:rsidRPr="00985259" w:rsidRDefault="00DC6E42" w:rsidP="00BE1510">
            <w:pPr>
              <w:jc w:val="center"/>
            </w:pPr>
          </w:p>
        </w:tc>
      </w:tr>
      <w:tr w:rsidR="00DC6E42" w:rsidRPr="00985259" w:rsidTr="00775466">
        <w:trPr>
          <w:trHeight w:val="2576"/>
        </w:trPr>
        <w:tc>
          <w:tcPr>
            <w:tcW w:w="1299" w:type="dxa"/>
            <w:vMerge/>
            <w:shd w:val="clear" w:color="auto" w:fill="auto"/>
          </w:tcPr>
          <w:p w:rsidR="00DC6E42" w:rsidRPr="00985259" w:rsidRDefault="00DC6E42" w:rsidP="00BE1510">
            <w:pPr>
              <w:spacing w:line="300" w:lineRule="atLeast"/>
              <w:jc w:val="center"/>
              <w:outlineLvl w:val="0"/>
            </w:pPr>
          </w:p>
        </w:tc>
        <w:tc>
          <w:tcPr>
            <w:tcW w:w="2211" w:type="dxa"/>
            <w:shd w:val="clear" w:color="auto" w:fill="auto"/>
          </w:tcPr>
          <w:p w:rsidR="00DC6E42" w:rsidRPr="00985259" w:rsidRDefault="00DC6E42" w:rsidP="00B16070">
            <w:pPr>
              <w:pStyle w:val="ab"/>
              <w:rPr>
                <w:b/>
              </w:rPr>
            </w:pPr>
            <w:r w:rsidRPr="00985259">
              <w:rPr>
                <w:b/>
              </w:rPr>
              <w:t>«Раздувайся, пузырь…»</w:t>
            </w:r>
          </w:p>
          <w:p w:rsidR="00DC6E42" w:rsidRPr="00985259" w:rsidRDefault="00DC6E42" w:rsidP="00B16070">
            <w:pPr>
              <w:spacing w:line="300" w:lineRule="atLeast"/>
              <w:jc w:val="center"/>
              <w:outlineLvl w:val="0"/>
              <w:rPr>
                <w:b/>
              </w:rPr>
            </w:pPr>
          </w:p>
        </w:tc>
        <w:tc>
          <w:tcPr>
            <w:tcW w:w="3712" w:type="dxa"/>
            <w:shd w:val="clear" w:color="auto" w:fill="auto"/>
          </w:tcPr>
          <w:p w:rsidR="00DC6E42" w:rsidRPr="00985259" w:rsidRDefault="00DC6E42" w:rsidP="00775466">
            <w:pPr>
              <w:pStyle w:val="ab"/>
            </w:pPr>
            <w:r w:rsidRPr="00985259">
              <w:t xml:space="preserve">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Развивать образные представления, воображение.  </w:t>
            </w:r>
          </w:p>
        </w:tc>
        <w:tc>
          <w:tcPr>
            <w:tcW w:w="2396" w:type="dxa"/>
            <w:shd w:val="clear" w:color="auto" w:fill="auto"/>
          </w:tcPr>
          <w:p w:rsidR="00DC6E42" w:rsidRPr="00985259" w:rsidRDefault="00DC6E42" w:rsidP="006B6CD0">
            <w:r w:rsidRPr="00985259">
              <w:t xml:space="preserve">Комарова Т.С. «Изобразительная деятельность в детском саду. Младшая группа», занятие 16 ст. 56. </w:t>
            </w:r>
          </w:p>
        </w:tc>
        <w:tc>
          <w:tcPr>
            <w:tcW w:w="1064" w:type="dxa"/>
            <w:gridSpan w:val="5"/>
            <w:shd w:val="clear" w:color="auto" w:fill="auto"/>
          </w:tcPr>
          <w:p w:rsidR="00DC6E42" w:rsidRPr="00985259" w:rsidRDefault="00DC6E42" w:rsidP="00BE1510">
            <w:pPr>
              <w:jc w:val="center"/>
            </w:pPr>
          </w:p>
          <w:p w:rsidR="00DC6E42" w:rsidRPr="00985259" w:rsidRDefault="00DC6E42" w:rsidP="00BE1510">
            <w:pPr>
              <w:jc w:val="center"/>
            </w:pPr>
            <w:r w:rsidRPr="00985259">
              <w:t>1</w:t>
            </w:r>
          </w:p>
        </w:tc>
      </w:tr>
      <w:tr w:rsidR="00520D33" w:rsidRPr="00985259" w:rsidTr="00775466">
        <w:trPr>
          <w:trHeight w:val="2543"/>
        </w:trPr>
        <w:tc>
          <w:tcPr>
            <w:tcW w:w="1299" w:type="dxa"/>
            <w:vMerge w:val="restart"/>
            <w:shd w:val="clear" w:color="auto" w:fill="auto"/>
          </w:tcPr>
          <w:p w:rsidR="00520D33" w:rsidRPr="00985259" w:rsidRDefault="00520D33" w:rsidP="00BE1510">
            <w:pPr>
              <w:spacing w:line="300" w:lineRule="atLeast"/>
              <w:jc w:val="center"/>
              <w:outlineLvl w:val="0"/>
            </w:pPr>
            <w:r w:rsidRPr="00985259">
              <w:t>Ноябрь</w:t>
            </w:r>
          </w:p>
        </w:tc>
        <w:tc>
          <w:tcPr>
            <w:tcW w:w="2211" w:type="dxa"/>
            <w:shd w:val="clear" w:color="auto" w:fill="auto"/>
          </w:tcPr>
          <w:p w:rsidR="00520D33" w:rsidRPr="00985259" w:rsidRDefault="00520D33" w:rsidP="000E30AC">
            <w:pPr>
              <w:pStyle w:val="ab"/>
              <w:rPr>
                <w:b/>
              </w:rPr>
            </w:pPr>
            <w:r w:rsidRPr="00985259">
              <w:rPr>
                <w:b/>
              </w:rPr>
              <w:t>«Красивые воздушные шары»</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0E30AC">
            <w:pPr>
              <w:spacing w:line="300" w:lineRule="atLeast"/>
              <w:jc w:val="center"/>
              <w:outlineLvl w:val="0"/>
            </w:pPr>
          </w:p>
          <w:p w:rsidR="00520D33" w:rsidRPr="00985259" w:rsidRDefault="00520D33" w:rsidP="000E30AC">
            <w:pPr>
              <w:spacing w:line="300" w:lineRule="atLeast"/>
              <w:jc w:val="center"/>
              <w:outlineLvl w:val="0"/>
            </w:pPr>
          </w:p>
          <w:p w:rsidR="00520D33" w:rsidRPr="00985259" w:rsidRDefault="00520D33" w:rsidP="000E30AC">
            <w:pPr>
              <w:spacing w:line="300" w:lineRule="atLeast"/>
              <w:jc w:val="center"/>
              <w:outlineLvl w:val="0"/>
            </w:pPr>
          </w:p>
          <w:p w:rsidR="00520D33" w:rsidRPr="00985259" w:rsidRDefault="00520D33" w:rsidP="000E30AC">
            <w:pPr>
              <w:spacing w:line="300" w:lineRule="atLeast"/>
              <w:jc w:val="center"/>
              <w:outlineLvl w:val="0"/>
            </w:pPr>
          </w:p>
        </w:tc>
        <w:tc>
          <w:tcPr>
            <w:tcW w:w="3712" w:type="dxa"/>
            <w:shd w:val="clear" w:color="auto" w:fill="auto"/>
          </w:tcPr>
          <w:p w:rsidR="00520D33" w:rsidRPr="00985259" w:rsidRDefault="00520D33" w:rsidP="000E30AC">
            <w:pPr>
              <w:pStyle w:val="ab"/>
            </w:pPr>
            <w:r w:rsidRPr="00985259">
              <w:t>Учить детей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p w:rsidR="00520D33" w:rsidRPr="00985259" w:rsidRDefault="00520D33" w:rsidP="00BE1510">
            <w:pPr>
              <w:spacing w:line="300" w:lineRule="atLeast"/>
              <w:jc w:val="center"/>
              <w:outlineLvl w:val="0"/>
            </w:pPr>
          </w:p>
        </w:tc>
        <w:tc>
          <w:tcPr>
            <w:tcW w:w="2396" w:type="dxa"/>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21 ст.  60.</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c>
          <w:tcPr>
            <w:tcW w:w="1064" w:type="dxa"/>
            <w:gridSpan w:val="5"/>
            <w:shd w:val="clear" w:color="auto" w:fill="auto"/>
          </w:tcPr>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r>
      <w:tr w:rsidR="00520D33" w:rsidRPr="00985259" w:rsidTr="00775466">
        <w:trPr>
          <w:trHeight w:val="3102"/>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0E30AC">
            <w:pPr>
              <w:pStyle w:val="ab"/>
              <w:rPr>
                <w:b/>
              </w:rPr>
            </w:pPr>
            <w:r w:rsidRPr="00985259">
              <w:rPr>
                <w:b/>
              </w:rPr>
              <w:t>«Разноцветные обручи»</w:t>
            </w:r>
          </w:p>
          <w:p w:rsidR="00520D33" w:rsidRPr="00985259" w:rsidRDefault="00520D33" w:rsidP="000E30AC">
            <w:pPr>
              <w:spacing w:line="300" w:lineRule="atLeast"/>
              <w:jc w:val="center"/>
              <w:outlineLvl w:val="0"/>
              <w:rPr>
                <w:b/>
              </w:rPr>
            </w:pPr>
          </w:p>
        </w:tc>
        <w:tc>
          <w:tcPr>
            <w:tcW w:w="3712" w:type="dxa"/>
            <w:shd w:val="clear" w:color="auto" w:fill="auto"/>
          </w:tcPr>
          <w:p w:rsidR="00520D33" w:rsidRPr="00985259" w:rsidRDefault="00520D33" w:rsidP="00775466">
            <w:pPr>
              <w:spacing w:line="300" w:lineRule="atLeast"/>
              <w:outlineLvl w:val="0"/>
            </w:pPr>
            <w:r w:rsidRPr="00985259">
              <w:t xml:space="preserve"> Учить детей рисовать предметы круглой формы слитным неотрывным движением кисти. Закреплять умение промывать кисть, промакивать ворс промытой  кисточки о салфетку. Развивать восприятие цвета. Закреплять знание  цветов. Учить детей рассматривать готовые работы</w:t>
            </w:r>
          </w:p>
        </w:tc>
        <w:tc>
          <w:tcPr>
            <w:tcW w:w="2396" w:type="dxa"/>
            <w:shd w:val="clear" w:color="auto" w:fill="auto"/>
          </w:tcPr>
          <w:p w:rsidR="00520D33" w:rsidRPr="00985259" w:rsidRDefault="00520D33" w:rsidP="006B6CD0">
            <w:r w:rsidRPr="00985259">
              <w:t xml:space="preserve">Комарова Т.С. «Изобразительная деятельность в детском саду. Младшая группа», занятие 24 ст.  61. </w:t>
            </w:r>
          </w:p>
        </w:tc>
        <w:tc>
          <w:tcPr>
            <w:tcW w:w="1064" w:type="dxa"/>
            <w:gridSpan w:val="5"/>
            <w:shd w:val="clear" w:color="auto" w:fill="auto"/>
          </w:tcPr>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r w:rsidRPr="00985259">
              <w:t>1</w:t>
            </w:r>
          </w:p>
        </w:tc>
      </w:tr>
      <w:tr w:rsidR="00DC6E42" w:rsidRPr="00985259" w:rsidTr="00775466">
        <w:trPr>
          <w:trHeight w:val="1700"/>
        </w:trPr>
        <w:tc>
          <w:tcPr>
            <w:tcW w:w="1299" w:type="dxa"/>
            <w:vMerge w:val="restart"/>
            <w:tcBorders>
              <w:top w:val="nil"/>
            </w:tcBorders>
            <w:shd w:val="clear" w:color="auto" w:fill="auto"/>
          </w:tcPr>
          <w:p w:rsidR="00DC6E42" w:rsidRPr="00985259" w:rsidRDefault="00DC6E42" w:rsidP="00BE1510">
            <w:pPr>
              <w:spacing w:line="300" w:lineRule="atLeast"/>
              <w:jc w:val="center"/>
              <w:outlineLvl w:val="0"/>
            </w:pPr>
          </w:p>
        </w:tc>
        <w:tc>
          <w:tcPr>
            <w:tcW w:w="2211" w:type="dxa"/>
            <w:shd w:val="clear" w:color="auto" w:fill="auto"/>
          </w:tcPr>
          <w:p w:rsidR="00DC6E42" w:rsidRPr="00985259" w:rsidRDefault="00DC6E42" w:rsidP="000E30AC">
            <w:pPr>
              <w:pStyle w:val="ab"/>
              <w:rPr>
                <w:b/>
              </w:rPr>
            </w:pPr>
            <w:r w:rsidRPr="00985259">
              <w:rPr>
                <w:b/>
              </w:rPr>
              <w:t>«Нарисуй что-то круглое»</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0E30AC">
            <w:pPr>
              <w:spacing w:line="300" w:lineRule="atLeast"/>
              <w:jc w:val="center"/>
              <w:outlineLvl w:val="0"/>
            </w:pPr>
          </w:p>
        </w:tc>
        <w:tc>
          <w:tcPr>
            <w:tcW w:w="3712" w:type="dxa"/>
            <w:shd w:val="clear" w:color="auto" w:fill="auto"/>
          </w:tcPr>
          <w:p w:rsidR="00DC6E42" w:rsidRPr="00775466" w:rsidRDefault="00DC6E42" w:rsidP="00775466">
            <w:pPr>
              <w:pStyle w:val="ab"/>
              <w:rPr>
                <w:lang w:val="ru-RU"/>
              </w:rPr>
            </w:pPr>
            <w:r w:rsidRPr="00985259">
              <w:t>Упражнять детей в рисовании предметов круглой формы. Закреплять умение пользоваться красками, правильно держать кисть. Развивать самостоятельность, творчество.</w:t>
            </w:r>
          </w:p>
        </w:tc>
        <w:tc>
          <w:tcPr>
            <w:tcW w:w="2396" w:type="dxa"/>
            <w:shd w:val="clear" w:color="auto" w:fill="auto"/>
          </w:tcPr>
          <w:p w:rsidR="00DC6E42" w:rsidRPr="00985259" w:rsidRDefault="00DC6E42" w:rsidP="006B6CD0">
            <w:r w:rsidRPr="00985259">
              <w:t>Комарова Т.С. «Изобразительная деятельность в детском саду. Младшая группа», занятие 27 ст. 63.</w:t>
            </w:r>
          </w:p>
        </w:tc>
        <w:tc>
          <w:tcPr>
            <w:tcW w:w="1064" w:type="dxa"/>
            <w:gridSpan w:val="5"/>
            <w:shd w:val="clear" w:color="auto" w:fill="auto"/>
          </w:tcPr>
          <w:p w:rsidR="00DC6E42" w:rsidRPr="00985259" w:rsidRDefault="00DC6E42" w:rsidP="006B6CD0">
            <w:r w:rsidRPr="00985259">
              <w:t>1</w:t>
            </w:r>
          </w:p>
        </w:tc>
      </w:tr>
      <w:tr w:rsidR="00DC6E42" w:rsidRPr="00985259" w:rsidTr="00DC6E42">
        <w:tc>
          <w:tcPr>
            <w:tcW w:w="1299" w:type="dxa"/>
            <w:vMerge/>
            <w:tcBorders>
              <w:top w:val="nil"/>
            </w:tcBorders>
            <w:shd w:val="clear" w:color="auto" w:fill="auto"/>
          </w:tcPr>
          <w:p w:rsidR="00DC6E42" w:rsidRPr="00985259" w:rsidRDefault="00DC6E42" w:rsidP="00BE1510">
            <w:pPr>
              <w:spacing w:line="300" w:lineRule="atLeast"/>
              <w:jc w:val="center"/>
              <w:outlineLvl w:val="0"/>
            </w:pPr>
          </w:p>
        </w:tc>
        <w:tc>
          <w:tcPr>
            <w:tcW w:w="2211" w:type="dxa"/>
            <w:shd w:val="clear" w:color="auto" w:fill="auto"/>
          </w:tcPr>
          <w:p w:rsidR="00DC6E42" w:rsidRPr="00985259" w:rsidRDefault="00DC6E42" w:rsidP="000E30AC">
            <w:pPr>
              <w:pStyle w:val="ab"/>
              <w:rPr>
                <w:b/>
              </w:rPr>
            </w:pPr>
            <w:r w:rsidRPr="00985259">
              <w:rPr>
                <w:b/>
              </w:rPr>
              <w:t>«Нарисуй, что хочешь красивое»</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0E30AC">
            <w:pPr>
              <w:spacing w:line="300" w:lineRule="atLeast"/>
              <w:jc w:val="center"/>
              <w:outlineLvl w:val="0"/>
            </w:pPr>
          </w:p>
        </w:tc>
        <w:tc>
          <w:tcPr>
            <w:tcW w:w="3712" w:type="dxa"/>
            <w:shd w:val="clear" w:color="auto" w:fill="auto"/>
          </w:tcPr>
          <w:p w:rsidR="00DC6E42" w:rsidRPr="00985259" w:rsidRDefault="00DC6E42" w:rsidP="000E30AC">
            <w:pPr>
              <w:pStyle w:val="ab"/>
              <w:rPr>
                <w:lang w:val="ru-RU"/>
              </w:rPr>
            </w:pPr>
            <w:r w:rsidRPr="00985259">
              <w:t>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 Воспитывать самостоятельность, развивать творчество.</w:t>
            </w:r>
          </w:p>
        </w:tc>
        <w:tc>
          <w:tcPr>
            <w:tcW w:w="2396" w:type="dxa"/>
            <w:shd w:val="clear" w:color="auto" w:fill="auto"/>
          </w:tcPr>
          <w:p w:rsidR="00DC6E42" w:rsidRPr="00985259" w:rsidRDefault="00DC6E42" w:rsidP="006B6CD0">
            <w:r w:rsidRPr="00985259">
              <w:t>Комарова Т.С. «Изобразительная деятельность в детском саду. Младшая группа», занятие 29 ст. 65.</w:t>
            </w:r>
          </w:p>
        </w:tc>
        <w:tc>
          <w:tcPr>
            <w:tcW w:w="1064" w:type="dxa"/>
            <w:gridSpan w:val="5"/>
            <w:shd w:val="clear" w:color="auto" w:fill="auto"/>
          </w:tcPr>
          <w:p w:rsidR="00DC6E42" w:rsidRPr="00985259" w:rsidRDefault="00DC6E42" w:rsidP="006B6CD0">
            <w:r w:rsidRPr="00985259">
              <w:t>1</w:t>
            </w:r>
          </w:p>
        </w:tc>
      </w:tr>
      <w:tr w:rsidR="00520D33" w:rsidRPr="00985259" w:rsidTr="00DC6E42">
        <w:trPr>
          <w:trHeight w:val="1782"/>
        </w:trPr>
        <w:tc>
          <w:tcPr>
            <w:tcW w:w="1299" w:type="dxa"/>
            <w:vMerge w:val="restart"/>
            <w:shd w:val="clear" w:color="auto" w:fill="auto"/>
          </w:tcPr>
          <w:p w:rsidR="00520D33" w:rsidRPr="00985259" w:rsidRDefault="00520D33" w:rsidP="00BE1510">
            <w:pPr>
              <w:spacing w:line="300" w:lineRule="atLeast"/>
              <w:jc w:val="center"/>
              <w:outlineLvl w:val="0"/>
            </w:pPr>
            <w:r w:rsidRPr="00985259">
              <w:t>Декабрь</w:t>
            </w:r>
          </w:p>
        </w:tc>
        <w:tc>
          <w:tcPr>
            <w:tcW w:w="2211" w:type="dxa"/>
            <w:shd w:val="clear" w:color="auto" w:fill="auto"/>
          </w:tcPr>
          <w:p w:rsidR="00520D33" w:rsidRPr="00985259" w:rsidRDefault="00520D33" w:rsidP="000E30AC">
            <w:pPr>
              <w:pStyle w:val="ab"/>
              <w:rPr>
                <w:b/>
              </w:rPr>
            </w:pPr>
            <w:r w:rsidRPr="00985259">
              <w:rPr>
                <w:b/>
              </w:rPr>
              <w:t>«Снежные комочки, большие и маленькие»</w:t>
            </w:r>
          </w:p>
          <w:p w:rsidR="00520D33" w:rsidRPr="00985259" w:rsidRDefault="00520D33" w:rsidP="00BE1510">
            <w:pPr>
              <w:spacing w:line="300" w:lineRule="atLeast"/>
              <w:jc w:val="center"/>
              <w:outlineLvl w:val="0"/>
            </w:pPr>
          </w:p>
          <w:p w:rsidR="00520D33" w:rsidRPr="00985259" w:rsidRDefault="00520D33" w:rsidP="000E30AC">
            <w:pPr>
              <w:spacing w:line="300" w:lineRule="atLeast"/>
              <w:jc w:val="center"/>
              <w:outlineLvl w:val="0"/>
            </w:pPr>
          </w:p>
        </w:tc>
        <w:tc>
          <w:tcPr>
            <w:tcW w:w="3712" w:type="dxa"/>
            <w:shd w:val="clear" w:color="auto" w:fill="auto"/>
          </w:tcPr>
          <w:p w:rsidR="00520D33" w:rsidRPr="00775466" w:rsidRDefault="00520D33" w:rsidP="000E30AC">
            <w:pPr>
              <w:pStyle w:val="ab"/>
              <w:rPr>
                <w:lang w:val="ru-RU"/>
              </w:rPr>
            </w:pPr>
            <w:r w:rsidRPr="00985259">
              <w:t>Закреплять умения детей рисовать предметы круглой формы. Учить правильным приемам закрашивания красками. Учить повторять изображения, заполняя свободное пространство листа</w:t>
            </w:r>
            <w:r w:rsidR="00775466">
              <w:rPr>
                <w:lang w:val="ru-RU"/>
              </w:rPr>
              <w:t>.</w:t>
            </w:r>
          </w:p>
        </w:tc>
        <w:tc>
          <w:tcPr>
            <w:tcW w:w="2432" w:type="dxa"/>
            <w:gridSpan w:val="2"/>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31 ст. 66.</w:t>
            </w:r>
          </w:p>
          <w:p w:rsidR="00520D33" w:rsidRPr="00985259" w:rsidRDefault="00520D33" w:rsidP="006B6CD0"/>
        </w:tc>
        <w:tc>
          <w:tcPr>
            <w:tcW w:w="1028" w:type="dxa"/>
            <w:gridSpan w:val="4"/>
            <w:shd w:val="clear" w:color="auto" w:fill="auto"/>
          </w:tcPr>
          <w:p w:rsidR="00520D33" w:rsidRPr="00985259" w:rsidRDefault="00520D33" w:rsidP="006B6CD0">
            <w:r w:rsidRPr="00985259">
              <w:t>1</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r>
      <w:tr w:rsidR="00520D33" w:rsidRPr="00985259" w:rsidTr="00775466">
        <w:trPr>
          <w:trHeight w:val="2275"/>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0E30AC">
            <w:pPr>
              <w:pStyle w:val="ab"/>
              <w:rPr>
                <w:b/>
              </w:rPr>
            </w:pPr>
            <w:r w:rsidRPr="00985259">
              <w:rPr>
                <w:b/>
              </w:rPr>
              <w:t>«Деревья на нашем участке»</w:t>
            </w:r>
          </w:p>
          <w:p w:rsidR="00520D33" w:rsidRPr="00985259" w:rsidRDefault="00520D33" w:rsidP="000E30AC">
            <w:pPr>
              <w:spacing w:line="300" w:lineRule="atLeast"/>
              <w:jc w:val="center"/>
              <w:outlineLvl w:val="0"/>
              <w:rPr>
                <w:b/>
              </w:rPr>
            </w:pPr>
          </w:p>
        </w:tc>
        <w:tc>
          <w:tcPr>
            <w:tcW w:w="3712" w:type="dxa"/>
            <w:shd w:val="clear" w:color="auto" w:fill="auto"/>
          </w:tcPr>
          <w:p w:rsidR="00520D33" w:rsidRPr="00775466" w:rsidRDefault="00520D33" w:rsidP="000E30AC">
            <w:pPr>
              <w:pStyle w:val="ab"/>
              <w:rPr>
                <w:lang w:val="ru-RU"/>
              </w:rPr>
            </w:pPr>
            <w:r w:rsidRPr="00985259">
              <w:t>Учить детей создавать в рисовании образ дерева; Рисовать предметы, состоящие из прямых вертикальных и наклонных линий, располагать изображение по всему листу бумаги, рисовать крупно. Продолжать учить рисовать красками.</w:t>
            </w:r>
          </w:p>
        </w:tc>
        <w:tc>
          <w:tcPr>
            <w:tcW w:w="2432" w:type="dxa"/>
            <w:gridSpan w:val="2"/>
            <w:shd w:val="clear" w:color="auto" w:fill="auto"/>
          </w:tcPr>
          <w:p w:rsidR="00520D33" w:rsidRPr="00985259" w:rsidRDefault="00520D33" w:rsidP="006B6CD0">
            <w:r w:rsidRPr="00985259">
              <w:t xml:space="preserve">Комарова Т.С. «Изобразительная деятельность в детском саду. Младшая группа», занятие 34 ст. 68. </w:t>
            </w:r>
          </w:p>
        </w:tc>
        <w:tc>
          <w:tcPr>
            <w:tcW w:w="1028" w:type="dxa"/>
            <w:gridSpan w:val="4"/>
            <w:shd w:val="clear" w:color="auto" w:fill="auto"/>
          </w:tcPr>
          <w:p w:rsidR="00520D33" w:rsidRPr="00985259" w:rsidRDefault="00520D33" w:rsidP="006B6CD0"/>
          <w:p w:rsidR="00520D33" w:rsidRPr="00985259" w:rsidRDefault="00520D33" w:rsidP="006B6CD0">
            <w:r w:rsidRPr="00985259">
              <w:t>1</w:t>
            </w:r>
          </w:p>
        </w:tc>
      </w:tr>
      <w:tr w:rsidR="00520D33" w:rsidRPr="00985259" w:rsidTr="00DC6E42">
        <w:trPr>
          <w:trHeight w:val="1540"/>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D96F05">
            <w:pPr>
              <w:pStyle w:val="ab"/>
              <w:rPr>
                <w:b/>
              </w:rPr>
            </w:pPr>
            <w:r w:rsidRPr="00985259">
              <w:rPr>
                <w:b/>
              </w:rPr>
              <w:t>«Елочка»</w:t>
            </w:r>
          </w:p>
          <w:p w:rsidR="00520D33" w:rsidRPr="00985259" w:rsidRDefault="00520D33" w:rsidP="00D96F05">
            <w:pPr>
              <w:spacing w:line="300" w:lineRule="atLeast"/>
              <w:jc w:val="center"/>
              <w:outlineLvl w:val="0"/>
            </w:pPr>
          </w:p>
          <w:p w:rsidR="00520D33" w:rsidRPr="00985259" w:rsidRDefault="00520D33" w:rsidP="00D96F05">
            <w:pPr>
              <w:spacing w:line="300" w:lineRule="atLeast"/>
              <w:jc w:val="center"/>
              <w:outlineLvl w:val="0"/>
            </w:pPr>
          </w:p>
          <w:p w:rsidR="00520D33" w:rsidRPr="00985259" w:rsidRDefault="00520D33" w:rsidP="00D96F05">
            <w:pPr>
              <w:spacing w:line="300" w:lineRule="atLeast"/>
              <w:jc w:val="center"/>
              <w:outlineLvl w:val="0"/>
            </w:pPr>
          </w:p>
          <w:p w:rsidR="00520D33" w:rsidRPr="00985259" w:rsidRDefault="00520D33" w:rsidP="00D96F05">
            <w:pPr>
              <w:spacing w:line="300" w:lineRule="atLeast"/>
              <w:jc w:val="center"/>
              <w:outlineLvl w:val="0"/>
              <w:rPr>
                <w:b/>
              </w:rPr>
            </w:pPr>
          </w:p>
        </w:tc>
        <w:tc>
          <w:tcPr>
            <w:tcW w:w="3712" w:type="dxa"/>
            <w:shd w:val="clear" w:color="auto" w:fill="auto"/>
          </w:tcPr>
          <w:p w:rsidR="00520D33" w:rsidRPr="00985259" w:rsidRDefault="00520D33" w:rsidP="00D96F05">
            <w:pPr>
              <w:pStyle w:val="ab"/>
              <w:rPr>
                <w:lang w:val="ru-RU"/>
              </w:rPr>
            </w:pPr>
            <w:r w:rsidRPr="00985259">
              <w:t>Учить детей передавать в рисовании образ елочки; рисовать предметы, состоящие из линий. Продолжать учить пользоваться красками и кистью.</w:t>
            </w:r>
          </w:p>
          <w:p w:rsidR="00520D33" w:rsidRPr="00985259" w:rsidRDefault="00520D33" w:rsidP="00BE1510">
            <w:pPr>
              <w:spacing w:line="300" w:lineRule="atLeast"/>
              <w:jc w:val="center"/>
              <w:outlineLvl w:val="0"/>
            </w:pPr>
          </w:p>
        </w:tc>
        <w:tc>
          <w:tcPr>
            <w:tcW w:w="2432" w:type="dxa"/>
            <w:gridSpan w:val="2"/>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36 ст. 70.</w:t>
            </w:r>
          </w:p>
        </w:tc>
        <w:tc>
          <w:tcPr>
            <w:tcW w:w="1028" w:type="dxa"/>
            <w:gridSpan w:val="4"/>
            <w:shd w:val="clear" w:color="auto" w:fill="auto"/>
          </w:tcPr>
          <w:p w:rsidR="00520D33" w:rsidRPr="00985259" w:rsidRDefault="00520D33" w:rsidP="006B6CD0">
            <w:r w:rsidRPr="00985259">
              <w:t>1</w:t>
            </w:r>
          </w:p>
        </w:tc>
      </w:tr>
      <w:tr w:rsidR="00DC6E42" w:rsidRPr="00985259" w:rsidTr="00206426">
        <w:trPr>
          <w:trHeight w:val="941"/>
        </w:trPr>
        <w:tc>
          <w:tcPr>
            <w:tcW w:w="1299" w:type="dxa"/>
            <w:shd w:val="clear" w:color="auto" w:fill="auto"/>
          </w:tcPr>
          <w:p w:rsidR="00DC6E42" w:rsidRPr="00985259" w:rsidRDefault="00DC6E42" w:rsidP="00BE1510">
            <w:pPr>
              <w:spacing w:line="300" w:lineRule="atLeast"/>
              <w:jc w:val="center"/>
              <w:outlineLvl w:val="0"/>
            </w:pPr>
          </w:p>
        </w:tc>
        <w:tc>
          <w:tcPr>
            <w:tcW w:w="2211" w:type="dxa"/>
            <w:shd w:val="clear" w:color="auto" w:fill="auto"/>
          </w:tcPr>
          <w:p w:rsidR="00DC6E42" w:rsidRPr="00985259" w:rsidRDefault="00DC6E42" w:rsidP="00DC6E42">
            <w:pPr>
              <w:spacing w:line="300" w:lineRule="atLeast"/>
              <w:outlineLvl w:val="0"/>
              <w:rPr>
                <w:b/>
              </w:rPr>
            </w:pPr>
            <w:r w:rsidRPr="00985259">
              <w:rPr>
                <w:b/>
              </w:rPr>
              <w:t>«Знакомство с дымковскими игрушками. Рисование узоров»</w:t>
            </w:r>
          </w:p>
        </w:tc>
        <w:tc>
          <w:tcPr>
            <w:tcW w:w="3712" w:type="dxa"/>
            <w:shd w:val="clear" w:color="auto" w:fill="auto"/>
          </w:tcPr>
          <w:p w:rsidR="00DC6E42" w:rsidRPr="00775466" w:rsidRDefault="00DC6E42" w:rsidP="00775466">
            <w:pPr>
              <w:pStyle w:val="ab"/>
              <w:rPr>
                <w:lang w:val="ru-RU"/>
              </w:rPr>
            </w:pPr>
            <w:r w:rsidRPr="00985259">
              <w:rPr>
                <w:lang w:val="ru-RU"/>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c>
          <w:tcPr>
            <w:tcW w:w="2432" w:type="dxa"/>
            <w:gridSpan w:val="2"/>
            <w:shd w:val="clear" w:color="auto" w:fill="auto"/>
          </w:tcPr>
          <w:p w:rsidR="00DC6E42" w:rsidRPr="00985259" w:rsidRDefault="00DC6E42" w:rsidP="006B6CD0">
            <w:r w:rsidRPr="00985259">
              <w:t xml:space="preserve">Комарова Т.С. «Изобразительная деятельность в детском саду. Младшая группа», занятие 38 ст. 71. </w:t>
            </w:r>
          </w:p>
        </w:tc>
        <w:tc>
          <w:tcPr>
            <w:tcW w:w="1028" w:type="dxa"/>
            <w:gridSpan w:val="4"/>
            <w:shd w:val="clear" w:color="auto" w:fill="auto"/>
          </w:tcPr>
          <w:p w:rsidR="00DC6E42" w:rsidRPr="00985259" w:rsidRDefault="00DC6E42" w:rsidP="006B6CD0"/>
          <w:p w:rsidR="00DC6E42" w:rsidRPr="00985259" w:rsidRDefault="00DC6E42" w:rsidP="006B6CD0"/>
          <w:p w:rsidR="00DC6E42" w:rsidRPr="00985259" w:rsidRDefault="00DC6E42" w:rsidP="006B6CD0">
            <w:r w:rsidRPr="00985259">
              <w:t>1</w:t>
            </w:r>
          </w:p>
        </w:tc>
      </w:tr>
      <w:tr w:rsidR="00DC6E42" w:rsidRPr="00985259" w:rsidTr="00DC6E42">
        <w:trPr>
          <w:trHeight w:val="3464"/>
        </w:trPr>
        <w:tc>
          <w:tcPr>
            <w:tcW w:w="1299" w:type="dxa"/>
            <w:vMerge w:val="restart"/>
            <w:shd w:val="clear" w:color="auto" w:fill="auto"/>
          </w:tcPr>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r w:rsidRPr="00985259">
              <w:t>Январь</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242217">
            <w:pPr>
              <w:spacing w:line="300" w:lineRule="atLeast"/>
              <w:outlineLvl w:val="0"/>
            </w:pPr>
          </w:p>
        </w:tc>
        <w:tc>
          <w:tcPr>
            <w:tcW w:w="2211" w:type="dxa"/>
            <w:shd w:val="clear" w:color="auto" w:fill="auto"/>
          </w:tcPr>
          <w:p w:rsidR="00DC6E42" w:rsidRPr="00985259" w:rsidRDefault="00DC6E42" w:rsidP="00AC590D">
            <w:pPr>
              <w:pStyle w:val="ab"/>
              <w:rPr>
                <w:b/>
              </w:rPr>
            </w:pPr>
            <w:r w:rsidRPr="00985259">
              <w:rPr>
                <w:b/>
              </w:rPr>
              <w:t>«Новогодняя елка с огоньками и шариками»</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tc>
        <w:tc>
          <w:tcPr>
            <w:tcW w:w="3712" w:type="dxa"/>
            <w:shd w:val="clear" w:color="auto" w:fill="auto"/>
          </w:tcPr>
          <w:p w:rsidR="00DC6E42" w:rsidRPr="00985259" w:rsidRDefault="00DC6E42" w:rsidP="00AC590D">
            <w:pPr>
              <w:pStyle w:val="ab"/>
            </w:pPr>
            <w:r w:rsidRPr="00985259">
              <w:t>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 Развивать эстетическое восприятие, формировать образные представления. Познакомить с розовым и голубым цветами. Вызывать чувство радости от красивых рисунков.</w:t>
            </w:r>
          </w:p>
        </w:tc>
        <w:tc>
          <w:tcPr>
            <w:tcW w:w="2452" w:type="dxa"/>
            <w:gridSpan w:val="3"/>
            <w:shd w:val="clear" w:color="auto" w:fill="auto"/>
          </w:tcPr>
          <w:p w:rsidR="00DC6E42" w:rsidRPr="00985259" w:rsidRDefault="00DC6E42" w:rsidP="006B6CD0">
            <w:r w:rsidRPr="00985259">
              <w:t>Комарова Т.С. «Изобразительная деятельность в детском саду. Младшая группа», занятие 41ст. 73.</w:t>
            </w:r>
          </w:p>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tc>
        <w:tc>
          <w:tcPr>
            <w:tcW w:w="1008" w:type="dxa"/>
            <w:gridSpan w:val="3"/>
            <w:shd w:val="clear" w:color="auto" w:fill="auto"/>
          </w:tcPr>
          <w:p w:rsidR="00DC6E42" w:rsidRPr="00985259" w:rsidRDefault="00DC6E42" w:rsidP="006B6CD0">
            <w:r w:rsidRPr="00985259">
              <w:t>1</w:t>
            </w:r>
          </w:p>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tc>
      </w:tr>
      <w:tr w:rsidR="00DC6E42" w:rsidRPr="00985259" w:rsidTr="00775466">
        <w:trPr>
          <w:trHeight w:val="2503"/>
        </w:trPr>
        <w:tc>
          <w:tcPr>
            <w:tcW w:w="1299" w:type="dxa"/>
            <w:vMerge/>
            <w:shd w:val="clear" w:color="auto" w:fill="auto"/>
          </w:tcPr>
          <w:p w:rsidR="00DC6E42" w:rsidRPr="00985259" w:rsidRDefault="00DC6E42" w:rsidP="00242217">
            <w:pPr>
              <w:spacing w:line="300" w:lineRule="atLeast"/>
              <w:outlineLvl w:val="0"/>
            </w:pPr>
          </w:p>
        </w:tc>
        <w:tc>
          <w:tcPr>
            <w:tcW w:w="2211" w:type="dxa"/>
            <w:shd w:val="clear" w:color="auto" w:fill="auto"/>
          </w:tcPr>
          <w:p w:rsidR="00DC6E42" w:rsidRPr="00985259" w:rsidRDefault="00DC6E42" w:rsidP="00AC590D">
            <w:pPr>
              <w:pStyle w:val="ab"/>
              <w:rPr>
                <w:b/>
              </w:rPr>
            </w:pPr>
            <w:r w:rsidRPr="00985259">
              <w:rPr>
                <w:b/>
              </w:rPr>
              <w:t>«Украсим рукавичку-домик»»</w:t>
            </w:r>
          </w:p>
          <w:p w:rsidR="00DC6E42" w:rsidRPr="00985259" w:rsidRDefault="00DC6E42" w:rsidP="00AC590D">
            <w:pPr>
              <w:spacing w:line="300" w:lineRule="atLeast"/>
              <w:jc w:val="center"/>
              <w:outlineLvl w:val="0"/>
              <w:rPr>
                <w:b/>
              </w:rPr>
            </w:pPr>
            <w:r w:rsidRPr="00985259">
              <w:t xml:space="preserve"> </w:t>
            </w:r>
          </w:p>
        </w:tc>
        <w:tc>
          <w:tcPr>
            <w:tcW w:w="3712" w:type="dxa"/>
            <w:shd w:val="clear" w:color="auto" w:fill="auto"/>
          </w:tcPr>
          <w:p w:rsidR="00DC6E42" w:rsidRPr="00985259" w:rsidRDefault="00DC6E42" w:rsidP="00026696">
            <w:pPr>
              <w:spacing w:line="300" w:lineRule="atLeast"/>
              <w:outlineLvl w:val="0"/>
            </w:pPr>
            <w:r w:rsidRPr="00985259">
              <w:t xml:space="preserve">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умение использовать в процессе рисования краски разных цветов.   </w:t>
            </w:r>
          </w:p>
        </w:tc>
        <w:tc>
          <w:tcPr>
            <w:tcW w:w="2452" w:type="dxa"/>
            <w:gridSpan w:val="3"/>
            <w:shd w:val="clear" w:color="auto" w:fill="auto"/>
          </w:tcPr>
          <w:p w:rsidR="00DC6E42" w:rsidRPr="00985259" w:rsidRDefault="00DC6E42" w:rsidP="006B6CD0">
            <w:r w:rsidRPr="00985259">
              <w:t xml:space="preserve">Комарова Т.С. «Изобразительная деятельность в детском саду. Младшая группа», занятие 42 ст. 74. </w:t>
            </w:r>
          </w:p>
        </w:tc>
        <w:tc>
          <w:tcPr>
            <w:tcW w:w="1008" w:type="dxa"/>
            <w:gridSpan w:val="3"/>
            <w:shd w:val="clear" w:color="auto" w:fill="auto"/>
          </w:tcPr>
          <w:p w:rsidR="00DC6E42" w:rsidRPr="00985259" w:rsidRDefault="00DC6E42" w:rsidP="006B6CD0"/>
          <w:p w:rsidR="00DC6E42" w:rsidRPr="00985259" w:rsidRDefault="00DC6E42" w:rsidP="006B6CD0">
            <w:r w:rsidRPr="00985259">
              <w:t>1</w:t>
            </w:r>
          </w:p>
        </w:tc>
      </w:tr>
      <w:tr w:rsidR="00DC6E42" w:rsidRPr="00985259" w:rsidTr="00DC6E42">
        <w:trPr>
          <w:trHeight w:val="2552"/>
        </w:trPr>
        <w:tc>
          <w:tcPr>
            <w:tcW w:w="1299" w:type="dxa"/>
            <w:vMerge/>
            <w:shd w:val="clear" w:color="auto" w:fill="auto"/>
          </w:tcPr>
          <w:p w:rsidR="00DC6E42" w:rsidRPr="00985259" w:rsidRDefault="00DC6E42" w:rsidP="00242217">
            <w:pPr>
              <w:spacing w:line="300" w:lineRule="atLeast"/>
              <w:outlineLvl w:val="0"/>
            </w:pPr>
          </w:p>
        </w:tc>
        <w:tc>
          <w:tcPr>
            <w:tcW w:w="2211" w:type="dxa"/>
            <w:shd w:val="clear" w:color="auto" w:fill="auto"/>
          </w:tcPr>
          <w:p w:rsidR="00DC6E42" w:rsidRPr="00985259" w:rsidRDefault="00DC6E42" w:rsidP="00AC590D">
            <w:pPr>
              <w:pStyle w:val="ab"/>
              <w:rPr>
                <w:b/>
              </w:rPr>
            </w:pPr>
            <w:r w:rsidRPr="00985259">
              <w:rPr>
                <w:b/>
              </w:rPr>
              <w:t>Рисование  по замыслу.</w:t>
            </w:r>
          </w:p>
          <w:p w:rsidR="00DC6E42" w:rsidRPr="00985259" w:rsidRDefault="00DC6E42" w:rsidP="00BE1510">
            <w:pPr>
              <w:spacing w:line="300" w:lineRule="atLeast"/>
              <w:jc w:val="center"/>
              <w:outlineLvl w:val="0"/>
            </w:pPr>
          </w:p>
          <w:p w:rsidR="00DC6E42" w:rsidRPr="00985259" w:rsidRDefault="00DC6E42" w:rsidP="00BE1510">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pPr>
          </w:p>
          <w:p w:rsidR="00DC6E42" w:rsidRPr="00985259" w:rsidRDefault="00DC6E42" w:rsidP="00AC590D">
            <w:pPr>
              <w:spacing w:line="300" w:lineRule="atLeast"/>
              <w:jc w:val="center"/>
              <w:outlineLvl w:val="0"/>
              <w:rPr>
                <w:b/>
              </w:rPr>
            </w:pPr>
          </w:p>
        </w:tc>
        <w:tc>
          <w:tcPr>
            <w:tcW w:w="3712" w:type="dxa"/>
            <w:shd w:val="clear" w:color="auto" w:fill="auto"/>
          </w:tcPr>
          <w:p w:rsidR="00DC6E42" w:rsidRPr="00985259" w:rsidRDefault="00DC6E42" w:rsidP="00AC590D">
            <w:pPr>
              <w:pStyle w:val="ab"/>
            </w:pPr>
            <w:r w:rsidRPr="00985259">
              <w:t>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их; радоваться красочным изображениям, их разнообразию.</w:t>
            </w:r>
          </w:p>
        </w:tc>
        <w:tc>
          <w:tcPr>
            <w:tcW w:w="2452" w:type="dxa"/>
            <w:gridSpan w:val="3"/>
            <w:shd w:val="clear" w:color="auto" w:fill="auto"/>
          </w:tcPr>
          <w:p w:rsidR="00DC6E42" w:rsidRPr="00985259" w:rsidRDefault="00DC6E42" w:rsidP="006B6CD0">
            <w:r w:rsidRPr="00985259">
              <w:t>Комарова Т.С. «Изобразительная деятельность в детском саду. Младшая группа», занятие 46 ст. 77.</w:t>
            </w:r>
          </w:p>
          <w:p w:rsidR="00DC6E42" w:rsidRPr="00985259" w:rsidRDefault="00DC6E42" w:rsidP="006B6CD0"/>
          <w:p w:rsidR="00DC6E42" w:rsidRPr="00985259" w:rsidRDefault="00DC6E42" w:rsidP="006B6CD0"/>
          <w:p w:rsidR="00DC6E42" w:rsidRPr="00985259" w:rsidRDefault="00DC6E42" w:rsidP="006B6CD0"/>
        </w:tc>
        <w:tc>
          <w:tcPr>
            <w:tcW w:w="1008" w:type="dxa"/>
            <w:gridSpan w:val="3"/>
            <w:shd w:val="clear" w:color="auto" w:fill="auto"/>
          </w:tcPr>
          <w:p w:rsidR="00DC6E42" w:rsidRPr="00985259" w:rsidRDefault="00DC6E42" w:rsidP="006B6CD0">
            <w:r w:rsidRPr="00985259">
              <w:t>1</w:t>
            </w:r>
          </w:p>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p w:rsidR="00DC6E42" w:rsidRPr="00985259" w:rsidRDefault="00DC6E42" w:rsidP="006B6CD0"/>
        </w:tc>
      </w:tr>
      <w:tr w:rsidR="00DC6E42" w:rsidRPr="00985259" w:rsidTr="00775466">
        <w:trPr>
          <w:trHeight w:val="2435"/>
        </w:trPr>
        <w:tc>
          <w:tcPr>
            <w:tcW w:w="1299" w:type="dxa"/>
            <w:vMerge/>
            <w:shd w:val="clear" w:color="auto" w:fill="auto"/>
          </w:tcPr>
          <w:p w:rsidR="00DC6E42" w:rsidRPr="00985259" w:rsidRDefault="00DC6E42" w:rsidP="00242217">
            <w:pPr>
              <w:spacing w:line="300" w:lineRule="atLeast"/>
              <w:outlineLvl w:val="0"/>
            </w:pPr>
          </w:p>
        </w:tc>
        <w:tc>
          <w:tcPr>
            <w:tcW w:w="2211" w:type="dxa"/>
            <w:shd w:val="clear" w:color="auto" w:fill="auto"/>
          </w:tcPr>
          <w:p w:rsidR="00DC6E42" w:rsidRPr="00985259" w:rsidRDefault="00DC6E42" w:rsidP="00DC6E42">
            <w:pPr>
              <w:spacing w:line="300" w:lineRule="atLeast"/>
              <w:outlineLvl w:val="0"/>
              <w:rPr>
                <w:b/>
              </w:rPr>
            </w:pPr>
            <w:r w:rsidRPr="00985259">
              <w:rPr>
                <w:b/>
              </w:rPr>
              <w:t>«Украсим дымковскую уточку»</w:t>
            </w:r>
          </w:p>
        </w:tc>
        <w:tc>
          <w:tcPr>
            <w:tcW w:w="3712" w:type="dxa"/>
            <w:shd w:val="clear" w:color="auto" w:fill="auto"/>
          </w:tcPr>
          <w:p w:rsidR="00DC6E42" w:rsidRPr="00985259" w:rsidRDefault="00DC6E42" w:rsidP="00DC6E42">
            <w:pPr>
              <w:spacing w:line="300" w:lineRule="atLeast"/>
              <w:outlineLvl w:val="0"/>
            </w:pPr>
            <w:r w:rsidRPr="00985259">
              <w:t xml:space="preserve">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 </w:t>
            </w:r>
          </w:p>
        </w:tc>
        <w:tc>
          <w:tcPr>
            <w:tcW w:w="2452" w:type="dxa"/>
            <w:gridSpan w:val="3"/>
            <w:shd w:val="clear" w:color="auto" w:fill="auto"/>
          </w:tcPr>
          <w:p w:rsidR="00DC6E42" w:rsidRPr="00985259" w:rsidRDefault="00DC6E42" w:rsidP="006B6CD0">
            <w:r w:rsidRPr="00985259">
              <w:t xml:space="preserve">Комарова Т.С. «Изобразительная деятельность в детском саду. Младшая группа», занятие 44 ст. 75 </w:t>
            </w:r>
          </w:p>
        </w:tc>
        <w:tc>
          <w:tcPr>
            <w:tcW w:w="1008" w:type="dxa"/>
            <w:gridSpan w:val="3"/>
            <w:shd w:val="clear" w:color="auto" w:fill="auto"/>
          </w:tcPr>
          <w:p w:rsidR="00DC6E42" w:rsidRPr="00985259" w:rsidRDefault="00DC6E42" w:rsidP="006B6CD0"/>
          <w:p w:rsidR="00DC6E42" w:rsidRPr="00985259" w:rsidRDefault="00DC6E42" w:rsidP="006B6CD0">
            <w:r w:rsidRPr="00985259">
              <w:t>1</w:t>
            </w:r>
          </w:p>
        </w:tc>
      </w:tr>
      <w:tr w:rsidR="00520D33" w:rsidRPr="00985259" w:rsidTr="00206426">
        <w:tc>
          <w:tcPr>
            <w:tcW w:w="1299" w:type="dxa"/>
            <w:vMerge w:val="restart"/>
            <w:shd w:val="clear" w:color="auto" w:fill="auto"/>
          </w:tcPr>
          <w:p w:rsidR="00520D33" w:rsidRPr="00985259" w:rsidRDefault="00520D33" w:rsidP="00242217">
            <w:pPr>
              <w:spacing w:line="300" w:lineRule="atLeast"/>
              <w:outlineLvl w:val="0"/>
            </w:pPr>
          </w:p>
          <w:p w:rsidR="00520D33" w:rsidRPr="00985259" w:rsidRDefault="00520D33" w:rsidP="00242217">
            <w:pPr>
              <w:spacing w:line="300" w:lineRule="atLeast"/>
              <w:outlineLvl w:val="0"/>
            </w:pPr>
          </w:p>
          <w:p w:rsidR="00520D33" w:rsidRPr="00985259" w:rsidRDefault="00520D33" w:rsidP="00242217">
            <w:pPr>
              <w:spacing w:line="300" w:lineRule="atLeast"/>
              <w:outlineLvl w:val="0"/>
            </w:pPr>
            <w:r w:rsidRPr="00985259">
              <w:t xml:space="preserve">Февраль </w:t>
            </w:r>
          </w:p>
        </w:tc>
        <w:tc>
          <w:tcPr>
            <w:tcW w:w="2211" w:type="dxa"/>
            <w:shd w:val="clear" w:color="auto" w:fill="auto"/>
          </w:tcPr>
          <w:p w:rsidR="00520D33" w:rsidRPr="00985259" w:rsidRDefault="00520D33" w:rsidP="00AC590D">
            <w:pPr>
              <w:pStyle w:val="ab"/>
              <w:rPr>
                <w:b/>
              </w:rPr>
            </w:pPr>
            <w:r w:rsidRPr="00985259">
              <w:rPr>
                <w:b/>
              </w:rPr>
              <w:t>«Мы слепили на прогулке снеговиков»</w:t>
            </w:r>
          </w:p>
          <w:p w:rsidR="00520D33" w:rsidRPr="00985259" w:rsidRDefault="00520D33" w:rsidP="00825A5F">
            <w:pPr>
              <w:spacing w:line="300" w:lineRule="atLeast"/>
              <w:jc w:val="center"/>
              <w:outlineLvl w:val="0"/>
            </w:pPr>
          </w:p>
        </w:tc>
        <w:tc>
          <w:tcPr>
            <w:tcW w:w="3712" w:type="dxa"/>
            <w:shd w:val="clear" w:color="auto" w:fill="auto"/>
          </w:tcPr>
          <w:p w:rsidR="00520D33" w:rsidRPr="00985259" w:rsidRDefault="00520D33" w:rsidP="00825A5F">
            <w:pPr>
              <w:pStyle w:val="ab"/>
              <w:rPr>
                <w:lang w:val="ru-RU"/>
              </w:rPr>
            </w:pPr>
            <w:r w:rsidRPr="00985259">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c>
          <w:tcPr>
            <w:tcW w:w="2472" w:type="dxa"/>
            <w:gridSpan w:val="4"/>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51 ст. 79.</w:t>
            </w:r>
          </w:p>
        </w:tc>
        <w:tc>
          <w:tcPr>
            <w:tcW w:w="988" w:type="dxa"/>
            <w:gridSpan w:val="2"/>
            <w:shd w:val="clear" w:color="auto" w:fill="auto"/>
          </w:tcPr>
          <w:p w:rsidR="00520D33" w:rsidRPr="00985259" w:rsidRDefault="00520D33" w:rsidP="006B6CD0">
            <w:r w:rsidRPr="00985259">
              <w:t>1</w:t>
            </w:r>
          </w:p>
        </w:tc>
      </w:tr>
      <w:tr w:rsidR="00520D33" w:rsidRPr="00985259" w:rsidTr="00775466">
        <w:trPr>
          <w:trHeight w:val="3110"/>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825A5F">
            <w:pPr>
              <w:pStyle w:val="ab"/>
              <w:rPr>
                <w:b/>
              </w:rPr>
            </w:pPr>
            <w:r w:rsidRPr="00985259">
              <w:rPr>
                <w:b/>
              </w:rPr>
              <w:t>«Светит солнышко»</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825A5F">
            <w:pPr>
              <w:spacing w:line="300" w:lineRule="atLeast"/>
              <w:jc w:val="center"/>
              <w:outlineLvl w:val="0"/>
            </w:pPr>
          </w:p>
          <w:p w:rsidR="00520D33" w:rsidRPr="00985259" w:rsidRDefault="00520D33" w:rsidP="00825A5F">
            <w:pPr>
              <w:spacing w:line="300" w:lineRule="atLeast"/>
              <w:jc w:val="center"/>
              <w:outlineLvl w:val="0"/>
            </w:pPr>
          </w:p>
          <w:p w:rsidR="00520D33" w:rsidRPr="00985259" w:rsidRDefault="00520D33" w:rsidP="00825A5F">
            <w:pPr>
              <w:spacing w:line="300" w:lineRule="atLeast"/>
              <w:jc w:val="center"/>
              <w:outlineLvl w:val="0"/>
            </w:pPr>
          </w:p>
          <w:p w:rsidR="00520D33" w:rsidRPr="00985259" w:rsidRDefault="00520D33" w:rsidP="00825A5F">
            <w:pPr>
              <w:spacing w:line="300" w:lineRule="atLeast"/>
              <w:jc w:val="center"/>
              <w:outlineLvl w:val="0"/>
            </w:pPr>
          </w:p>
          <w:p w:rsidR="00520D33" w:rsidRPr="00985259" w:rsidRDefault="00520D33" w:rsidP="00825A5F">
            <w:pPr>
              <w:spacing w:line="300" w:lineRule="atLeast"/>
              <w:jc w:val="center"/>
              <w:outlineLvl w:val="0"/>
            </w:pPr>
          </w:p>
          <w:p w:rsidR="00520D33" w:rsidRPr="00985259" w:rsidRDefault="00520D33" w:rsidP="00825A5F">
            <w:pPr>
              <w:spacing w:line="300" w:lineRule="atLeast"/>
              <w:jc w:val="center"/>
              <w:outlineLvl w:val="0"/>
              <w:rPr>
                <w:b/>
              </w:rPr>
            </w:pPr>
          </w:p>
        </w:tc>
        <w:tc>
          <w:tcPr>
            <w:tcW w:w="3712" w:type="dxa"/>
            <w:shd w:val="clear" w:color="auto" w:fill="auto"/>
          </w:tcPr>
          <w:p w:rsidR="00520D33" w:rsidRPr="00775466" w:rsidRDefault="00520D33" w:rsidP="00775466">
            <w:pPr>
              <w:pStyle w:val="ab"/>
              <w:rPr>
                <w:b/>
                <w:lang w:val="ru-RU"/>
              </w:rPr>
            </w:pPr>
            <w:r w:rsidRPr="00985259">
              <w:t xml:space="preserve">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 творчество.  </w:t>
            </w:r>
          </w:p>
        </w:tc>
        <w:tc>
          <w:tcPr>
            <w:tcW w:w="2472" w:type="dxa"/>
            <w:gridSpan w:val="4"/>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53 ст. 81.</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c>
          <w:tcPr>
            <w:tcW w:w="988" w:type="dxa"/>
            <w:gridSpan w:val="2"/>
            <w:shd w:val="clear" w:color="auto" w:fill="auto"/>
          </w:tcPr>
          <w:p w:rsidR="00520D33" w:rsidRPr="00985259" w:rsidRDefault="00520D33" w:rsidP="006B6CD0">
            <w:r w:rsidRPr="00985259">
              <w:t>1</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r>
      <w:tr w:rsidR="00520D33" w:rsidRPr="00985259" w:rsidTr="00775466">
        <w:trPr>
          <w:trHeight w:val="2490"/>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DC6E42">
            <w:pPr>
              <w:spacing w:line="300" w:lineRule="atLeast"/>
              <w:outlineLvl w:val="0"/>
              <w:rPr>
                <w:b/>
              </w:rPr>
            </w:pPr>
            <w:r w:rsidRPr="00985259">
              <w:rPr>
                <w:b/>
              </w:rPr>
              <w:t>«Самолеты летят»</w:t>
            </w:r>
          </w:p>
          <w:p w:rsidR="00520D33" w:rsidRPr="00985259" w:rsidRDefault="00520D33" w:rsidP="00825A5F">
            <w:pPr>
              <w:spacing w:line="300" w:lineRule="atLeast"/>
              <w:jc w:val="center"/>
              <w:outlineLvl w:val="0"/>
              <w:rPr>
                <w:b/>
              </w:rPr>
            </w:pPr>
          </w:p>
          <w:p w:rsidR="00520D33" w:rsidRPr="00985259" w:rsidRDefault="00520D33" w:rsidP="00825A5F">
            <w:pPr>
              <w:spacing w:line="300" w:lineRule="atLeast"/>
              <w:jc w:val="center"/>
              <w:outlineLvl w:val="0"/>
              <w:rPr>
                <w:b/>
              </w:rPr>
            </w:pPr>
          </w:p>
          <w:p w:rsidR="00520D33" w:rsidRPr="00985259" w:rsidRDefault="00520D33" w:rsidP="00825A5F">
            <w:pPr>
              <w:spacing w:line="300" w:lineRule="atLeast"/>
              <w:jc w:val="center"/>
              <w:outlineLvl w:val="0"/>
              <w:rPr>
                <w:b/>
              </w:rPr>
            </w:pPr>
          </w:p>
          <w:p w:rsidR="00520D33" w:rsidRPr="00985259" w:rsidRDefault="00520D33" w:rsidP="00825A5F">
            <w:pPr>
              <w:spacing w:line="300" w:lineRule="atLeast"/>
              <w:jc w:val="center"/>
              <w:outlineLvl w:val="0"/>
              <w:rPr>
                <w:b/>
              </w:rPr>
            </w:pPr>
          </w:p>
          <w:p w:rsidR="00520D33" w:rsidRPr="00985259" w:rsidRDefault="00520D33" w:rsidP="00825A5F">
            <w:pPr>
              <w:spacing w:line="300" w:lineRule="atLeast"/>
              <w:jc w:val="center"/>
              <w:outlineLvl w:val="0"/>
              <w:rPr>
                <w:b/>
              </w:rPr>
            </w:pPr>
          </w:p>
          <w:p w:rsidR="00520D33" w:rsidRPr="00985259" w:rsidRDefault="00520D33" w:rsidP="00825A5F">
            <w:pPr>
              <w:spacing w:line="300" w:lineRule="atLeast"/>
              <w:jc w:val="center"/>
              <w:outlineLvl w:val="0"/>
              <w:rPr>
                <w:b/>
              </w:rPr>
            </w:pPr>
          </w:p>
        </w:tc>
        <w:tc>
          <w:tcPr>
            <w:tcW w:w="3712" w:type="dxa"/>
            <w:shd w:val="clear" w:color="auto" w:fill="auto"/>
          </w:tcPr>
          <w:p w:rsidR="00520D33" w:rsidRPr="00985259" w:rsidRDefault="00520D33" w:rsidP="006B6CD0">
            <w:pPr>
              <w:spacing w:line="300" w:lineRule="atLeast"/>
              <w:outlineLvl w:val="0"/>
            </w:pPr>
            <w:r w:rsidRPr="00985259">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tc>
        <w:tc>
          <w:tcPr>
            <w:tcW w:w="2472" w:type="dxa"/>
            <w:gridSpan w:val="4"/>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56 ст. 82.</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c>
          <w:tcPr>
            <w:tcW w:w="988" w:type="dxa"/>
            <w:gridSpan w:val="2"/>
            <w:shd w:val="clear" w:color="auto" w:fill="auto"/>
          </w:tcPr>
          <w:p w:rsidR="00520D33" w:rsidRPr="00985259" w:rsidRDefault="00520D33" w:rsidP="006B6CD0"/>
          <w:p w:rsidR="00520D33" w:rsidRPr="00985259" w:rsidRDefault="00520D33" w:rsidP="006B6CD0">
            <w:r w:rsidRPr="00985259">
              <w:t>1</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r>
      <w:tr w:rsidR="00520D33" w:rsidRPr="00985259" w:rsidTr="00206426">
        <w:trPr>
          <w:trHeight w:val="2424"/>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DC6E42">
            <w:pPr>
              <w:spacing w:line="300" w:lineRule="atLeast"/>
              <w:outlineLvl w:val="0"/>
            </w:pPr>
            <w:r w:rsidRPr="00985259">
              <w:rPr>
                <w:b/>
              </w:rPr>
              <w:t>«Деревья в снегу»</w:t>
            </w:r>
          </w:p>
        </w:tc>
        <w:tc>
          <w:tcPr>
            <w:tcW w:w="3712" w:type="dxa"/>
            <w:shd w:val="clear" w:color="auto" w:fill="auto"/>
          </w:tcPr>
          <w:p w:rsidR="00520D33" w:rsidRPr="00985259" w:rsidRDefault="00520D33" w:rsidP="006B6CD0">
            <w:pPr>
              <w:spacing w:line="300" w:lineRule="atLeast"/>
              <w:outlineLvl w:val="0"/>
            </w:pPr>
            <w:r w:rsidRPr="00985259">
              <w:t>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tc>
        <w:tc>
          <w:tcPr>
            <w:tcW w:w="2472" w:type="dxa"/>
            <w:gridSpan w:val="4"/>
            <w:shd w:val="clear" w:color="auto" w:fill="auto"/>
          </w:tcPr>
          <w:p w:rsidR="00520D33" w:rsidRPr="00985259" w:rsidRDefault="00520D33" w:rsidP="006B6CD0">
            <w:r w:rsidRPr="00985259">
              <w:t xml:space="preserve">Комарова Т.С. «Изобразительная деятельность в детском саду. Младшая группа», занятие 58 ст. 83. </w:t>
            </w:r>
          </w:p>
        </w:tc>
        <w:tc>
          <w:tcPr>
            <w:tcW w:w="988" w:type="dxa"/>
            <w:gridSpan w:val="2"/>
            <w:shd w:val="clear" w:color="auto" w:fill="auto"/>
          </w:tcPr>
          <w:p w:rsidR="00520D33" w:rsidRPr="00985259" w:rsidRDefault="00520D33" w:rsidP="006B6CD0">
            <w:r w:rsidRPr="00985259">
              <w:t>1</w:t>
            </w:r>
          </w:p>
        </w:tc>
      </w:tr>
      <w:tr w:rsidR="00531B4F" w:rsidRPr="00985259" w:rsidTr="00DC6E42">
        <w:trPr>
          <w:trHeight w:val="2595"/>
        </w:trPr>
        <w:tc>
          <w:tcPr>
            <w:tcW w:w="1299" w:type="dxa"/>
            <w:shd w:val="clear" w:color="auto" w:fill="auto"/>
          </w:tcPr>
          <w:p w:rsidR="00531B4F" w:rsidRPr="00985259" w:rsidRDefault="00242217" w:rsidP="00242217">
            <w:pPr>
              <w:spacing w:line="300" w:lineRule="atLeast"/>
              <w:outlineLvl w:val="0"/>
            </w:pPr>
            <w:r w:rsidRPr="00985259">
              <w:t>Март</w:t>
            </w:r>
          </w:p>
        </w:tc>
        <w:tc>
          <w:tcPr>
            <w:tcW w:w="2211" w:type="dxa"/>
            <w:shd w:val="clear" w:color="auto" w:fill="auto"/>
          </w:tcPr>
          <w:p w:rsidR="00825A5F" w:rsidRPr="00985259" w:rsidRDefault="00825A5F" w:rsidP="00825A5F">
            <w:pPr>
              <w:pStyle w:val="ab"/>
              <w:rPr>
                <w:b/>
              </w:rPr>
            </w:pPr>
            <w:r w:rsidRPr="00985259">
              <w:rPr>
                <w:b/>
              </w:rPr>
              <w:t>«Красивые флажки на ниточке»</w:t>
            </w:r>
          </w:p>
          <w:p w:rsidR="00825A5F" w:rsidRPr="00985259" w:rsidRDefault="00825A5F" w:rsidP="00BE1510">
            <w:pPr>
              <w:spacing w:line="300" w:lineRule="atLeast"/>
              <w:jc w:val="center"/>
              <w:outlineLvl w:val="0"/>
            </w:pPr>
          </w:p>
          <w:p w:rsidR="00531B4F" w:rsidRPr="00985259" w:rsidRDefault="00531B4F" w:rsidP="00825A5F">
            <w:pPr>
              <w:spacing w:line="300" w:lineRule="atLeast"/>
              <w:jc w:val="center"/>
              <w:outlineLvl w:val="0"/>
            </w:pPr>
          </w:p>
          <w:p w:rsidR="00432B00" w:rsidRPr="00985259" w:rsidRDefault="00432B00" w:rsidP="00825A5F">
            <w:pPr>
              <w:spacing w:line="300" w:lineRule="atLeast"/>
              <w:jc w:val="center"/>
              <w:outlineLvl w:val="0"/>
            </w:pPr>
          </w:p>
          <w:p w:rsidR="00432B00" w:rsidRPr="00985259" w:rsidRDefault="00432B00" w:rsidP="00825A5F">
            <w:pPr>
              <w:spacing w:line="300" w:lineRule="atLeast"/>
              <w:jc w:val="center"/>
              <w:outlineLvl w:val="0"/>
            </w:pPr>
          </w:p>
          <w:p w:rsidR="00432B00" w:rsidRPr="00985259" w:rsidRDefault="00432B00" w:rsidP="00825A5F">
            <w:pPr>
              <w:spacing w:line="300" w:lineRule="atLeast"/>
              <w:jc w:val="center"/>
              <w:outlineLvl w:val="0"/>
            </w:pPr>
          </w:p>
          <w:p w:rsidR="00432B00" w:rsidRPr="00985259" w:rsidRDefault="00432B00" w:rsidP="00825A5F">
            <w:pPr>
              <w:spacing w:line="300" w:lineRule="atLeast"/>
              <w:jc w:val="center"/>
              <w:outlineLvl w:val="0"/>
            </w:pPr>
          </w:p>
        </w:tc>
        <w:tc>
          <w:tcPr>
            <w:tcW w:w="3712" w:type="dxa"/>
            <w:shd w:val="clear" w:color="auto" w:fill="auto"/>
          </w:tcPr>
          <w:p w:rsidR="00825A5F" w:rsidRPr="00985259" w:rsidRDefault="00825A5F" w:rsidP="00825A5F">
            <w:pPr>
              <w:pStyle w:val="ab"/>
            </w:pPr>
            <w:r w:rsidRPr="00985259">
              <w:t>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p w:rsidR="00531B4F" w:rsidRPr="00985259" w:rsidRDefault="00531B4F" w:rsidP="00825A5F">
            <w:pPr>
              <w:spacing w:line="300" w:lineRule="atLeast"/>
              <w:jc w:val="center"/>
              <w:outlineLvl w:val="0"/>
            </w:pPr>
          </w:p>
        </w:tc>
        <w:tc>
          <w:tcPr>
            <w:tcW w:w="2492" w:type="dxa"/>
            <w:gridSpan w:val="5"/>
            <w:shd w:val="clear" w:color="auto" w:fill="auto"/>
          </w:tcPr>
          <w:p w:rsidR="00531B4F" w:rsidRPr="00985259" w:rsidRDefault="00531B4F" w:rsidP="006B6CD0">
            <w:r w:rsidRPr="00985259">
              <w:t xml:space="preserve">Комарова Т.С. «Изобразительная деятельность в детском саду. Младшая группа», </w:t>
            </w:r>
            <w:r w:rsidR="00825A5F" w:rsidRPr="00985259">
              <w:t>занятие 62 ст. 86</w:t>
            </w:r>
            <w:r w:rsidRPr="00985259">
              <w:t>.</w:t>
            </w:r>
          </w:p>
          <w:p w:rsidR="00432B00" w:rsidRPr="00985259" w:rsidRDefault="00432B00" w:rsidP="006B6CD0"/>
          <w:p w:rsidR="00432B00" w:rsidRPr="00985259" w:rsidRDefault="00432B00" w:rsidP="006B6CD0"/>
          <w:p w:rsidR="00432B00" w:rsidRPr="00985259" w:rsidRDefault="00432B00" w:rsidP="006B6CD0"/>
          <w:p w:rsidR="00432B00" w:rsidRPr="00985259" w:rsidRDefault="00432B00" w:rsidP="006B6CD0"/>
        </w:tc>
        <w:tc>
          <w:tcPr>
            <w:tcW w:w="968" w:type="dxa"/>
            <w:shd w:val="clear" w:color="auto" w:fill="auto"/>
          </w:tcPr>
          <w:p w:rsidR="00531B4F" w:rsidRPr="00985259" w:rsidRDefault="00531B4F" w:rsidP="00BE1510">
            <w:pPr>
              <w:jc w:val="center"/>
            </w:pPr>
            <w:r w:rsidRPr="00985259">
              <w:t>1</w:t>
            </w: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p w:rsidR="0036117B" w:rsidRPr="00985259" w:rsidRDefault="0036117B" w:rsidP="00BE1510">
            <w:pPr>
              <w:jc w:val="center"/>
            </w:pPr>
          </w:p>
        </w:tc>
      </w:tr>
      <w:tr w:rsidR="00520D33" w:rsidRPr="00985259" w:rsidTr="00206426">
        <w:trPr>
          <w:trHeight w:val="884"/>
        </w:trPr>
        <w:tc>
          <w:tcPr>
            <w:tcW w:w="1299" w:type="dxa"/>
            <w:vMerge w:val="restart"/>
            <w:shd w:val="clear" w:color="auto" w:fill="auto"/>
          </w:tcPr>
          <w:p w:rsidR="00520D33" w:rsidRPr="00985259" w:rsidRDefault="00520D33" w:rsidP="00242217">
            <w:pPr>
              <w:spacing w:line="300" w:lineRule="atLeast"/>
              <w:outlineLvl w:val="0"/>
            </w:pPr>
          </w:p>
        </w:tc>
        <w:tc>
          <w:tcPr>
            <w:tcW w:w="2211" w:type="dxa"/>
            <w:shd w:val="clear" w:color="auto" w:fill="auto"/>
          </w:tcPr>
          <w:p w:rsidR="00520D33" w:rsidRPr="00985259" w:rsidRDefault="00520D33" w:rsidP="00825A5F">
            <w:pPr>
              <w:spacing w:line="300" w:lineRule="atLeast"/>
              <w:jc w:val="center"/>
              <w:outlineLvl w:val="0"/>
            </w:pPr>
          </w:p>
          <w:p w:rsidR="00520D33" w:rsidRPr="00985259" w:rsidRDefault="00520D33" w:rsidP="00432B00">
            <w:pPr>
              <w:pStyle w:val="ab"/>
              <w:rPr>
                <w:b/>
              </w:rPr>
            </w:pPr>
            <w:r w:rsidRPr="00985259">
              <w:rPr>
                <w:b/>
              </w:rPr>
              <w:t>«Нарисуйте, кто что хочет красивое»</w:t>
            </w:r>
          </w:p>
          <w:p w:rsidR="00520D33" w:rsidRPr="00985259" w:rsidRDefault="00520D33" w:rsidP="00432B00">
            <w:pPr>
              <w:pStyle w:val="ab"/>
            </w:pPr>
          </w:p>
          <w:p w:rsidR="00520D33" w:rsidRPr="00985259" w:rsidRDefault="00520D33" w:rsidP="00825A5F">
            <w:pPr>
              <w:spacing w:line="300" w:lineRule="atLeast"/>
              <w:jc w:val="center"/>
              <w:outlineLvl w:val="0"/>
              <w:rPr>
                <w:b/>
              </w:rPr>
            </w:pPr>
            <w:r w:rsidRPr="00985259">
              <w:t xml:space="preserve"> </w:t>
            </w:r>
          </w:p>
        </w:tc>
        <w:tc>
          <w:tcPr>
            <w:tcW w:w="3712" w:type="dxa"/>
            <w:shd w:val="clear" w:color="auto" w:fill="auto"/>
          </w:tcPr>
          <w:p w:rsidR="00520D33" w:rsidRPr="00985259" w:rsidRDefault="00520D33" w:rsidP="006B6CD0">
            <w:pPr>
              <w:spacing w:line="300" w:lineRule="atLeast"/>
              <w:outlineLvl w:val="0"/>
            </w:pPr>
            <w:r w:rsidRPr="00985259">
              <w:t xml:space="preserve">Развивать эстетическое восприятие. Учить видеть и выделять красивые предметы, явления. Закреплять умения детей рисовать разными материалами, выбирая их по своему желанию.  </w:t>
            </w:r>
          </w:p>
        </w:tc>
        <w:tc>
          <w:tcPr>
            <w:tcW w:w="2492" w:type="dxa"/>
            <w:gridSpan w:val="5"/>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65 ст. 89.</w:t>
            </w:r>
          </w:p>
        </w:tc>
        <w:tc>
          <w:tcPr>
            <w:tcW w:w="968" w:type="dxa"/>
            <w:shd w:val="clear" w:color="auto" w:fill="auto"/>
          </w:tcPr>
          <w:p w:rsidR="00520D33" w:rsidRPr="00985259" w:rsidRDefault="00520D33" w:rsidP="00BE1510">
            <w:pPr>
              <w:jc w:val="center"/>
            </w:pPr>
            <w:r w:rsidRPr="00985259">
              <w:t>1</w:t>
            </w:r>
          </w:p>
        </w:tc>
      </w:tr>
      <w:tr w:rsidR="00520D33" w:rsidRPr="00985259" w:rsidTr="00DC6E42">
        <w:trPr>
          <w:trHeight w:val="2566"/>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432B00">
            <w:pPr>
              <w:pStyle w:val="ab"/>
              <w:rPr>
                <w:b/>
              </w:rPr>
            </w:pPr>
            <w:r w:rsidRPr="00985259">
              <w:rPr>
                <w:b/>
              </w:rPr>
              <w:t>«Книжки-малышки»</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outlineLvl w:val="0"/>
            </w:pPr>
          </w:p>
        </w:tc>
        <w:tc>
          <w:tcPr>
            <w:tcW w:w="3712" w:type="dxa"/>
            <w:shd w:val="clear" w:color="auto" w:fill="auto"/>
          </w:tcPr>
          <w:p w:rsidR="00520D33" w:rsidRPr="00985259" w:rsidRDefault="00520D33" w:rsidP="00432B00">
            <w:pPr>
              <w:pStyle w:val="ab"/>
            </w:pPr>
            <w:r w:rsidRPr="00985259">
              <w:t>Учить формообразующим движениям рисования четырехугольных форм непрерывным движением руки слева направо, сверху вниз и т.д. Уточнить прием закрашивания движением руки сверху вниз или слева направо. Развивать воображение.</w:t>
            </w:r>
          </w:p>
        </w:tc>
        <w:tc>
          <w:tcPr>
            <w:tcW w:w="2492" w:type="dxa"/>
            <w:gridSpan w:val="5"/>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67 ст.  90.</w:t>
            </w:r>
          </w:p>
          <w:p w:rsidR="00520D33" w:rsidRPr="00985259" w:rsidRDefault="00520D33" w:rsidP="006B6CD0"/>
          <w:p w:rsidR="00520D33" w:rsidRPr="00985259" w:rsidRDefault="00520D33" w:rsidP="006B6CD0"/>
          <w:p w:rsidR="00520D33" w:rsidRPr="00985259" w:rsidRDefault="00520D33" w:rsidP="006B6CD0"/>
          <w:p w:rsidR="00520D33" w:rsidRPr="00985259" w:rsidRDefault="00520D33" w:rsidP="006B6CD0"/>
        </w:tc>
        <w:tc>
          <w:tcPr>
            <w:tcW w:w="968" w:type="dxa"/>
            <w:shd w:val="clear" w:color="auto" w:fill="auto"/>
          </w:tcPr>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36117B"/>
        </w:tc>
      </w:tr>
      <w:tr w:rsidR="00520D33" w:rsidRPr="00985259" w:rsidTr="00775466">
        <w:trPr>
          <w:trHeight w:val="2886"/>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432B00">
            <w:pPr>
              <w:pStyle w:val="ab"/>
              <w:rPr>
                <w:b/>
              </w:rPr>
            </w:pPr>
            <w:r w:rsidRPr="00985259">
              <w:rPr>
                <w:b/>
              </w:rPr>
              <w:t>«Нарисуй что-то прямоугольной формы»</w:t>
            </w:r>
          </w:p>
          <w:p w:rsidR="00520D33" w:rsidRPr="00985259" w:rsidRDefault="00520D33" w:rsidP="00432B00">
            <w:pPr>
              <w:spacing w:line="300" w:lineRule="atLeast"/>
              <w:outlineLvl w:val="0"/>
              <w:rPr>
                <w:b/>
              </w:rPr>
            </w:pPr>
          </w:p>
        </w:tc>
        <w:tc>
          <w:tcPr>
            <w:tcW w:w="3712" w:type="dxa"/>
            <w:shd w:val="clear" w:color="auto" w:fill="auto"/>
          </w:tcPr>
          <w:p w:rsidR="00520D33" w:rsidRPr="00775466" w:rsidRDefault="00520D33" w:rsidP="00775466">
            <w:pPr>
              <w:pStyle w:val="ab"/>
              <w:rPr>
                <w:lang w:val="ru-RU"/>
              </w:rPr>
            </w:pPr>
            <w:r w:rsidRPr="00985259">
              <w:t>Учить детей самостоятельно задумывать содержание рисунка, применять полученные навыки изображения разных предметов прямоугольной формы. Учить отбирать для рисунков карандаши разных цветов. Упражнять в рисовании и закрашивании предметов прямоугольной формы.</w:t>
            </w:r>
          </w:p>
        </w:tc>
        <w:tc>
          <w:tcPr>
            <w:tcW w:w="2492" w:type="dxa"/>
            <w:gridSpan w:val="5"/>
            <w:shd w:val="clear" w:color="auto" w:fill="auto"/>
          </w:tcPr>
          <w:p w:rsidR="00520D33" w:rsidRPr="00985259" w:rsidRDefault="00520D33" w:rsidP="006B6CD0">
            <w:r w:rsidRPr="00985259">
              <w:t xml:space="preserve">Комарова Т.С. «Изобразительная деятельность в детском саду. Младшая группа», занятие 69 ст. 91. </w:t>
            </w:r>
          </w:p>
        </w:tc>
        <w:tc>
          <w:tcPr>
            <w:tcW w:w="968" w:type="dxa"/>
            <w:shd w:val="clear" w:color="auto" w:fill="auto"/>
          </w:tcPr>
          <w:p w:rsidR="00520D33" w:rsidRPr="00985259" w:rsidRDefault="00520D33" w:rsidP="00BE1510">
            <w:pPr>
              <w:jc w:val="center"/>
            </w:pPr>
          </w:p>
          <w:p w:rsidR="00520D33" w:rsidRPr="00985259" w:rsidRDefault="00520D33" w:rsidP="0036117B">
            <w:r w:rsidRPr="00985259">
              <w:t>1</w:t>
            </w:r>
          </w:p>
        </w:tc>
      </w:tr>
      <w:tr w:rsidR="00520D33" w:rsidRPr="00985259" w:rsidTr="00DC6E42">
        <w:trPr>
          <w:trHeight w:val="2524"/>
        </w:trPr>
        <w:tc>
          <w:tcPr>
            <w:tcW w:w="1299" w:type="dxa"/>
            <w:vMerge w:val="restart"/>
            <w:shd w:val="clear" w:color="auto" w:fill="auto"/>
          </w:tcPr>
          <w:p w:rsidR="00520D33" w:rsidRPr="00985259" w:rsidRDefault="00520D33" w:rsidP="00242217">
            <w:pPr>
              <w:spacing w:line="300" w:lineRule="atLeast"/>
              <w:outlineLvl w:val="0"/>
            </w:pPr>
            <w:r w:rsidRPr="00985259">
              <w:t>Апрель</w:t>
            </w:r>
          </w:p>
        </w:tc>
        <w:tc>
          <w:tcPr>
            <w:tcW w:w="2211" w:type="dxa"/>
            <w:shd w:val="clear" w:color="auto" w:fill="auto"/>
          </w:tcPr>
          <w:p w:rsidR="00520D33" w:rsidRPr="00985259" w:rsidRDefault="00520D33" w:rsidP="00432B00">
            <w:pPr>
              <w:pStyle w:val="ab"/>
              <w:rPr>
                <w:b/>
              </w:rPr>
            </w:pPr>
            <w:r w:rsidRPr="00985259">
              <w:rPr>
                <w:b/>
              </w:rPr>
              <w:t>«Разноцветные платочки сушатся»</w:t>
            </w:r>
          </w:p>
          <w:p w:rsidR="00520D33" w:rsidRPr="00985259" w:rsidRDefault="00520D33" w:rsidP="00BE151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p>
          <w:p w:rsidR="00520D33" w:rsidRPr="00985259" w:rsidRDefault="00520D33" w:rsidP="00432B00">
            <w:pPr>
              <w:spacing w:line="300" w:lineRule="atLeast"/>
              <w:jc w:val="center"/>
              <w:outlineLvl w:val="0"/>
            </w:pPr>
            <w:r w:rsidRPr="00985259">
              <w:t xml:space="preserve"> </w:t>
            </w:r>
          </w:p>
          <w:p w:rsidR="00520D33" w:rsidRPr="00985259" w:rsidRDefault="00520D33" w:rsidP="00432B00">
            <w:pPr>
              <w:spacing w:line="300" w:lineRule="atLeast"/>
              <w:jc w:val="center"/>
              <w:outlineLvl w:val="0"/>
            </w:pPr>
          </w:p>
        </w:tc>
        <w:tc>
          <w:tcPr>
            <w:tcW w:w="3712" w:type="dxa"/>
            <w:shd w:val="clear" w:color="auto" w:fill="auto"/>
          </w:tcPr>
          <w:p w:rsidR="00520D33" w:rsidRPr="00985259" w:rsidRDefault="00520D33" w:rsidP="00432B00">
            <w:pPr>
              <w:pStyle w:val="ab"/>
            </w:pPr>
            <w:r w:rsidRPr="00985259">
              <w:t>Упражнять детей в рисовании знакомых предметов квадратной формы. Закреплять умение аккуратно закрашивать изображение в одном направлении – сверху вниз, не заходя за контур; располагать изображения по всему листу бумаги.</w:t>
            </w:r>
          </w:p>
        </w:tc>
        <w:tc>
          <w:tcPr>
            <w:tcW w:w="2452" w:type="dxa"/>
            <w:gridSpan w:val="3"/>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72 ст. 93.</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c>
          <w:tcPr>
            <w:tcW w:w="1008" w:type="dxa"/>
            <w:gridSpan w:val="3"/>
            <w:shd w:val="clear" w:color="auto" w:fill="auto"/>
          </w:tcPr>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r>
      <w:tr w:rsidR="00520D33" w:rsidRPr="00985259" w:rsidTr="00206426">
        <w:trPr>
          <w:trHeight w:val="2495"/>
        </w:trPr>
        <w:tc>
          <w:tcPr>
            <w:tcW w:w="1299" w:type="dxa"/>
            <w:vMerge/>
            <w:shd w:val="clear" w:color="auto" w:fill="auto"/>
          </w:tcPr>
          <w:p w:rsidR="00520D33" w:rsidRPr="00985259" w:rsidRDefault="00520D33" w:rsidP="00242217">
            <w:pPr>
              <w:spacing w:line="300" w:lineRule="atLeast"/>
              <w:outlineLvl w:val="0"/>
            </w:pPr>
          </w:p>
        </w:tc>
        <w:tc>
          <w:tcPr>
            <w:tcW w:w="2211" w:type="dxa"/>
            <w:shd w:val="clear" w:color="auto" w:fill="auto"/>
          </w:tcPr>
          <w:p w:rsidR="00520D33" w:rsidRPr="00985259" w:rsidRDefault="00520D33" w:rsidP="00432B00">
            <w:pPr>
              <w:pStyle w:val="ab"/>
              <w:rPr>
                <w:b/>
              </w:rPr>
            </w:pPr>
            <w:r w:rsidRPr="00985259">
              <w:rPr>
                <w:b/>
              </w:rPr>
              <w:t>«Скворечник»</w:t>
            </w:r>
            <w:r w:rsidRPr="00985259">
              <w:t xml:space="preserve"> </w:t>
            </w:r>
          </w:p>
          <w:p w:rsidR="00520D33" w:rsidRPr="00985259" w:rsidRDefault="00520D33" w:rsidP="00432B00">
            <w:pPr>
              <w:spacing w:line="300" w:lineRule="atLeast"/>
              <w:jc w:val="center"/>
              <w:outlineLvl w:val="0"/>
              <w:rPr>
                <w:b/>
              </w:rPr>
            </w:pPr>
          </w:p>
        </w:tc>
        <w:tc>
          <w:tcPr>
            <w:tcW w:w="3712" w:type="dxa"/>
            <w:shd w:val="clear" w:color="auto" w:fill="auto"/>
          </w:tcPr>
          <w:p w:rsidR="00520D33" w:rsidRPr="00985259" w:rsidRDefault="00520D33" w:rsidP="00026696">
            <w:pPr>
              <w:spacing w:line="300" w:lineRule="atLeast"/>
              <w:outlineLvl w:val="0"/>
            </w:pPr>
            <w:r w:rsidRPr="00985259">
              <w:t xml:space="preserve"> 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520D33" w:rsidRPr="00985259" w:rsidRDefault="00520D33" w:rsidP="00BE1510">
            <w:pPr>
              <w:spacing w:line="300" w:lineRule="atLeast"/>
              <w:jc w:val="center"/>
              <w:outlineLvl w:val="0"/>
            </w:pPr>
            <w:r w:rsidRPr="00985259">
              <w:t xml:space="preserve">  </w:t>
            </w:r>
          </w:p>
        </w:tc>
        <w:tc>
          <w:tcPr>
            <w:tcW w:w="2452" w:type="dxa"/>
            <w:gridSpan w:val="3"/>
            <w:shd w:val="clear" w:color="auto" w:fill="auto"/>
          </w:tcPr>
          <w:p w:rsidR="00520D33" w:rsidRPr="00985259" w:rsidRDefault="00520D33" w:rsidP="00DC6E42">
            <w:r w:rsidRPr="00985259">
              <w:t>Комарова Т.С. «Изобразительная деятельность в детском саду. Младшая группа», занятие 75 ст. 95</w:t>
            </w:r>
          </w:p>
        </w:tc>
        <w:tc>
          <w:tcPr>
            <w:tcW w:w="1008" w:type="dxa"/>
            <w:gridSpan w:val="3"/>
            <w:shd w:val="clear" w:color="auto" w:fill="auto"/>
          </w:tcPr>
          <w:p w:rsidR="00520D33" w:rsidRPr="00985259" w:rsidRDefault="00520D33" w:rsidP="00BE1510">
            <w:pPr>
              <w:jc w:val="center"/>
            </w:pPr>
          </w:p>
          <w:p w:rsidR="00520D33" w:rsidRPr="00985259" w:rsidRDefault="00520D33" w:rsidP="00BE1510">
            <w:pPr>
              <w:jc w:val="center"/>
            </w:pPr>
            <w:r w:rsidRPr="00985259">
              <w:t>1</w:t>
            </w:r>
          </w:p>
        </w:tc>
      </w:tr>
      <w:tr w:rsidR="00520D33" w:rsidRPr="00985259" w:rsidTr="00DC6E42">
        <w:trPr>
          <w:trHeight w:val="1497"/>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432B00">
            <w:pPr>
              <w:pStyle w:val="ab"/>
              <w:rPr>
                <w:b/>
              </w:rPr>
            </w:pPr>
            <w:r w:rsidRPr="00985259">
              <w:rPr>
                <w:b/>
              </w:rPr>
              <w:t>«Красивый коврик»</w:t>
            </w:r>
            <w:r w:rsidRPr="00985259">
              <w:t xml:space="preserve">  (коллективная работа)</w:t>
            </w:r>
          </w:p>
          <w:p w:rsidR="00520D33" w:rsidRPr="00985259" w:rsidRDefault="00520D33" w:rsidP="00432B00">
            <w:pPr>
              <w:spacing w:line="300" w:lineRule="atLeast"/>
              <w:jc w:val="center"/>
              <w:outlineLvl w:val="0"/>
            </w:pPr>
          </w:p>
        </w:tc>
        <w:tc>
          <w:tcPr>
            <w:tcW w:w="3712" w:type="dxa"/>
            <w:shd w:val="clear" w:color="auto" w:fill="auto"/>
          </w:tcPr>
          <w:p w:rsidR="00520D33" w:rsidRPr="00985259" w:rsidRDefault="00520D33" w:rsidP="00DC6E42">
            <w:pPr>
              <w:pStyle w:val="ab"/>
              <w:rPr>
                <w:b/>
              </w:rPr>
            </w:pPr>
            <w:r w:rsidRPr="00985259">
              <w:t>Упражнять  детей в рисовании линий разного характера.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p w:rsidR="00520D33" w:rsidRPr="00985259" w:rsidRDefault="00520D33" w:rsidP="00432B00">
            <w:pPr>
              <w:pStyle w:val="ab"/>
              <w:rPr>
                <w:lang w:val="ru-RU"/>
              </w:rPr>
            </w:pPr>
            <w:r w:rsidRPr="00985259">
              <w:rPr>
                <w:lang w:val="ru-RU"/>
              </w:rPr>
              <w:t xml:space="preserve"> </w:t>
            </w:r>
          </w:p>
        </w:tc>
        <w:tc>
          <w:tcPr>
            <w:tcW w:w="2452" w:type="dxa"/>
            <w:gridSpan w:val="3"/>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76 ст. 95.</w:t>
            </w:r>
          </w:p>
        </w:tc>
        <w:tc>
          <w:tcPr>
            <w:tcW w:w="1008" w:type="dxa"/>
            <w:gridSpan w:val="3"/>
            <w:shd w:val="clear" w:color="auto" w:fill="auto"/>
          </w:tcPr>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r>
      <w:tr w:rsidR="00520D33" w:rsidRPr="00985259" w:rsidTr="00775466">
        <w:trPr>
          <w:trHeight w:val="2393"/>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1B389A">
            <w:pPr>
              <w:pStyle w:val="ab"/>
              <w:rPr>
                <w:b/>
              </w:rPr>
            </w:pPr>
            <w:r w:rsidRPr="00985259">
              <w:rPr>
                <w:b/>
              </w:rPr>
              <w:t>«Красивая тележка»</w:t>
            </w:r>
          </w:p>
          <w:p w:rsidR="00520D33" w:rsidRPr="00985259" w:rsidRDefault="00520D33" w:rsidP="00432B00">
            <w:pPr>
              <w:spacing w:line="300" w:lineRule="atLeast"/>
              <w:jc w:val="center"/>
              <w:outlineLvl w:val="0"/>
              <w:rPr>
                <w:b/>
              </w:rPr>
            </w:pPr>
          </w:p>
        </w:tc>
        <w:tc>
          <w:tcPr>
            <w:tcW w:w="3712" w:type="dxa"/>
            <w:shd w:val="clear" w:color="auto" w:fill="auto"/>
          </w:tcPr>
          <w:p w:rsidR="00520D33" w:rsidRPr="00985259" w:rsidRDefault="00520D33" w:rsidP="001B389A">
            <w:pPr>
              <w:pStyle w:val="ab"/>
              <w:rPr>
                <w:b/>
              </w:rPr>
            </w:pPr>
            <w:r w:rsidRPr="00985259">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Развивать инициативу, воображение.</w:t>
            </w:r>
          </w:p>
          <w:p w:rsidR="00520D33" w:rsidRPr="00985259" w:rsidRDefault="00520D33" w:rsidP="00BE1510">
            <w:pPr>
              <w:spacing w:line="300" w:lineRule="atLeast"/>
              <w:jc w:val="center"/>
              <w:outlineLvl w:val="0"/>
            </w:pPr>
            <w:r w:rsidRPr="00985259">
              <w:t xml:space="preserve">  </w:t>
            </w:r>
          </w:p>
        </w:tc>
        <w:tc>
          <w:tcPr>
            <w:tcW w:w="2452" w:type="dxa"/>
            <w:gridSpan w:val="3"/>
            <w:shd w:val="clear" w:color="auto" w:fill="auto"/>
          </w:tcPr>
          <w:p w:rsidR="00520D33" w:rsidRPr="00985259" w:rsidRDefault="00520D33" w:rsidP="00DC6E42">
            <w:r w:rsidRPr="00985259">
              <w:t xml:space="preserve">Комарова Т.С. «Изобразительная деятельность в детском саду. Младшая группа», занятие 78 ст. 97 </w:t>
            </w:r>
          </w:p>
        </w:tc>
        <w:tc>
          <w:tcPr>
            <w:tcW w:w="1008" w:type="dxa"/>
            <w:gridSpan w:val="3"/>
            <w:shd w:val="clear" w:color="auto" w:fill="auto"/>
          </w:tcPr>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r w:rsidRPr="00985259">
              <w:t>1</w:t>
            </w:r>
          </w:p>
        </w:tc>
      </w:tr>
      <w:tr w:rsidR="00520D33" w:rsidRPr="00985259" w:rsidTr="00520D33">
        <w:trPr>
          <w:trHeight w:val="1924"/>
        </w:trPr>
        <w:tc>
          <w:tcPr>
            <w:tcW w:w="1299" w:type="dxa"/>
            <w:vMerge w:val="restart"/>
            <w:shd w:val="clear" w:color="auto" w:fill="auto"/>
          </w:tcPr>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r w:rsidRPr="00985259">
              <w:t>Май</w:t>
            </w:r>
          </w:p>
        </w:tc>
        <w:tc>
          <w:tcPr>
            <w:tcW w:w="2211" w:type="dxa"/>
            <w:shd w:val="clear" w:color="auto" w:fill="auto"/>
          </w:tcPr>
          <w:p w:rsidR="00520D33" w:rsidRPr="00985259" w:rsidRDefault="00520D33" w:rsidP="001B389A">
            <w:pPr>
              <w:pStyle w:val="ab"/>
              <w:rPr>
                <w:b/>
              </w:rPr>
            </w:pPr>
            <w:r w:rsidRPr="00985259">
              <w:rPr>
                <w:b/>
              </w:rPr>
              <w:t>«Платочек»</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1B389A">
            <w:pPr>
              <w:spacing w:line="300" w:lineRule="atLeast"/>
              <w:jc w:val="center"/>
              <w:outlineLvl w:val="0"/>
            </w:pPr>
          </w:p>
          <w:p w:rsidR="00520D33" w:rsidRPr="00985259" w:rsidRDefault="00520D33" w:rsidP="001B389A">
            <w:pPr>
              <w:spacing w:line="300" w:lineRule="atLeast"/>
              <w:jc w:val="center"/>
              <w:outlineLvl w:val="0"/>
            </w:pPr>
          </w:p>
          <w:p w:rsidR="00520D33" w:rsidRPr="00985259" w:rsidRDefault="00520D33" w:rsidP="001B389A">
            <w:pPr>
              <w:spacing w:line="300" w:lineRule="atLeast"/>
              <w:jc w:val="center"/>
              <w:outlineLvl w:val="0"/>
            </w:pPr>
          </w:p>
          <w:p w:rsidR="00520D33" w:rsidRPr="00985259" w:rsidRDefault="00520D33" w:rsidP="001B389A">
            <w:pPr>
              <w:spacing w:line="300" w:lineRule="atLeast"/>
              <w:jc w:val="center"/>
              <w:outlineLvl w:val="0"/>
            </w:pPr>
          </w:p>
        </w:tc>
        <w:tc>
          <w:tcPr>
            <w:tcW w:w="3712" w:type="dxa"/>
            <w:shd w:val="clear" w:color="auto" w:fill="auto"/>
          </w:tcPr>
          <w:p w:rsidR="00520D33" w:rsidRPr="00985259" w:rsidRDefault="00520D33" w:rsidP="00520D33">
            <w:pPr>
              <w:pStyle w:val="ab"/>
              <w:rPr>
                <w:b/>
              </w:rPr>
            </w:pPr>
            <w:r w:rsidRPr="00985259">
              <w:rPr>
                <w:lang w:val="ru-RU"/>
              </w:rPr>
              <w:t>У</w:t>
            </w:r>
            <w:r w:rsidRPr="00985259">
              <w:t>чить детей рисовать узор, состоящий из вертикальных и горизонтальных линий. Следить за правильным положением руки и кисти, добиваясь слитного, непрерывного движения. Учить самостоятельно подбирать сочетание красок для платочка. Развивать эстетическое восприятие.</w:t>
            </w:r>
          </w:p>
          <w:p w:rsidR="00520D33" w:rsidRPr="00985259" w:rsidRDefault="00520D33" w:rsidP="001B389A">
            <w:pPr>
              <w:pStyle w:val="ab"/>
              <w:rPr>
                <w:lang w:val="ru-RU"/>
              </w:rPr>
            </w:pPr>
            <w:r w:rsidRPr="00985259">
              <w:rPr>
                <w:lang w:val="ru-RU"/>
              </w:rPr>
              <w:t xml:space="preserve"> </w:t>
            </w:r>
          </w:p>
        </w:tc>
        <w:tc>
          <w:tcPr>
            <w:tcW w:w="2432" w:type="dxa"/>
            <w:gridSpan w:val="2"/>
            <w:shd w:val="clear" w:color="auto" w:fill="auto"/>
          </w:tcPr>
          <w:p w:rsidR="00520D33" w:rsidRPr="00985259" w:rsidRDefault="00520D33" w:rsidP="00DC6E42">
            <w:r w:rsidRPr="00985259">
              <w:t>Комарова Т.С. «Изобразительная деятельность в детском саду. Младшая группа», занятие 88 ст. 103</w:t>
            </w:r>
          </w:p>
          <w:p w:rsidR="00520D33" w:rsidRPr="00985259" w:rsidRDefault="00520D33" w:rsidP="00BE1510">
            <w:pPr>
              <w:jc w:val="center"/>
            </w:pPr>
          </w:p>
        </w:tc>
        <w:tc>
          <w:tcPr>
            <w:tcW w:w="1028" w:type="dxa"/>
            <w:gridSpan w:val="4"/>
            <w:shd w:val="clear" w:color="auto" w:fill="auto"/>
          </w:tcPr>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36117B"/>
        </w:tc>
      </w:tr>
      <w:tr w:rsidR="00520D33" w:rsidRPr="00985259" w:rsidTr="00775466">
        <w:trPr>
          <w:trHeight w:val="3209"/>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1B389A">
            <w:pPr>
              <w:pStyle w:val="ab"/>
              <w:rPr>
                <w:b/>
              </w:rPr>
            </w:pPr>
            <w:r w:rsidRPr="00985259">
              <w:rPr>
                <w:b/>
              </w:rPr>
              <w:t>«Красивый поезд»</w:t>
            </w:r>
            <w:r w:rsidRPr="00985259">
              <w:t xml:space="preserve"> </w:t>
            </w:r>
          </w:p>
          <w:p w:rsidR="00520D33" w:rsidRPr="00985259" w:rsidRDefault="00520D33" w:rsidP="001B389A">
            <w:pPr>
              <w:spacing w:line="300" w:lineRule="atLeast"/>
              <w:jc w:val="center"/>
              <w:outlineLvl w:val="0"/>
              <w:rPr>
                <w:b/>
              </w:rPr>
            </w:pPr>
          </w:p>
        </w:tc>
        <w:tc>
          <w:tcPr>
            <w:tcW w:w="3712" w:type="dxa"/>
            <w:shd w:val="clear" w:color="auto" w:fill="auto"/>
          </w:tcPr>
          <w:p w:rsidR="00520D33" w:rsidRPr="00775466" w:rsidRDefault="00520D33" w:rsidP="00775466">
            <w:pPr>
              <w:pStyle w:val="ab"/>
              <w:rPr>
                <w:lang w:val="ru-RU"/>
              </w:rPr>
            </w:pPr>
            <w:r w:rsidRPr="00985259">
              <w:t>Продолжать формировать умение  рисовать предметы прямоугольной формы и части округлой формы (колеса). Упражнять детей в рисовании красками и аккуратном закрашивании, не выходя за пределы контура. Развивать воображение, творческую активность; умение создавать коллективную композицию.</w:t>
            </w:r>
          </w:p>
        </w:tc>
        <w:tc>
          <w:tcPr>
            <w:tcW w:w="2432" w:type="dxa"/>
            <w:gridSpan w:val="2"/>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78ст. 97</w:t>
            </w:r>
          </w:p>
        </w:tc>
        <w:tc>
          <w:tcPr>
            <w:tcW w:w="1028" w:type="dxa"/>
            <w:gridSpan w:val="4"/>
            <w:shd w:val="clear" w:color="auto" w:fill="auto"/>
          </w:tcPr>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382874">
            <w:pPr>
              <w:jc w:val="center"/>
            </w:pPr>
            <w:r w:rsidRPr="00985259">
              <w:t>1</w:t>
            </w:r>
          </w:p>
        </w:tc>
      </w:tr>
      <w:tr w:rsidR="00520D33" w:rsidRPr="00985259" w:rsidTr="00520D33">
        <w:trPr>
          <w:trHeight w:val="2338"/>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1B389A">
            <w:pPr>
              <w:pStyle w:val="ab"/>
              <w:rPr>
                <w:b/>
              </w:rPr>
            </w:pPr>
            <w:r w:rsidRPr="00985259">
              <w:rPr>
                <w:b/>
              </w:rPr>
              <w:t>Рисование красками по замыслу.</w:t>
            </w:r>
          </w:p>
          <w:p w:rsidR="00520D33" w:rsidRPr="00985259" w:rsidRDefault="00520D33" w:rsidP="001B389A">
            <w:pPr>
              <w:pStyle w:val="ab"/>
            </w:pPr>
            <w:r w:rsidRPr="00985259">
              <w:rPr>
                <w:b/>
              </w:rPr>
              <w:t xml:space="preserve"> </w:t>
            </w:r>
          </w:p>
          <w:p w:rsidR="00520D33" w:rsidRPr="00985259" w:rsidRDefault="00520D33" w:rsidP="00BE1510">
            <w:pPr>
              <w:spacing w:line="300" w:lineRule="atLeast"/>
              <w:jc w:val="center"/>
              <w:outlineLvl w:val="0"/>
            </w:pPr>
            <w:r w:rsidRPr="00985259">
              <w:t xml:space="preserve"> </w:t>
            </w:r>
          </w:p>
          <w:p w:rsidR="00520D33" w:rsidRPr="00985259" w:rsidRDefault="00520D33" w:rsidP="00BE1510">
            <w:pPr>
              <w:spacing w:line="300" w:lineRule="atLeast"/>
              <w:jc w:val="center"/>
              <w:outlineLvl w:val="0"/>
            </w:pPr>
          </w:p>
          <w:p w:rsidR="00520D33" w:rsidRPr="00985259" w:rsidRDefault="00520D33" w:rsidP="00BE1510">
            <w:pPr>
              <w:spacing w:line="300" w:lineRule="atLeast"/>
              <w:jc w:val="center"/>
              <w:outlineLvl w:val="0"/>
            </w:pPr>
          </w:p>
          <w:p w:rsidR="00520D33" w:rsidRPr="00985259" w:rsidRDefault="00520D33" w:rsidP="001B389A">
            <w:pPr>
              <w:spacing w:line="300" w:lineRule="atLeast"/>
              <w:jc w:val="center"/>
              <w:outlineLvl w:val="0"/>
            </w:pPr>
          </w:p>
        </w:tc>
        <w:tc>
          <w:tcPr>
            <w:tcW w:w="3712" w:type="dxa"/>
            <w:shd w:val="clear" w:color="auto" w:fill="auto"/>
          </w:tcPr>
          <w:p w:rsidR="00520D33" w:rsidRPr="00985259" w:rsidRDefault="00520D33" w:rsidP="001B389A">
            <w:pPr>
              <w:pStyle w:val="ab"/>
            </w:pPr>
            <w:r w:rsidRPr="00985259">
              <w:t>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p w:rsidR="00520D33" w:rsidRPr="00985259" w:rsidRDefault="00520D33" w:rsidP="00BE1510">
            <w:pPr>
              <w:spacing w:line="300" w:lineRule="atLeast"/>
              <w:jc w:val="center"/>
              <w:outlineLvl w:val="0"/>
            </w:pPr>
          </w:p>
        </w:tc>
        <w:tc>
          <w:tcPr>
            <w:tcW w:w="2432" w:type="dxa"/>
            <w:gridSpan w:val="2"/>
            <w:shd w:val="clear" w:color="auto" w:fill="auto"/>
          </w:tcPr>
          <w:p w:rsidR="00520D33" w:rsidRPr="00985259" w:rsidRDefault="00520D33" w:rsidP="006B6CD0">
            <w:r w:rsidRPr="00985259">
              <w:t>Комарова Т.С. «Изобразительная деятельность в детском саду. Младшая группа», занятие 86 ст. 102</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c>
          <w:tcPr>
            <w:tcW w:w="1028" w:type="dxa"/>
            <w:gridSpan w:val="4"/>
            <w:shd w:val="clear" w:color="auto" w:fill="auto"/>
          </w:tcPr>
          <w:p w:rsidR="00520D33" w:rsidRPr="00985259" w:rsidRDefault="00520D33" w:rsidP="0036117B">
            <w:r w:rsidRPr="00985259">
              <w:t>1</w:t>
            </w:r>
          </w:p>
          <w:p w:rsidR="00520D33" w:rsidRPr="00985259" w:rsidRDefault="00520D33" w:rsidP="0036117B"/>
          <w:p w:rsidR="00520D33" w:rsidRPr="00985259" w:rsidRDefault="00520D33" w:rsidP="0036117B"/>
          <w:p w:rsidR="00520D33" w:rsidRPr="00985259" w:rsidRDefault="00520D33" w:rsidP="0036117B"/>
          <w:p w:rsidR="00520D33" w:rsidRPr="00985259" w:rsidRDefault="00520D33" w:rsidP="0036117B"/>
          <w:p w:rsidR="00520D33" w:rsidRPr="00985259" w:rsidRDefault="00520D33" w:rsidP="0036117B"/>
          <w:p w:rsidR="00520D33" w:rsidRPr="00985259" w:rsidRDefault="00520D33" w:rsidP="0036117B"/>
          <w:p w:rsidR="00520D33" w:rsidRPr="00985259" w:rsidRDefault="00520D33" w:rsidP="0036117B"/>
          <w:p w:rsidR="00520D33" w:rsidRPr="00985259" w:rsidRDefault="00520D33" w:rsidP="00BE1510">
            <w:pPr>
              <w:jc w:val="center"/>
            </w:pPr>
          </w:p>
        </w:tc>
      </w:tr>
      <w:tr w:rsidR="00520D33" w:rsidRPr="00985259" w:rsidTr="00206426">
        <w:trPr>
          <w:trHeight w:val="3479"/>
        </w:trPr>
        <w:tc>
          <w:tcPr>
            <w:tcW w:w="1299" w:type="dxa"/>
            <w:vMerge/>
            <w:shd w:val="clear" w:color="auto" w:fill="auto"/>
          </w:tcPr>
          <w:p w:rsidR="00520D33" w:rsidRPr="00985259" w:rsidRDefault="00520D33" w:rsidP="00BE1510">
            <w:pPr>
              <w:spacing w:line="300" w:lineRule="atLeast"/>
              <w:jc w:val="center"/>
              <w:outlineLvl w:val="0"/>
            </w:pPr>
          </w:p>
        </w:tc>
        <w:tc>
          <w:tcPr>
            <w:tcW w:w="2211" w:type="dxa"/>
            <w:shd w:val="clear" w:color="auto" w:fill="auto"/>
          </w:tcPr>
          <w:p w:rsidR="00520D33" w:rsidRPr="00985259" w:rsidRDefault="00520D33" w:rsidP="006B6CD0">
            <w:pPr>
              <w:spacing w:line="300" w:lineRule="atLeast"/>
              <w:outlineLvl w:val="0"/>
              <w:rPr>
                <w:b/>
              </w:rPr>
            </w:pPr>
            <w:r w:rsidRPr="00985259">
              <w:rPr>
                <w:b/>
              </w:rPr>
              <w:t>«Одуванчики в траве»</w:t>
            </w:r>
          </w:p>
          <w:p w:rsidR="00520D33" w:rsidRPr="00985259" w:rsidRDefault="00520D33" w:rsidP="001B389A">
            <w:pPr>
              <w:spacing w:line="300" w:lineRule="atLeast"/>
              <w:jc w:val="center"/>
              <w:outlineLvl w:val="0"/>
              <w:rPr>
                <w:b/>
              </w:rPr>
            </w:pPr>
          </w:p>
        </w:tc>
        <w:tc>
          <w:tcPr>
            <w:tcW w:w="3712" w:type="dxa"/>
            <w:shd w:val="clear" w:color="auto" w:fill="auto"/>
          </w:tcPr>
          <w:p w:rsidR="00520D33" w:rsidRPr="00985259" w:rsidRDefault="00520D33" w:rsidP="006B6CD0">
            <w:pPr>
              <w:spacing w:line="300" w:lineRule="atLeast"/>
              <w:outlineLvl w:val="0"/>
            </w:pPr>
            <w:r w:rsidRPr="00985259">
              <w:t>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творческое воображение.</w:t>
            </w:r>
          </w:p>
        </w:tc>
        <w:tc>
          <w:tcPr>
            <w:tcW w:w="2432" w:type="dxa"/>
            <w:gridSpan w:val="2"/>
            <w:shd w:val="clear" w:color="auto" w:fill="auto"/>
          </w:tcPr>
          <w:p w:rsidR="00520D33" w:rsidRPr="00985259" w:rsidRDefault="00520D33" w:rsidP="006B6CD0">
            <w:r w:rsidRPr="00985259">
              <w:t xml:space="preserve">Комарова Т.С. «Изобразительная деятельность в детском саду. Младшая группа», занятие 84 ст. 101 </w:t>
            </w:r>
          </w:p>
        </w:tc>
        <w:tc>
          <w:tcPr>
            <w:tcW w:w="1028" w:type="dxa"/>
            <w:gridSpan w:val="4"/>
            <w:shd w:val="clear" w:color="auto" w:fill="auto"/>
          </w:tcPr>
          <w:p w:rsidR="00520D33" w:rsidRPr="00985259" w:rsidRDefault="00520D33" w:rsidP="0036117B">
            <w:r w:rsidRPr="00985259">
              <w:t>1</w:t>
            </w: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p w:rsidR="00520D33" w:rsidRPr="00985259" w:rsidRDefault="00520D33" w:rsidP="00BE1510">
            <w:pPr>
              <w:jc w:val="center"/>
            </w:pPr>
          </w:p>
        </w:tc>
      </w:tr>
    </w:tbl>
    <w:p w:rsidR="00DD1F46" w:rsidRDefault="00DD1F46" w:rsidP="00775466">
      <w:pPr>
        <w:widowControl w:val="0"/>
        <w:autoSpaceDE w:val="0"/>
        <w:autoSpaceDN w:val="0"/>
        <w:adjustRightInd w:val="0"/>
        <w:rPr>
          <w:b/>
        </w:rPr>
      </w:pPr>
    </w:p>
    <w:p w:rsidR="009D6EE1" w:rsidRPr="00985259" w:rsidRDefault="009D6EE1" w:rsidP="009F1018">
      <w:pPr>
        <w:widowControl w:val="0"/>
        <w:autoSpaceDE w:val="0"/>
        <w:autoSpaceDN w:val="0"/>
        <w:adjustRightInd w:val="0"/>
        <w:jc w:val="center"/>
        <w:rPr>
          <w:b/>
        </w:rPr>
      </w:pPr>
    </w:p>
    <w:p w:rsidR="00DD1F46" w:rsidRPr="00985259" w:rsidRDefault="00DD1F46" w:rsidP="009F1018">
      <w:pPr>
        <w:widowControl w:val="0"/>
        <w:autoSpaceDE w:val="0"/>
        <w:autoSpaceDN w:val="0"/>
        <w:adjustRightInd w:val="0"/>
        <w:jc w:val="center"/>
        <w:rPr>
          <w:b/>
        </w:rPr>
      </w:pPr>
    </w:p>
    <w:p w:rsidR="009F1018" w:rsidRPr="00DF61F5" w:rsidRDefault="00204A78" w:rsidP="009F1018">
      <w:pPr>
        <w:widowControl w:val="0"/>
        <w:autoSpaceDE w:val="0"/>
        <w:autoSpaceDN w:val="0"/>
        <w:adjustRightInd w:val="0"/>
        <w:jc w:val="center"/>
        <w:rPr>
          <w:b/>
        </w:rPr>
      </w:pPr>
      <w:r>
        <w:rPr>
          <w:b/>
        </w:rPr>
        <w:t xml:space="preserve">2.7. </w:t>
      </w:r>
      <w:r w:rsidR="009F1018" w:rsidRPr="00DF61F5">
        <w:rPr>
          <w:b/>
        </w:rPr>
        <w:t>Развитие игровой деятельности</w:t>
      </w:r>
    </w:p>
    <w:p w:rsidR="009F1018" w:rsidRPr="00DF61F5" w:rsidRDefault="009F1018" w:rsidP="009F1018">
      <w:pPr>
        <w:widowControl w:val="0"/>
        <w:autoSpaceDE w:val="0"/>
        <w:autoSpaceDN w:val="0"/>
        <w:adjustRightInd w:val="0"/>
        <w:ind w:firstLine="540"/>
        <w:jc w:val="center"/>
        <w:rPr>
          <w:b/>
        </w:rPr>
      </w:pPr>
    </w:p>
    <w:p w:rsidR="009F1018" w:rsidRPr="00DF61F5" w:rsidRDefault="009F1018" w:rsidP="009F1018">
      <w:pPr>
        <w:widowControl w:val="0"/>
        <w:autoSpaceDE w:val="0"/>
        <w:autoSpaceDN w:val="0"/>
        <w:adjustRightInd w:val="0"/>
        <w:ind w:firstLine="540"/>
        <w:jc w:val="center"/>
        <w:rPr>
          <w:b/>
        </w:rPr>
      </w:pPr>
      <w:r w:rsidRPr="00DF61F5">
        <w:rPr>
          <w:b/>
        </w:rPr>
        <w:t>Основные цели</w:t>
      </w:r>
      <w:r w:rsidR="003B48B8" w:rsidRPr="00DF61F5">
        <w:rPr>
          <w:b/>
        </w:rPr>
        <w:t xml:space="preserve"> </w:t>
      </w:r>
      <w:r w:rsidRPr="00DF61F5">
        <w:rPr>
          <w:b/>
        </w:rPr>
        <w:t>и задачи</w:t>
      </w:r>
    </w:p>
    <w:p w:rsidR="009F1018" w:rsidRPr="00985259" w:rsidRDefault="009F1018" w:rsidP="009F1018">
      <w:pPr>
        <w:widowControl w:val="0"/>
        <w:autoSpaceDE w:val="0"/>
        <w:autoSpaceDN w:val="0"/>
        <w:adjustRightInd w:val="0"/>
        <w:ind w:firstLine="540"/>
        <w:jc w:val="both"/>
      </w:pPr>
      <w:r w:rsidRPr="00DF61F5">
        <w:t>Создание условий для развития игровой деятельности детей.</w:t>
      </w:r>
      <w:r w:rsidRPr="00985259">
        <w:t xml:space="preserve">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9F1018" w:rsidRPr="00985259" w:rsidRDefault="009F1018" w:rsidP="009F1018">
      <w:pPr>
        <w:widowControl w:val="0"/>
        <w:autoSpaceDE w:val="0"/>
        <w:autoSpaceDN w:val="0"/>
        <w:adjustRightInd w:val="0"/>
        <w:jc w:val="both"/>
      </w:pPr>
      <w:r w:rsidRPr="00985259">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9F1018" w:rsidRPr="00985259" w:rsidRDefault="009F1018" w:rsidP="009F1018">
      <w:pPr>
        <w:widowControl w:val="0"/>
        <w:autoSpaceDE w:val="0"/>
        <w:autoSpaceDN w:val="0"/>
        <w:adjustRightInd w:val="0"/>
        <w:jc w:val="both"/>
      </w:pPr>
      <w:r w:rsidRPr="00985259">
        <w:t xml:space="preserve">          </w:t>
      </w:r>
      <w:r w:rsidRPr="00985259">
        <w:rPr>
          <w:b/>
        </w:rPr>
        <w:t>Сюжетно-ролевые игры.</w:t>
      </w:r>
      <w:r w:rsidRPr="00985259">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9F1018" w:rsidRPr="00985259" w:rsidRDefault="009F1018" w:rsidP="009F1018">
      <w:pPr>
        <w:widowControl w:val="0"/>
        <w:autoSpaceDE w:val="0"/>
        <w:autoSpaceDN w:val="0"/>
        <w:adjustRightInd w:val="0"/>
        <w:jc w:val="both"/>
      </w:pPr>
      <w:r w:rsidRPr="00985259">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9F1018" w:rsidRPr="00985259" w:rsidRDefault="009F1018" w:rsidP="009F1018">
      <w:pPr>
        <w:widowControl w:val="0"/>
        <w:autoSpaceDE w:val="0"/>
        <w:autoSpaceDN w:val="0"/>
        <w:adjustRightInd w:val="0"/>
        <w:jc w:val="both"/>
      </w:pPr>
      <w:r w:rsidRPr="00985259">
        <w:t>Показывать способы ролевого поведения, используя обучающие игры.Поощрять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9F1018" w:rsidRPr="00985259" w:rsidRDefault="009F1018" w:rsidP="009F1018">
      <w:pPr>
        <w:widowControl w:val="0"/>
        <w:autoSpaceDE w:val="0"/>
        <w:autoSpaceDN w:val="0"/>
        <w:adjustRightInd w:val="0"/>
        <w:jc w:val="both"/>
      </w:pPr>
      <w:r w:rsidRPr="00985259">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игрушки).Развивать умение взаимодействовать и ладить друг с другом в непродолжительной совместной игре.</w:t>
      </w:r>
    </w:p>
    <w:p w:rsidR="009F1018" w:rsidRPr="00985259" w:rsidRDefault="009F1018" w:rsidP="009F1018">
      <w:pPr>
        <w:widowControl w:val="0"/>
        <w:autoSpaceDE w:val="0"/>
        <w:autoSpaceDN w:val="0"/>
        <w:adjustRightInd w:val="0"/>
        <w:ind w:firstLine="540"/>
        <w:jc w:val="both"/>
      </w:pPr>
      <w:r w:rsidRPr="00985259">
        <w:rPr>
          <w:b/>
        </w:rPr>
        <w:t>Подвижные игры.</w:t>
      </w:r>
      <w:r w:rsidRPr="00985259">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r w:rsidR="003B48B8" w:rsidRPr="00985259">
        <w:t xml:space="preserve"> </w:t>
      </w:r>
      <w:r w:rsidRPr="00985259">
        <w:t>Постепенно вводить игры с более сложными правилами и сменой видов движений.</w:t>
      </w:r>
    </w:p>
    <w:p w:rsidR="009F1018" w:rsidRPr="00985259" w:rsidRDefault="009F1018" w:rsidP="009F1018">
      <w:pPr>
        <w:widowControl w:val="0"/>
        <w:autoSpaceDE w:val="0"/>
        <w:autoSpaceDN w:val="0"/>
        <w:adjustRightInd w:val="0"/>
        <w:ind w:firstLine="540"/>
        <w:jc w:val="both"/>
      </w:pPr>
      <w:r w:rsidRPr="00985259">
        <w:rPr>
          <w:b/>
        </w:rPr>
        <w:t xml:space="preserve">Театрализованные игры. </w:t>
      </w:r>
      <w:r w:rsidRPr="00985259">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9F1018" w:rsidRPr="00985259" w:rsidRDefault="009F1018" w:rsidP="009F1018">
      <w:pPr>
        <w:widowControl w:val="0"/>
        <w:autoSpaceDE w:val="0"/>
        <w:autoSpaceDN w:val="0"/>
        <w:adjustRightInd w:val="0"/>
        <w:jc w:val="both"/>
      </w:pPr>
      <w:r w:rsidRPr="00985259">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F1018" w:rsidRPr="00985259" w:rsidRDefault="009F1018" w:rsidP="009F1018">
      <w:pPr>
        <w:widowControl w:val="0"/>
        <w:autoSpaceDE w:val="0"/>
        <w:autoSpaceDN w:val="0"/>
        <w:adjustRightInd w:val="0"/>
        <w:jc w:val="both"/>
      </w:pPr>
      <w:r w:rsidRPr="00985259">
        <w:t>Знакомить детей с приемами вождения настольных кукол. Учить сопровождать движения простой песенкой.</w:t>
      </w:r>
      <w:r w:rsidR="003B48B8" w:rsidRPr="00985259">
        <w:t xml:space="preserve"> </w:t>
      </w:r>
      <w:r w:rsidRPr="00985259">
        <w:t>Вызывать желание действовать с элементами костюмов (шапочки, воротнички и т. д.) и атрибутами как внешними символами роли.</w:t>
      </w:r>
      <w:r w:rsidR="003B48B8" w:rsidRPr="00985259">
        <w:t xml:space="preserve"> </w:t>
      </w:r>
      <w:r w:rsidRPr="00985259">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r w:rsidR="003B48B8" w:rsidRPr="00985259">
        <w:t xml:space="preserve"> </w:t>
      </w:r>
      <w:r w:rsidRPr="00985259">
        <w:t>Побуждать участвовать в беседах о театре (театр — актеры — зрители, поведение людей в зрительном зале).</w:t>
      </w:r>
    </w:p>
    <w:p w:rsidR="009F1018" w:rsidRPr="00985259" w:rsidRDefault="009F1018" w:rsidP="009F1018">
      <w:pPr>
        <w:widowControl w:val="0"/>
        <w:autoSpaceDE w:val="0"/>
        <w:autoSpaceDN w:val="0"/>
        <w:adjustRightInd w:val="0"/>
        <w:ind w:firstLine="540"/>
        <w:jc w:val="both"/>
      </w:pPr>
      <w:r w:rsidRPr="00985259">
        <w:rPr>
          <w:b/>
        </w:rPr>
        <w:t>Дидактические игры.</w:t>
      </w:r>
      <w:r w:rsidRPr="00985259">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9F1018" w:rsidRPr="00985259" w:rsidRDefault="009F1018" w:rsidP="009F1018">
      <w:pPr>
        <w:widowControl w:val="0"/>
        <w:autoSpaceDE w:val="0"/>
        <w:autoSpaceDN w:val="0"/>
        <w:adjustRightInd w:val="0"/>
        <w:ind w:firstLine="540"/>
        <w:jc w:val="both"/>
      </w:pPr>
      <w:r w:rsidRPr="00985259">
        <w:t>В совместных дидактических играх учить детей выполнять постепенно усложняющиеся правила.</w:t>
      </w:r>
    </w:p>
    <w:p w:rsidR="009F1018" w:rsidRPr="00985259" w:rsidRDefault="009F1018" w:rsidP="009F1018">
      <w:pPr>
        <w:jc w:val="center"/>
        <w:rPr>
          <w:b/>
        </w:rPr>
      </w:pPr>
    </w:p>
    <w:p w:rsidR="00310811" w:rsidRPr="00985259" w:rsidRDefault="00310811" w:rsidP="009F1018">
      <w:pPr>
        <w:jc w:val="center"/>
        <w:rPr>
          <w:b/>
        </w:rPr>
      </w:pPr>
    </w:p>
    <w:p w:rsidR="00310811" w:rsidRPr="00985259" w:rsidRDefault="00310811" w:rsidP="009F1018">
      <w:pPr>
        <w:jc w:val="center"/>
        <w:rPr>
          <w:b/>
        </w:rPr>
      </w:pPr>
    </w:p>
    <w:p w:rsidR="00382874" w:rsidRPr="00985259" w:rsidRDefault="00382874" w:rsidP="001C0A89">
      <w:pPr>
        <w:spacing w:line="300" w:lineRule="atLeast"/>
        <w:jc w:val="both"/>
        <w:outlineLvl w:val="0"/>
        <w:rPr>
          <w:color w:val="000000"/>
        </w:rPr>
      </w:pPr>
    </w:p>
    <w:p w:rsidR="0016470A" w:rsidRPr="00985259" w:rsidRDefault="0016470A" w:rsidP="001C0A89">
      <w:pPr>
        <w:spacing w:line="300" w:lineRule="atLeast"/>
        <w:jc w:val="both"/>
        <w:outlineLvl w:val="0"/>
        <w:rPr>
          <w:color w:val="000000"/>
        </w:rPr>
      </w:pPr>
    </w:p>
    <w:p w:rsidR="0016470A" w:rsidRPr="00985259" w:rsidRDefault="0016470A" w:rsidP="001C0A89">
      <w:pPr>
        <w:spacing w:line="300" w:lineRule="atLeast"/>
        <w:jc w:val="both"/>
        <w:outlineLvl w:val="0"/>
        <w:rPr>
          <w:color w:val="000000"/>
        </w:rPr>
      </w:pPr>
    </w:p>
    <w:p w:rsidR="00597F52" w:rsidRPr="00985259" w:rsidRDefault="00597F52" w:rsidP="00301E7E">
      <w:pPr>
        <w:autoSpaceDE w:val="0"/>
        <w:autoSpaceDN w:val="0"/>
        <w:adjustRightInd w:val="0"/>
        <w:spacing w:after="140"/>
        <w:rPr>
          <w:b/>
          <w:bCs/>
          <w:i/>
          <w:iCs/>
        </w:rPr>
      </w:pPr>
    </w:p>
    <w:p w:rsidR="009D6EE1" w:rsidRPr="00DF61F5" w:rsidRDefault="00F530FB" w:rsidP="009D6EE1">
      <w:pPr>
        <w:numPr>
          <w:ilvl w:val="0"/>
          <w:numId w:val="22"/>
        </w:numPr>
        <w:jc w:val="center"/>
        <w:rPr>
          <w:b/>
        </w:rPr>
      </w:pPr>
      <w:r w:rsidRPr="00985259">
        <w:rPr>
          <w:b/>
        </w:rPr>
        <w:t>Организационный раздел.</w:t>
      </w:r>
    </w:p>
    <w:p w:rsidR="009D6EE1" w:rsidRDefault="009D6EE1" w:rsidP="009D6EE1">
      <w:pPr>
        <w:rPr>
          <w:b/>
        </w:rPr>
      </w:pPr>
    </w:p>
    <w:p w:rsidR="009D6EE1" w:rsidRPr="00A82458" w:rsidRDefault="009D6EE1" w:rsidP="009D6EE1">
      <w:pPr>
        <w:jc w:val="center"/>
        <w:rPr>
          <w:color w:val="000000"/>
        </w:rPr>
      </w:pPr>
      <w:r>
        <w:rPr>
          <w:b/>
          <w:bCs/>
          <w:color w:val="000000"/>
        </w:rPr>
        <w:t>3.1.</w:t>
      </w:r>
      <w:r w:rsidRPr="00A82458">
        <w:rPr>
          <w:b/>
          <w:bCs/>
          <w:color w:val="000000"/>
        </w:rPr>
        <w:t>Организация режима пребывания детей</w:t>
      </w:r>
      <w:r w:rsidRPr="00A82458">
        <w:rPr>
          <w:color w:val="000000"/>
        </w:rPr>
        <w:t xml:space="preserve"> </w:t>
      </w:r>
      <w:r w:rsidRPr="00A82458">
        <w:rPr>
          <w:b/>
          <w:bCs/>
          <w:color w:val="000000"/>
        </w:rPr>
        <w:t>в образовательном учреждении</w:t>
      </w:r>
    </w:p>
    <w:p w:rsidR="009D6EE1" w:rsidRPr="00A82458" w:rsidRDefault="009D6EE1" w:rsidP="009D6EE1">
      <w:pPr>
        <w:ind w:firstLine="568"/>
        <w:jc w:val="both"/>
        <w:rPr>
          <w:color w:val="000000"/>
        </w:rPr>
      </w:pPr>
      <w:r w:rsidRPr="00A82458">
        <w:rPr>
          <w:color w:val="000000"/>
        </w:rPr>
        <w:t>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9D6EE1" w:rsidRPr="00A82458" w:rsidRDefault="009D6EE1" w:rsidP="009D6EE1">
      <w:pPr>
        <w:contextualSpacing/>
        <w:jc w:val="center"/>
        <w:rPr>
          <w:b/>
        </w:rPr>
      </w:pPr>
    </w:p>
    <w:p w:rsidR="009D6EE1" w:rsidRPr="00A82458" w:rsidRDefault="009D6EE1" w:rsidP="009D6EE1">
      <w:pPr>
        <w:contextualSpacing/>
        <w:jc w:val="center"/>
        <w:rPr>
          <w:b/>
        </w:rPr>
      </w:pPr>
    </w:p>
    <w:p w:rsidR="009D6EE1" w:rsidRPr="00A82458" w:rsidRDefault="009D6EE1" w:rsidP="009D6EE1">
      <w:pPr>
        <w:contextualSpacing/>
        <w:jc w:val="center"/>
        <w:rPr>
          <w:b/>
        </w:rPr>
      </w:pPr>
      <w:r w:rsidRPr="00A82458">
        <w:rPr>
          <w:b/>
        </w:rPr>
        <w:t>Режим пребывания детей в МОУ</w:t>
      </w:r>
    </w:p>
    <w:p w:rsidR="009D6EE1" w:rsidRPr="00A82458" w:rsidRDefault="009D6EE1" w:rsidP="009D6EE1">
      <w:pPr>
        <w:contextualSpacing/>
        <w:jc w:val="center"/>
        <w:rPr>
          <w:b/>
          <w:i/>
        </w:rPr>
      </w:pPr>
      <w:r w:rsidRPr="00A82458">
        <w:rPr>
          <w:b/>
          <w:i/>
        </w:rPr>
        <w:t xml:space="preserve">( холодный период) </w:t>
      </w:r>
    </w:p>
    <w:p w:rsidR="009D6EE1" w:rsidRPr="00A82458" w:rsidRDefault="009D6EE1" w:rsidP="009D6EE1">
      <w:pPr>
        <w:pStyle w:val="ab"/>
        <w:jc w:val="both"/>
        <w:rPr>
          <w:b/>
        </w:rPr>
      </w:pPr>
    </w:p>
    <w:p w:rsidR="009D6EE1" w:rsidRPr="00A82458" w:rsidRDefault="009D6EE1" w:rsidP="009D6EE1">
      <w:pPr>
        <w:pStyle w:val="ab"/>
        <w:jc w:val="both"/>
        <w:rPr>
          <w:b/>
        </w:rPr>
      </w:pPr>
      <w:r w:rsidRPr="00A82458">
        <w:rPr>
          <w:b/>
        </w:rPr>
        <w:t>Образовательный период: 1 неделя сентября - 4 неделя мая</w:t>
      </w:r>
    </w:p>
    <w:p w:rsidR="009D6EE1" w:rsidRPr="00A82458" w:rsidRDefault="009D6EE1" w:rsidP="009D6EE1">
      <w:pPr>
        <w:contextualSpacing/>
        <w:jc w:val="center"/>
        <w:rPr>
          <w:b/>
          <w:i/>
        </w:rPr>
      </w:pPr>
      <w:r w:rsidRPr="00A82458">
        <w:rPr>
          <w:b/>
          <w:i/>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2"/>
        <w:gridCol w:w="236"/>
        <w:gridCol w:w="1877"/>
        <w:gridCol w:w="15"/>
        <w:gridCol w:w="2363"/>
      </w:tblGrid>
      <w:tr w:rsidR="009D6EE1" w:rsidRPr="004377F1" w:rsidTr="00A80E5D">
        <w:trPr>
          <w:gridAfter w:val="2"/>
          <w:wAfter w:w="2378" w:type="dxa"/>
          <w:cantSplit/>
          <w:trHeight w:val="808"/>
        </w:trPr>
        <w:tc>
          <w:tcPr>
            <w:tcW w:w="7512" w:type="dxa"/>
            <w:vMerge w:val="restart"/>
          </w:tcPr>
          <w:p w:rsidR="009D6EE1" w:rsidRPr="004377F1" w:rsidRDefault="009D6EE1" w:rsidP="00A80E5D">
            <w:pPr>
              <w:keepNext/>
              <w:outlineLvl w:val="0"/>
              <w:rPr>
                <w:b/>
                <w:i/>
              </w:rPr>
            </w:pPr>
            <w:r w:rsidRPr="004377F1">
              <w:rPr>
                <w:b/>
                <w:i/>
              </w:rPr>
              <w:t>Компоненты режима</w:t>
            </w:r>
          </w:p>
        </w:tc>
        <w:tc>
          <w:tcPr>
            <w:tcW w:w="2113" w:type="dxa"/>
            <w:gridSpan w:val="2"/>
            <w:tcBorders>
              <w:bottom w:val="nil"/>
            </w:tcBorders>
            <w:shd w:val="clear" w:color="auto" w:fill="auto"/>
          </w:tcPr>
          <w:p w:rsidR="009D6EE1" w:rsidRPr="004377F1" w:rsidRDefault="009D6EE1" w:rsidP="009D6EE1">
            <w:pPr>
              <w:jc w:val="center"/>
              <w:rPr>
                <w:b/>
                <w:bCs/>
              </w:rPr>
            </w:pPr>
            <w:r>
              <w:rPr>
                <w:b/>
                <w:bCs/>
              </w:rPr>
              <w:t xml:space="preserve">Младшая </w:t>
            </w:r>
            <w:r w:rsidRPr="004377F1">
              <w:rPr>
                <w:b/>
                <w:bCs/>
              </w:rPr>
              <w:t>группа</w:t>
            </w:r>
          </w:p>
          <w:p w:rsidR="009D6EE1" w:rsidRPr="004377F1" w:rsidRDefault="009D6EE1" w:rsidP="009D6EE1">
            <w:pPr>
              <w:jc w:val="center"/>
              <w:rPr>
                <w:b/>
              </w:rPr>
            </w:pPr>
            <w:r>
              <w:rPr>
                <w:b/>
                <w:bCs/>
              </w:rPr>
              <w:t>3-4 года</w:t>
            </w:r>
          </w:p>
        </w:tc>
      </w:tr>
      <w:tr w:rsidR="009D6EE1" w:rsidRPr="004377F1" w:rsidTr="00A80E5D">
        <w:trPr>
          <w:cantSplit/>
          <w:trHeight w:val="297"/>
        </w:trPr>
        <w:tc>
          <w:tcPr>
            <w:tcW w:w="7512" w:type="dxa"/>
            <w:vMerge/>
          </w:tcPr>
          <w:p w:rsidR="009D6EE1" w:rsidRPr="004377F1" w:rsidRDefault="009D6EE1" w:rsidP="00A80E5D">
            <w:pPr>
              <w:jc w:val="center"/>
              <w:rPr>
                <w:b/>
              </w:rPr>
            </w:pPr>
          </w:p>
        </w:tc>
        <w:tc>
          <w:tcPr>
            <w:tcW w:w="236" w:type="dxa"/>
            <w:tcBorders>
              <w:top w:val="nil"/>
              <w:right w:val="nil"/>
            </w:tcBorders>
          </w:tcPr>
          <w:p w:rsidR="009D6EE1" w:rsidRPr="004377F1" w:rsidRDefault="009D6EE1" w:rsidP="00A80E5D">
            <w:pPr>
              <w:rPr>
                <w:b/>
                <w:bCs/>
              </w:rPr>
            </w:pPr>
          </w:p>
        </w:tc>
        <w:tc>
          <w:tcPr>
            <w:tcW w:w="1877" w:type="dxa"/>
            <w:tcBorders>
              <w:top w:val="nil"/>
              <w:left w:val="nil"/>
            </w:tcBorders>
          </w:tcPr>
          <w:p w:rsidR="009D6EE1" w:rsidRPr="004377F1" w:rsidRDefault="009D6EE1" w:rsidP="00A80E5D">
            <w:pPr>
              <w:rPr>
                <w:b/>
              </w:rPr>
            </w:pPr>
          </w:p>
        </w:tc>
        <w:tc>
          <w:tcPr>
            <w:tcW w:w="2378" w:type="dxa"/>
            <w:gridSpan w:val="2"/>
            <w:tcBorders>
              <w:top w:val="nil"/>
              <w:left w:val="nil"/>
              <w:bottom w:val="nil"/>
            </w:tcBorders>
          </w:tcPr>
          <w:p w:rsidR="009D6EE1" w:rsidRPr="004377F1" w:rsidRDefault="009D6EE1" w:rsidP="00A80E5D">
            <w:pPr>
              <w:rPr>
                <w:b/>
              </w:rPr>
            </w:pPr>
          </w:p>
        </w:tc>
      </w:tr>
      <w:tr w:rsidR="009D6EE1" w:rsidRPr="004377F1" w:rsidTr="00A80E5D">
        <w:trPr>
          <w:gridAfter w:val="1"/>
          <w:wAfter w:w="2363" w:type="dxa"/>
          <w:cantSplit/>
          <w:trHeight w:val="509"/>
        </w:trPr>
        <w:tc>
          <w:tcPr>
            <w:tcW w:w="7512" w:type="dxa"/>
          </w:tcPr>
          <w:p w:rsidR="009D6EE1" w:rsidRPr="004377F1" w:rsidRDefault="009D6EE1" w:rsidP="00A80E5D">
            <w:r w:rsidRPr="004377F1">
              <w:t>Прием, осмотр, игровая, самостоятельная деятельность</w:t>
            </w:r>
          </w:p>
        </w:tc>
        <w:tc>
          <w:tcPr>
            <w:tcW w:w="236" w:type="dxa"/>
            <w:tcBorders>
              <w:bottom w:val="single" w:sz="4" w:space="0" w:color="auto"/>
              <w:right w:val="nil"/>
            </w:tcBorders>
          </w:tcPr>
          <w:p w:rsidR="009D6EE1" w:rsidRPr="004377F1" w:rsidRDefault="009D6EE1" w:rsidP="00775466">
            <w:pPr>
              <w:jc w:val="center"/>
            </w:pPr>
          </w:p>
        </w:tc>
        <w:tc>
          <w:tcPr>
            <w:tcW w:w="1892" w:type="dxa"/>
            <w:gridSpan w:val="2"/>
            <w:tcBorders>
              <w:top w:val="single" w:sz="4" w:space="0" w:color="auto"/>
              <w:left w:val="nil"/>
              <w:bottom w:val="single" w:sz="4" w:space="0" w:color="auto"/>
              <w:right w:val="single" w:sz="4" w:space="0" w:color="auto"/>
            </w:tcBorders>
          </w:tcPr>
          <w:p w:rsidR="009D6EE1" w:rsidRPr="004377F1" w:rsidRDefault="00775466" w:rsidP="00775466">
            <w:pPr>
              <w:ind w:left="-108"/>
            </w:pPr>
            <w:r>
              <w:t xml:space="preserve">      7.30-8.00</w:t>
            </w:r>
          </w:p>
        </w:tc>
      </w:tr>
      <w:tr w:rsidR="009D6EE1" w:rsidRPr="004377F1" w:rsidTr="00A80E5D">
        <w:trPr>
          <w:gridAfter w:val="1"/>
          <w:wAfter w:w="2363" w:type="dxa"/>
          <w:cantSplit/>
          <w:trHeight w:val="503"/>
        </w:trPr>
        <w:tc>
          <w:tcPr>
            <w:tcW w:w="7512" w:type="dxa"/>
          </w:tcPr>
          <w:p w:rsidR="009D6EE1" w:rsidRPr="004377F1" w:rsidRDefault="009D6EE1" w:rsidP="00A80E5D">
            <w:r w:rsidRPr="004377F1">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9D6EE1" w:rsidRPr="004377F1" w:rsidRDefault="00775466" w:rsidP="00775466">
            <w:pPr>
              <w:jc w:val="center"/>
            </w:pPr>
            <w:r>
              <w:t>8.00-8.40</w:t>
            </w:r>
          </w:p>
        </w:tc>
      </w:tr>
      <w:tr w:rsidR="009D6EE1" w:rsidRPr="001E27B6" w:rsidTr="00A80E5D">
        <w:trPr>
          <w:gridAfter w:val="1"/>
          <w:wAfter w:w="2363" w:type="dxa"/>
          <w:cantSplit/>
          <w:trHeight w:val="144"/>
        </w:trPr>
        <w:tc>
          <w:tcPr>
            <w:tcW w:w="7512" w:type="dxa"/>
          </w:tcPr>
          <w:p w:rsidR="009D6EE1" w:rsidRPr="001E27B6" w:rsidRDefault="009D6EE1" w:rsidP="00A80E5D">
            <w:r w:rsidRPr="001E27B6">
              <w:t>Совместная  деятельность, подготовка к непосредственно образовательной деятельности</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775466" w:rsidP="00775466">
            <w:pPr>
              <w:jc w:val="center"/>
            </w:pPr>
            <w:r w:rsidRPr="001E27B6">
              <w:t>8.40-9.25</w:t>
            </w:r>
          </w:p>
        </w:tc>
      </w:tr>
      <w:tr w:rsidR="00802698" w:rsidRPr="001E27B6" w:rsidTr="00802698">
        <w:trPr>
          <w:gridAfter w:val="1"/>
          <w:wAfter w:w="2363" w:type="dxa"/>
          <w:cantSplit/>
          <w:trHeight w:val="1059"/>
        </w:trPr>
        <w:tc>
          <w:tcPr>
            <w:tcW w:w="7512" w:type="dxa"/>
          </w:tcPr>
          <w:p w:rsidR="00802698" w:rsidRPr="001E27B6" w:rsidRDefault="00802698" w:rsidP="00A80E5D">
            <w:r w:rsidRPr="001E27B6">
              <w:t>Непрерывная образовательная деятельность, с включением оздоровительных  физминуток, гимнастики для глаз, пальчиковой гимнастики</w:t>
            </w:r>
          </w:p>
        </w:tc>
        <w:tc>
          <w:tcPr>
            <w:tcW w:w="2128" w:type="dxa"/>
            <w:gridSpan w:val="3"/>
            <w:tcBorders>
              <w:top w:val="single" w:sz="4" w:space="0" w:color="auto"/>
              <w:left w:val="single" w:sz="4" w:space="0" w:color="auto"/>
              <w:right w:val="single" w:sz="4" w:space="0" w:color="auto"/>
            </w:tcBorders>
          </w:tcPr>
          <w:p w:rsidR="00802698" w:rsidRPr="001E27B6" w:rsidRDefault="00802698" w:rsidP="00775466">
            <w:pPr>
              <w:jc w:val="center"/>
            </w:pPr>
            <w:r w:rsidRPr="001E27B6">
              <w:t>9.25</w:t>
            </w:r>
            <w:r>
              <w:t>-9.40</w:t>
            </w:r>
          </w:p>
          <w:p w:rsidR="00802698" w:rsidRPr="001E27B6" w:rsidRDefault="00CE693A" w:rsidP="00775466">
            <w:pPr>
              <w:jc w:val="center"/>
            </w:pPr>
            <w:r>
              <w:t>9.50-10.0</w:t>
            </w:r>
            <w:r w:rsidR="00802698" w:rsidRPr="001E27B6">
              <w:t>5</w:t>
            </w:r>
            <w:r w:rsidR="00802698">
              <w:t xml:space="preserve"> </w:t>
            </w:r>
          </w:p>
        </w:tc>
      </w:tr>
      <w:tr w:rsidR="009D6EE1" w:rsidRPr="001E27B6" w:rsidTr="00A80E5D">
        <w:trPr>
          <w:gridAfter w:val="1"/>
          <w:wAfter w:w="2363" w:type="dxa"/>
          <w:cantSplit/>
          <w:trHeight w:val="274"/>
        </w:trPr>
        <w:tc>
          <w:tcPr>
            <w:tcW w:w="7512" w:type="dxa"/>
          </w:tcPr>
          <w:p w:rsidR="009D6EE1" w:rsidRPr="001E27B6" w:rsidRDefault="009D6EE1" w:rsidP="00A80E5D">
            <w:r w:rsidRPr="001E27B6">
              <w:t xml:space="preserve">Второй завтрак   </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ind w:left="-108"/>
              <w:jc w:val="center"/>
            </w:pPr>
            <w:r w:rsidRPr="001E27B6">
              <w:t>10.10-10.20</w:t>
            </w:r>
          </w:p>
        </w:tc>
      </w:tr>
      <w:tr w:rsidR="009D6EE1" w:rsidRPr="001E27B6" w:rsidTr="00A80E5D">
        <w:trPr>
          <w:gridAfter w:val="1"/>
          <w:wAfter w:w="2363" w:type="dxa"/>
          <w:cantSplit/>
          <w:trHeight w:val="519"/>
        </w:trPr>
        <w:tc>
          <w:tcPr>
            <w:tcW w:w="7512" w:type="dxa"/>
          </w:tcPr>
          <w:p w:rsidR="009D6EE1" w:rsidRPr="001E27B6" w:rsidRDefault="009D6EE1" w:rsidP="00A80E5D">
            <w:r w:rsidRPr="001E27B6">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jc w:val="center"/>
            </w:pPr>
            <w:r w:rsidRPr="001E27B6">
              <w:t>10.20-11.45</w:t>
            </w:r>
          </w:p>
        </w:tc>
      </w:tr>
      <w:tr w:rsidR="009D6EE1" w:rsidRPr="001E27B6" w:rsidTr="00A80E5D">
        <w:trPr>
          <w:gridAfter w:val="1"/>
          <w:wAfter w:w="2363" w:type="dxa"/>
          <w:cantSplit/>
          <w:trHeight w:val="355"/>
        </w:trPr>
        <w:tc>
          <w:tcPr>
            <w:tcW w:w="7512" w:type="dxa"/>
          </w:tcPr>
          <w:p w:rsidR="009D6EE1" w:rsidRPr="001E27B6" w:rsidRDefault="009D6EE1" w:rsidP="00A80E5D">
            <w:r w:rsidRPr="001E27B6">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jc w:val="center"/>
            </w:pPr>
            <w:r w:rsidRPr="001E27B6">
              <w:t>11.45-12.10</w:t>
            </w:r>
          </w:p>
        </w:tc>
      </w:tr>
      <w:tr w:rsidR="009D6EE1" w:rsidRPr="001E27B6" w:rsidTr="00A80E5D">
        <w:trPr>
          <w:gridAfter w:val="1"/>
          <w:wAfter w:w="2363" w:type="dxa"/>
          <w:cantSplit/>
          <w:trHeight w:val="306"/>
        </w:trPr>
        <w:tc>
          <w:tcPr>
            <w:tcW w:w="7512" w:type="dxa"/>
          </w:tcPr>
          <w:p w:rsidR="009D6EE1" w:rsidRPr="001E27B6" w:rsidRDefault="009D6EE1" w:rsidP="00A80E5D">
            <w:r w:rsidRPr="001E27B6">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ind w:left="-108" w:right="-108"/>
              <w:jc w:val="center"/>
            </w:pPr>
            <w:r w:rsidRPr="001E27B6">
              <w:t>12.10-12.40</w:t>
            </w:r>
          </w:p>
        </w:tc>
      </w:tr>
      <w:tr w:rsidR="009D6EE1" w:rsidRPr="001E27B6" w:rsidTr="00A80E5D">
        <w:trPr>
          <w:gridAfter w:val="1"/>
          <w:wAfter w:w="2363" w:type="dxa"/>
          <w:cantSplit/>
          <w:trHeight w:val="267"/>
        </w:trPr>
        <w:tc>
          <w:tcPr>
            <w:tcW w:w="7512" w:type="dxa"/>
          </w:tcPr>
          <w:p w:rsidR="009D6EE1" w:rsidRPr="001E27B6" w:rsidRDefault="009D6EE1" w:rsidP="00A80E5D">
            <w:r w:rsidRPr="001E27B6">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ind w:left="-108" w:right="-108"/>
              <w:jc w:val="center"/>
            </w:pPr>
            <w:r w:rsidRPr="001E27B6">
              <w:t>12.40-15.15</w:t>
            </w:r>
          </w:p>
        </w:tc>
      </w:tr>
      <w:tr w:rsidR="009D6EE1" w:rsidRPr="001E27B6" w:rsidTr="00A80E5D">
        <w:trPr>
          <w:gridAfter w:val="1"/>
          <w:wAfter w:w="2363" w:type="dxa"/>
          <w:cantSplit/>
          <w:trHeight w:val="555"/>
        </w:trPr>
        <w:tc>
          <w:tcPr>
            <w:tcW w:w="7512" w:type="dxa"/>
          </w:tcPr>
          <w:p w:rsidR="009D6EE1" w:rsidRPr="001E27B6" w:rsidRDefault="009D6EE1" w:rsidP="00A80E5D">
            <w:r w:rsidRPr="001E27B6">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ind w:left="-108" w:right="-108"/>
              <w:jc w:val="center"/>
            </w:pPr>
            <w:r w:rsidRPr="001E27B6">
              <w:t>15.15-15.30</w:t>
            </w:r>
          </w:p>
        </w:tc>
      </w:tr>
      <w:tr w:rsidR="009D6EE1" w:rsidRPr="001E27B6" w:rsidTr="00A80E5D">
        <w:trPr>
          <w:gridAfter w:val="1"/>
          <w:wAfter w:w="2363" w:type="dxa"/>
          <w:cantSplit/>
          <w:trHeight w:val="407"/>
        </w:trPr>
        <w:tc>
          <w:tcPr>
            <w:tcW w:w="7512" w:type="dxa"/>
          </w:tcPr>
          <w:p w:rsidR="009D6EE1" w:rsidRPr="001E27B6" w:rsidRDefault="009D6EE1" w:rsidP="00A80E5D">
            <w:r w:rsidRPr="001E27B6">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9D6EE1" w:rsidRPr="001E27B6" w:rsidRDefault="009D6EE1" w:rsidP="00775466">
            <w:pPr>
              <w:ind w:left="-108" w:right="-108"/>
              <w:jc w:val="center"/>
              <w:rPr>
                <w:color w:val="FF0000"/>
              </w:rPr>
            </w:pPr>
            <w:r w:rsidRPr="001E27B6">
              <w:t>15.30-16.25</w:t>
            </w:r>
          </w:p>
        </w:tc>
      </w:tr>
      <w:tr w:rsidR="009D6EE1" w:rsidRPr="001E27B6" w:rsidTr="00A80E5D">
        <w:trPr>
          <w:gridAfter w:val="1"/>
          <w:wAfter w:w="2363" w:type="dxa"/>
          <w:cantSplit/>
          <w:trHeight w:val="272"/>
        </w:trPr>
        <w:tc>
          <w:tcPr>
            <w:tcW w:w="7512" w:type="dxa"/>
          </w:tcPr>
          <w:p w:rsidR="009D6EE1" w:rsidRPr="001E27B6" w:rsidRDefault="009D6EE1" w:rsidP="00A80E5D">
            <w:r w:rsidRPr="001E27B6">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9D6EE1" w:rsidRPr="001E27B6" w:rsidRDefault="009D6EE1" w:rsidP="00775466">
            <w:pPr>
              <w:tabs>
                <w:tab w:val="left" w:pos="1168"/>
              </w:tabs>
              <w:ind w:left="-108" w:right="-108"/>
              <w:jc w:val="center"/>
            </w:pPr>
            <w:r w:rsidRPr="001E27B6">
              <w:t>16.25 -16.45</w:t>
            </w:r>
          </w:p>
        </w:tc>
      </w:tr>
      <w:tr w:rsidR="009D6EE1" w:rsidRPr="004377F1" w:rsidTr="00A80E5D">
        <w:trPr>
          <w:gridAfter w:val="1"/>
          <w:wAfter w:w="2363" w:type="dxa"/>
          <w:cantSplit/>
          <w:trHeight w:val="1124"/>
        </w:trPr>
        <w:tc>
          <w:tcPr>
            <w:tcW w:w="7512" w:type="dxa"/>
          </w:tcPr>
          <w:p w:rsidR="009D6EE1" w:rsidRPr="001E27B6" w:rsidRDefault="009D6EE1" w:rsidP="00A80E5D">
            <w:r w:rsidRPr="001E27B6">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9D6EE1" w:rsidRPr="001E27B6" w:rsidRDefault="009D6EE1" w:rsidP="00775466">
            <w:pPr>
              <w:ind w:left="-108"/>
              <w:jc w:val="center"/>
            </w:pPr>
            <w:r w:rsidRPr="001E27B6">
              <w:t>16.45-18.00</w:t>
            </w:r>
          </w:p>
        </w:tc>
      </w:tr>
    </w:tbl>
    <w:p w:rsidR="009D6EE1" w:rsidRPr="004377F1" w:rsidRDefault="009D6EE1" w:rsidP="009D6EE1">
      <w:pPr>
        <w:ind w:firstLine="568"/>
        <w:jc w:val="both"/>
        <w:rPr>
          <w:color w:val="000000"/>
        </w:rPr>
      </w:pPr>
      <w:r w:rsidRPr="004377F1">
        <w:rPr>
          <w:color w:val="000000"/>
        </w:rPr>
        <w:t xml:space="preserve"> </w:t>
      </w:r>
    </w:p>
    <w:p w:rsidR="009D6EE1" w:rsidRDefault="009D6EE1" w:rsidP="009D6EE1">
      <w:pPr>
        <w:ind w:left="142" w:firstLine="720"/>
        <w:jc w:val="center"/>
        <w:rPr>
          <w:bCs/>
          <w:color w:val="000000"/>
        </w:rPr>
      </w:pPr>
    </w:p>
    <w:p w:rsidR="00802698" w:rsidRDefault="00802698" w:rsidP="009D6EE1">
      <w:pPr>
        <w:ind w:left="142" w:firstLine="720"/>
        <w:jc w:val="center"/>
        <w:rPr>
          <w:bCs/>
          <w:color w:val="000000"/>
        </w:rPr>
      </w:pPr>
    </w:p>
    <w:p w:rsidR="00802698" w:rsidRDefault="00802698" w:rsidP="009D6EE1">
      <w:pPr>
        <w:ind w:left="142" w:firstLine="720"/>
        <w:jc w:val="center"/>
        <w:rPr>
          <w:bCs/>
          <w:color w:val="000000"/>
        </w:rPr>
      </w:pPr>
    </w:p>
    <w:p w:rsidR="00802698" w:rsidRDefault="00802698" w:rsidP="009D6EE1">
      <w:pPr>
        <w:ind w:left="142" w:firstLine="720"/>
        <w:jc w:val="center"/>
        <w:rPr>
          <w:bCs/>
          <w:color w:val="000000"/>
        </w:rPr>
      </w:pPr>
    </w:p>
    <w:p w:rsidR="00802698" w:rsidRDefault="00802698" w:rsidP="009D6EE1">
      <w:pPr>
        <w:ind w:left="142" w:firstLine="720"/>
        <w:jc w:val="center"/>
        <w:rPr>
          <w:bCs/>
          <w:color w:val="000000"/>
        </w:rPr>
      </w:pPr>
    </w:p>
    <w:p w:rsidR="00802698" w:rsidRDefault="00802698" w:rsidP="009D6EE1">
      <w:pPr>
        <w:ind w:left="142" w:firstLine="720"/>
        <w:jc w:val="center"/>
        <w:rPr>
          <w:bCs/>
          <w:color w:val="000000"/>
        </w:rPr>
      </w:pPr>
    </w:p>
    <w:p w:rsidR="00802698" w:rsidRDefault="00802698" w:rsidP="009D6EE1">
      <w:pPr>
        <w:ind w:left="142" w:firstLine="720"/>
        <w:jc w:val="center"/>
        <w:rPr>
          <w:bCs/>
          <w:color w:val="000000"/>
        </w:rPr>
      </w:pPr>
    </w:p>
    <w:p w:rsidR="00802698" w:rsidRPr="004377F1" w:rsidRDefault="00802698" w:rsidP="009D6EE1">
      <w:pPr>
        <w:ind w:left="142" w:firstLine="720"/>
        <w:jc w:val="center"/>
        <w:rPr>
          <w:bCs/>
          <w:color w:val="000000"/>
        </w:rPr>
      </w:pPr>
    </w:p>
    <w:p w:rsidR="009D6EE1" w:rsidRPr="004377F1" w:rsidRDefault="009D6EE1" w:rsidP="009D6EE1">
      <w:pPr>
        <w:pStyle w:val="ab"/>
        <w:jc w:val="center"/>
      </w:pPr>
    </w:p>
    <w:p w:rsidR="00802698" w:rsidRPr="00A82458" w:rsidRDefault="00802698" w:rsidP="00802698">
      <w:pPr>
        <w:pStyle w:val="ab"/>
        <w:jc w:val="both"/>
        <w:rPr>
          <w:b/>
        </w:rPr>
      </w:pPr>
      <w:r w:rsidRPr="00A82458">
        <w:rPr>
          <w:b/>
        </w:rPr>
        <w:t xml:space="preserve">Образовательный период: </w:t>
      </w:r>
      <w:r>
        <w:rPr>
          <w:b/>
        </w:rPr>
        <w:t>летний</w:t>
      </w:r>
    </w:p>
    <w:p w:rsidR="00802698" w:rsidRPr="00A82458" w:rsidRDefault="00802698" w:rsidP="00802698">
      <w:pPr>
        <w:contextualSpacing/>
        <w:jc w:val="center"/>
        <w:rPr>
          <w:b/>
          <w:i/>
        </w:rPr>
      </w:pPr>
      <w:r w:rsidRPr="00A82458">
        <w:rPr>
          <w:b/>
          <w:i/>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2"/>
        <w:gridCol w:w="236"/>
        <w:gridCol w:w="1877"/>
        <w:gridCol w:w="15"/>
        <w:gridCol w:w="2363"/>
      </w:tblGrid>
      <w:tr w:rsidR="00802698" w:rsidRPr="004377F1" w:rsidTr="00F242A2">
        <w:trPr>
          <w:gridAfter w:val="2"/>
          <w:wAfter w:w="2378" w:type="dxa"/>
          <w:cantSplit/>
          <w:trHeight w:val="808"/>
        </w:trPr>
        <w:tc>
          <w:tcPr>
            <w:tcW w:w="7512" w:type="dxa"/>
            <w:vMerge w:val="restart"/>
          </w:tcPr>
          <w:p w:rsidR="00802698" w:rsidRPr="004377F1" w:rsidRDefault="00802698" w:rsidP="00F242A2">
            <w:pPr>
              <w:keepNext/>
              <w:outlineLvl w:val="0"/>
              <w:rPr>
                <w:b/>
                <w:i/>
              </w:rPr>
            </w:pPr>
            <w:r w:rsidRPr="004377F1">
              <w:rPr>
                <w:b/>
                <w:i/>
              </w:rPr>
              <w:t>Компоненты режима</w:t>
            </w:r>
          </w:p>
        </w:tc>
        <w:tc>
          <w:tcPr>
            <w:tcW w:w="2113" w:type="dxa"/>
            <w:gridSpan w:val="2"/>
            <w:tcBorders>
              <w:bottom w:val="nil"/>
            </w:tcBorders>
            <w:shd w:val="clear" w:color="auto" w:fill="auto"/>
          </w:tcPr>
          <w:p w:rsidR="00802698" w:rsidRPr="004377F1" w:rsidRDefault="00802698" w:rsidP="00802698">
            <w:pPr>
              <w:jc w:val="center"/>
              <w:rPr>
                <w:b/>
                <w:bCs/>
              </w:rPr>
            </w:pPr>
            <w:r>
              <w:rPr>
                <w:b/>
                <w:bCs/>
              </w:rPr>
              <w:t xml:space="preserve">Младшая </w:t>
            </w:r>
            <w:r w:rsidRPr="004377F1">
              <w:rPr>
                <w:b/>
                <w:bCs/>
              </w:rPr>
              <w:t>группа</w:t>
            </w:r>
          </w:p>
          <w:p w:rsidR="00802698" w:rsidRPr="004377F1" w:rsidRDefault="00802698" w:rsidP="00802698">
            <w:pPr>
              <w:jc w:val="center"/>
              <w:rPr>
                <w:b/>
              </w:rPr>
            </w:pPr>
            <w:r>
              <w:rPr>
                <w:b/>
                <w:bCs/>
              </w:rPr>
              <w:t xml:space="preserve">3-4 года </w:t>
            </w:r>
          </w:p>
        </w:tc>
      </w:tr>
      <w:tr w:rsidR="00802698" w:rsidRPr="004377F1" w:rsidTr="00F242A2">
        <w:trPr>
          <w:cantSplit/>
          <w:trHeight w:val="297"/>
        </w:trPr>
        <w:tc>
          <w:tcPr>
            <w:tcW w:w="7512" w:type="dxa"/>
            <w:vMerge/>
          </w:tcPr>
          <w:p w:rsidR="00802698" w:rsidRPr="004377F1" w:rsidRDefault="00802698" w:rsidP="00F242A2">
            <w:pPr>
              <w:jc w:val="center"/>
              <w:rPr>
                <w:b/>
              </w:rPr>
            </w:pPr>
          </w:p>
        </w:tc>
        <w:tc>
          <w:tcPr>
            <w:tcW w:w="236" w:type="dxa"/>
            <w:tcBorders>
              <w:top w:val="nil"/>
              <w:right w:val="nil"/>
            </w:tcBorders>
          </w:tcPr>
          <w:p w:rsidR="00802698" w:rsidRPr="004377F1" w:rsidRDefault="00802698" w:rsidP="00F242A2">
            <w:pPr>
              <w:rPr>
                <w:b/>
                <w:bCs/>
              </w:rPr>
            </w:pPr>
          </w:p>
        </w:tc>
        <w:tc>
          <w:tcPr>
            <w:tcW w:w="1877" w:type="dxa"/>
            <w:tcBorders>
              <w:top w:val="nil"/>
              <w:left w:val="nil"/>
            </w:tcBorders>
          </w:tcPr>
          <w:p w:rsidR="00802698" w:rsidRPr="004377F1" w:rsidRDefault="00802698" w:rsidP="00F242A2">
            <w:pPr>
              <w:rPr>
                <w:b/>
              </w:rPr>
            </w:pPr>
          </w:p>
        </w:tc>
        <w:tc>
          <w:tcPr>
            <w:tcW w:w="2378" w:type="dxa"/>
            <w:gridSpan w:val="2"/>
            <w:tcBorders>
              <w:top w:val="nil"/>
              <w:left w:val="nil"/>
              <w:bottom w:val="nil"/>
            </w:tcBorders>
          </w:tcPr>
          <w:p w:rsidR="00802698" w:rsidRPr="004377F1" w:rsidRDefault="00802698" w:rsidP="00F242A2">
            <w:pPr>
              <w:rPr>
                <w:b/>
              </w:rPr>
            </w:pPr>
          </w:p>
        </w:tc>
      </w:tr>
      <w:tr w:rsidR="00802698" w:rsidRPr="004377F1" w:rsidTr="00F242A2">
        <w:trPr>
          <w:gridAfter w:val="1"/>
          <w:wAfter w:w="2363" w:type="dxa"/>
          <w:cantSplit/>
          <w:trHeight w:val="509"/>
        </w:trPr>
        <w:tc>
          <w:tcPr>
            <w:tcW w:w="7512" w:type="dxa"/>
          </w:tcPr>
          <w:p w:rsidR="00802698" w:rsidRPr="004377F1" w:rsidRDefault="00802698" w:rsidP="00F242A2">
            <w:r w:rsidRPr="004377F1">
              <w:t>Прием, осмотр, игровая, самостоятельная деятельность</w:t>
            </w:r>
          </w:p>
        </w:tc>
        <w:tc>
          <w:tcPr>
            <w:tcW w:w="236" w:type="dxa"/>
            <w:tcBorders>
              <w:bottom w:val="single" w:sz="4" w:space="0" w:color="auto"/>
              <w:right w:val="nil"/>
            </w:tcBorders>
          </w:tcPr>
          <w:p w:rsidR="00802698" w:rsidRPr="004377F1" w:rsidRDefault="00802698" w:rsidP="00F242A2"/>
        </w:tc>
        <w:tc>
          <w:tcPr>
            <w:tcW w:w="1892" w:type="dxa"/>
            <w:gridSpan w:val="2"/>
            <w:tcBorders>
              <w:top w:val="single" w:sz="4" w:space="0" w:color="auto"/>
              <w:left w:val="nil"/>
              <w:bottom w:val="single" w:sz="4" w:space="0" w:color="auto"/>
              <w:right w:val="single" w:sz="4" w:space="0" w:color="auto"/>
            </w:tcBorders>
          </w:tcPr>
          <w:p w:rsidR="00802698" w:rsidRPr="004377F1" w:rsidRDefault="00802698" w:rsidP="00F242A2">
            <w:pPr>
              <w:ind w:left="-108"/>
            </w:pPr>
            <w:r>
              <w:t>7.30-8.00</w:t>
            </w:r>
          </w:p>
        </w:tc>
      </w:tr>
      <w:tr w:rsidR="00802698" w:rsidRPr="004377F1" w:rsidTr="00F242A2">
        <w:trPr>
          <w:gridAfter w:val="1"/>
          <w:wAfter w:w="2363" w:type="dxa"/>
          <w:cantSplit/>
          <w:trHeight w:val="503"/>
        </w:trPr>
        <w:tc>
          <w:tcPr>
            <w:tcW w:w="7512" w:type="dxa"/>
          </w:tcPr>
          <w:p w:rsidR="00802698" w:rsidRPr="004377F1" w:rsidRDefault="00802698" w:rsidP="00F242A2">
            <w:r w:rsidRPr="004377F1">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802698" w:rsidRPr="004377F1" w:rsidRDefault="00802698" w:rsidP="00F242A2">
            <w:r>
              <w:t xml:space="preserve">  8.00-8.40</w:t>
            </w:r>
          </w:p>
        </w:tc>
      </w:tr>
      <w:tr w:rsidR="00802698" w:rsidRPr="004377F1" w:rsidTr="00F242A2">
        <w:trPr>
          <w:gridAfter w:val="1"/>
          <w:wAfter w:w="2363" w:type="dxa"/>
          <w:cantSplit/>
          <w:trHeight w:val="144"/>
        </w:trPr>
        <w:tc>
          <w:tcPr>
            <w:tcW w:w="7512" w:type="dxa"/>
          </w:tcPr>
          <w:p w:rsidR="00802698" w:rsidRPr="004377F1" w:rsidRDefault="00802698" w:rsidP="00F242A2">
            <w:r>
              <w:t>Игры, самостоятельная</w:t>
            </w:r>
            <w:r w:rsidRPr="004377F1">
              <w:t xml:space="preserve">  деятельность, </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pPr>
              <w:jc w:val="center"/>
            </w:pPr>
            <w:r w:rsidRPr="004377F1">
              <w:t>8.40-9.00</w:t>
            </w:r>
          </w:p>
        </w:tc>
      </w:tr>
      <w:tr w:rsidR="00802698" w:rsidRPr="004377F1" w:rsidTr="00F242A2">
        <w:trPr>
          <w:gridAfter w:val="1"/>
          <w:wAfter w:w="2363" w:type="dxa"/>
          <w:cantSplit/>
          <w:trHeight w:val="954"/>
        </w:trPr>
        <w:tc>
          <w:tcPr>
            <w:tcW w:w="7512" w:type="dxa"/>
          </w:tcPr>
          <w:p w:rsidR="00802698" w:rsidRPr="004377F1" w:rsidRDefault="00802698" w:rsidP="00F242A2">
            <w:r w:rsidRPr="004377F1">
              <w:t>Непрерывная образовательная деятельность</w:t>
            </w:r>
            <w:r>
              <w:t xml:space="preserve"> (музыкальные, физкультурные занятия)</w:t>
            </w:r>
          </w:p>
        </w:tc>
        <w:tc>
          <w:tcPr>
            <w:tcW w:w="2128" w:type="dxa"/>
            <w:gridSpan w:val="3"/>
            <w:tcBorders>
              <w:top w:val="single" w:sz="4" w:space="0" w:color="auto"/>
              <w:left w:val="single" w:sz="4" w:space="0" w:color="auto"/>
              <w:right w:val="single" w:sz="4" w:space="0" w:color="auto"/>
            </w:tcBorders>
          </w:tcPr>
          <w:p w:rsidR="00802698" w:rsidRPr="001E27B6" w:rsidRDefault="00802698" w:rsidP="00802698">
            <w:r>
              <w:t xml:space="preserve">      </w:t>
            </w:r>
            <w:r w:rsidRPr="001E27B6">
              <w:t>9.25</w:t>
            </w:r>
            <w:r>
              <w:t>-9.40</w:t>
            </w:r>
          </w:p>
          <w:p w:rsidR="00802698" w:rsidRPr="004377F1" w:rsidRDefault="00802698" w:rsidP="00802698">
            <w:r>
              <w:t xml:space="preserve">      </w:t>
            </w:r>
            <w:r w:rsidR="00CE693A">
              <w:t>9.50-10.0</w:t>
            </w:r>
            <w:r w:rsidRPr="001E27B6">
              <w:t>5</w:t>
            </w:r>
            <w:r>
              <w:t xml:space="preserve"> </w:t>
            </w:r>
          </w:p>
        </w:tc>
      </w:tr>
      <w:tr w:rsidR="00802698" w:rsidRPr="004377F1" w:rsidTr="00F242A2">
        <w:trPr>
          <w:gridAfter w:val="1"/>
          <w:wAfter w:w="2363" w:type="dxa"/>
          <w:cantSplit/>
          <w:trHeight w:val="575"/>
        </w:trPr>
        <w:tc>
          <w:tcPr>
            <w:tcW w:w="7512" w:type="dxa"/>
          </w:tcPr>
          <w:p w:rsidR="00802698" w:rsidRPr="004377F1" w:rsidRDefault="00802698" w:rsidP="00F242A2">
            <w:r w:rsidRPr="004377F1">
              <w:t xml:space="preserve">Второй завтрак   </w:t>
            </w:r>
          </w:p>
        </w:tc>
        <w:tc>
          <w:tcPr>
            <w:tcW w:w="2128" w:type="dxa"/>
            <w:gridSpan w:val="3"/>
            <w:tcBorders>
              <w:top w:val="single" w:sz="4" w:space="0" w:color="auto"/>
              <w:left w:val="single" w:sz="4" w:space="0" w:color="auto"/>
              <w:right w:val="single" w:sz="4" w:space="0" w:color="auto"/>
            </w:tcBorders>
          </w:tcPr>
          <w:p w:rsidR="00802698" w:rsidRPr="00BB1B96" w:rsidRDefault="00802698" w:rsidP="00F242A2">
            <w:pPr>
              <w:ind w:left="-108"/>
            </w:pPr>
            <w:r w:rsidRPr="004377F1">
              <w:t xml:space="preserve">            10.10-10.20 </w:t>
            </w:r>
          </w:p>
        </w:tc>
      </w:tr>
      <w:tr w:rsidR="00802698" w:rsidRPr="004377F1" w:rsidTr="00F242A2">
        <w:trPr>
          <w:gridAfter w:val="1"/>
          <w:wAfter w:w="2363" w:type="dxa"/>
          <w:cantSplit/>
          <w:trHeight w:val="519"/>
        </w:trPr>
        <w:tc>
          <w:tcPr>
            <w:tcW w:w="7512" w:type="dxa"/>
          </w:tcPr>
          <w:p w:rsidR="00802698" w:rsidRPr="004377F1" w:rsidRDefault="00802698" w:rsidP="00F242A2">
            <w:r w:rsidRPr="004377F1">
              <w:t xml:space="preserve">Подготовка к прогулке, прогулка (подвижные игры, физические упражнения, наблюдения, труд) </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pPr>
              <w:jc w:val="both"/>
            </w:pPr>
            <w:r w:rsidRPr="004377F1">
              <w:t xml:space="preserve">         10.20-11.45</w:t>
            </w:r>
          </w:p>
        </w:tc>
      </w:tr>
      <w:tr w:rsidR="00802698" w:rsidRPr="004377F1" w:rsidTr="00F242A2">
        <w:trPr>
          <w:gridAfter w:val="1"/>
          <w:wAfter w:w="2363" w:type="dxa"/>
          <w:cantSplit/>
          <w:trHeight w:val="355"/>
        </w:trPr>
        <w:tc>
          <w:tcPr>
            <w:tcW w:w="7512" w:type="dxa"/>
          </w:tcPr>
          <w:p w:rsidR="00802698" w:rsidRPr="004377F1" w:rsidRDefault="00802698" w:rsidP="00F242A2">
            <w:r w:rsidRPr="004377F1">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r w:rsidRPr="004377F1">
              <w:t xml:space="preserve">          11.45-12.10</w:t>
            </w:r>
          </w:p>
        </w:tc>
      </w:tr>
      <w:tr w:rsidR="00802698" w:rsidRPr="004377F1" w:rsidTr="00F242A2">
        <w:trPr>
          <w:gridAfter w:val="1"/>
          <w:wAfter w:w="2363" w:type="dxa"/>
          <w:cantSplit/>
          <w:trHeight w:val="306"/>
        </w:trPr>
        <w:tc>
          <w:tcPr>
            <w:tcW w:w="7512" w:type="dxa"/>
          </w:tcPr>
          <w:p w:rsidR="00802698" w:rsidRPr="004377F1" w:rsidRDefault="00802698" w:rsidP="00F242A2">
            <w:r w:rsidRPr="004377F1">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pPr>
              <w:ind w:left="-108" w:right="-108"/>
            </w:pPr>
            <w:r w:rsidRPr="004377F1">
              <w:t xml:space="preserve">           12.10-12.40</w:t>
            </w:r>
          </w:p>
        </w:tc>
      </w:tr>
      <w:tr w:rsidR="00802698" w:rsidRPr="004377F1" w:rsidTr="00F242A2">
        <w:trPr>
          <w:gridAfter w:val="1"/>
          <w:wAfter w:w="2363" w:type="dxa"/>
          <w:cantSplit/>
          <w:trHeight w:val="267"/>
        </w:trPr>
        <w:tc>
          <w:tcPr>
            <w:tcW w:w="7512" w:type="dxa"/>
          </w:tcPr>
          <w:p w:rsidR="00802698" w:rsidRPr="004377F1" w:rsidRDefault="00802698" w:rsidP="00F242A2">
            <w:r w:rsidRPr="004377F1">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pPr>
              <w:ind w:left="-108" w:right="-108"/>
            </w:pPr>
            <w:r w:rsidRPr="004377F1">
              <w:t xml:space="preserve">           12.40-15.15</w:t>
            </w:r>
          </w:p>
        </w:tc>
      </w:tr>
      <w:tr w:rsidR="00802698" w:rsidRPr="004377F1" w:rsidTr="00F242A2">
        <w:trPr>
          <w:gridAfter w:val="1"/>
          <w:wAfter w:w="2363" w:type="dxa"/>
          <w:cantSplit/>
          <w:trHeight w:val="854"/>
        </w:trPr>
        <w:tc>
          <w:tcPr>
            <w:tcW w:w="7512" w:type="dxa"/>
          </w:tcPr>
          <w:p w:rsidR="00802698" w:rsidRPr="004377F1" w:rsidRDefault="00802698" w:rsidP="00F242A2">
            <w:r w:rsidRPr="004377F1">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right w:val="single" w:sz="4" w:space="0" w:color="auto"/>
            </w:tcBorders>
          </w:tcPr>
          <w:p w:rsidR="00802698" w:rsidRDefault="00802698" w:rsidP="00F242A2">
            <w:pPr>
              <w:ind w:left="-108" w:right="-108"/>
            </w:pPr>
            <w:r w:rsidRPr="004377F1">
              <w:t xml:space="preserve">           15.15-15.30</w:t>
            </w:r>
          </w:p>
          <w:p w:rsidR="00802698" w:rsidRPr="004377F1" w:rsidRDefault="00802698" w:rsidP="00F242A2">
            <w:pPr>
              <w:ind w:left="-108" w:right="-108"/>
            </w:pPr>
          </w:p>
        </w:tc>
      </w:tr>
      <w:tr w:rsidR="00802698" w:rsidRPr="004377F1" w:rsidTr="00F242A2">
        <w:trPr>
          <w:gridAfter w:val="1"/>
          <w:wAfter w:w="2363" w:type="dxa"/>
          <w:cantSplit/>
          <w:trHeight w:val="407"/>
        </w:trPr>
        <w:tc>
          <w:tcPr>
            <w:tcW w:w="7512" w:type="dxa"/>
          </w:tcPr>
          <w:p w:rsidR="00802698" w:rsidRPr="004377F1" w:rsidRDefault="00802698" w:rsidP="00F242A2">
            <w:r w:rsidRPr="004377F1">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802698" w:rsidRPr="004377F1" w:rsidRDefault="00802698" w:rsidP="00F242A2">
            <w:pPr>
              <w:ind w:left="-108" w:right="-108"/>
              <w:rPr>
                <w:color w:val="FF0000"/>
              </w:rPr>
            </w:pPr>
            <w:r w:rsidRPr="004377F1">
              <w:t xml:space="preserve">           </w:t>
            </w:r>
            <w:r>
              <w:t xml:space="preserve">15.30 </w:t>
            </w:r>
            <w:r w:rsidRPr="004377F1">
              <w:t>-16.25</w:t>
            </w:r>
          </w:p>
        </w:tc>
      </w:tr>
      <w:tr w:rsidR="00802698" w:rsidRPr="004377F1" w:rsidTr="00F242A2">
        <w:trPr>
          <w:gridAfter w:val="1"/>
          <w:wAfter w:w="2363" w:type="dxa"/>
          <w:cantSplit/>
          <w:trHeight w:val="272"/>
        </w:trPr>
        <w:tc>
          <w:tcPr>
            <w:tcW w:w="7512" w:type="dxa"/>
          </w:tcPr>
          <w:p w:rsidR="00802698" w:rsidRPr="004377F1" w:rsidRDefault="00802698" w:rsidP="00F242A2">
            <w:r w:rsidRPr="004377F1">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802698" w:rsidRPr="004377F1" w:rsidRDefault="00802698" w:rsidP="00F242A2">
            <w:pPr>
              <w:tabs>
                <w:tab w:val="left" w:pos="1168"/>
              </w:tabs>
              <w:ind w:left="-108" w:right="-108"/>
            </w:pPr>
            <w:r w:rsidRPr="004377F1">
              <w:t xml:space="preserve">          16.25 -16.45</w:t>
            </w:r>
          </w:p>
        </w:tc>
      </w:tr>
      <w:tr w:rsidR="00802698" w:rsidRPr="004377F1" w:rsidTr="00F242A2">
        <w:trPr>
          <w:gridAfter w:val="1"/>
          <w:wAfter w:w="2363" w:type="dxa"/>
          <w:cantSplit/>
          <w:trHeight w:val="1124"/>
        </w:trPr>
        <w:tc>
          <w:tcPr>
            <w:tcW w:w="7512" w:type="dxa"/>
          </w:tcPr>
          <w:p w:rsidR="00802698" w:rsidRPr="004377F1" w:rsidRDefault="00802698" w:rsidP="00F242A2">
            <w:r w:rsidRPr="004377F1">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802698" w:rsidRPr="004377F1" w:rsidRDefault="00802698" w:rsidP="00F242A2">
            <w:pPr>
              <w:ind w:left="-108"/>
            </w:pPr>
            <w:r w:rsidRPr="004377F1">
              <w:t xml:space="preserve">           16.45-18.00</w:t>
            </w:r>
          </w:p>
        </w:tc>
      </w:tr>
    </w:tbl>
    <w:p w:rsidR="00802698" w:rsidRPr="004377F1" w:rsidRDefault="00802698" w:rsidP="00802698">
      <w:pPr>
        <w:ind w:firstLine="568"/>
        <w:jc w:val="both"/>
        <w:rPr>
          <w:color w:val="000000"/>
        </w:rPr>
      </w:pPr>
      <w:r w:rsidRPr="004377F1">
        <w:rPr>
          <w:color w:val="000000"/>
        </w:rPr>
        <w:t xml:space="preserve"> </w:t>
      </w:r>
    </w:p>
    <w:p w:rsidR="009D6EE1" w:rsidRDefault="00802698" w:rsidP="009D6EE1">
      <w:pPr>
        <w:pStyle w:val="ab"/>
        <w:jc w:val="center"/>
        <w:rPr>
          <w:lang w:val="ru-RU"/>
        </w:rPr>
      </w:pPr>
      <w:r>
        <w:rPr>
          <w:lang w:val="ru-RU"/>
        </w:rPr>
        <w:t xml:space="preserve"> </w:t>
      </w:r>
    </w:p>
    <w:p w:rsidR="009D6EE1" w:rsidRPr="00A82458" w:rsidRDefault="009D6EE1" w:rsidP="009D6EE1">
      <w:pPr>
        <w:rPr>
          <w:b/>
          <w:bCs/>
          <w:color w:val="000000"/>
        </w:rPr>
      </w:pPr>
    </w:p>
    <w:p w:rsidR="009D6EE1" w:rsidRPr="00A82458" w:rsidRDefault="009D6EE1" w:rsidP="009D6EE1">
      <w:pPr>
        <w:ind w:left="360"/>
        <w:jc w:val="center"/>
        <w:rPr>
          <w:b/>
        </w:rPr>
      </w:pPr>
      <w:r>
        <w:rPr>
          <w:b/>
        </w:rPr>
        <w:t>3.2.</w:t>
      </w:r>
      <w:r w:rsidRPr="00A82458">
        <w:rPr>
          <w:b/>
        </w:rPr>
        <w:t>Организация развивающей предметно-пространственной среды.</w:t>
      </w:r>
    </w:p>
    <w:p w:rsidR="009D6EE1" w:rsidRPr="00DF61F5" w:rsidRDefault="009D6EE1" w:rsidP="009D6EE1"/>
    <w:p w:rsidR="009D6EE1" w:rsidRPr="00F11C57" w:rsidRDefault="009D6EE1" w:rsidP="009D6EE1">
      <w:r w:rsidRPr="00F11C57">
        <w:t xml:space="preserve">     Материально-технические условия реализации Программы соответствует:</w:t>
      </w:r>
    </w:p>
    <w:p w:rsidR="009D6EE1" w:rsidRPr="00F11C57" w:rsidRDefault="009D6EE1" w:rsidP="009D6EE1">
      <w:r w:rsidRPr="00F11C57">
        <w:t>- санитарно-эпидемиологическим правилам и нормативам, описанным в СанПиН 2.4.1.3049-13;</w:t>
      </w:r>
    </w:p>
    <w:p w:rsidR="009D6EE1" w:rsidRPr="00F11C57" w:rsidRDefault="009D6EE1" w:rsidP="009D6EE1">
      <w:r w:rsidRPr="00F11C57">
        <w:t>- правилам пожарной безопасности;</w:t>
      </w:r>
    </w:p>
    <w:p w:rsidR="009D6EE1" w:rsidRPr="00F11C57" w:rsidRDefault="009D6EE1" w:rsidP="009D6EE1">
      <w:r w:rsidRPr="00F11C57">
        <w:t>- требованиям к средствам обучения и воспитания в соответствии с возрастом и индивидуальными особенностями развития детей;</w:t>
      </w:r>
    </w:p>
    <w:p w:rsidR="009D6EE1" w:rsidRPr="00F11C57" w:rsidRDefault="009D6EE1" w:rsidP="009D6EE1">
      <w:r w:rsidRPr="00F11C57">
        <w:t>- требованиям ФГОС ДО к предметно-пространственной среде;</w:t>
      </w:r>
    </w:p>
    <w:p w:rsidR="009D6EE1" w:rsidRPr="00F11C57" w:rsidRDefault="009D6EE1" w:rsidP="009D6EE1">
      <w:r w:rsidRPr="00F11C57">
        <w:t>- требованиям к материально-техническому обеспечению программы (учебно-методический комплект, оборудование, оснащение, предметы).     Кроме группового помещения для успешной реализации Программы используется физкультурный зал.</w:t>
      </w:r>
    </w:p>
    <w:p w:rsidR="009D6EE1" w:rsidRPr="00F11C57" w:rsidRDefault="009D6EE1" w:rsidP="009D6EE1"/>
    <w:p w:rsidR="009D6EE1" w:rsidRPr="00F11C57" w:rsidRDefault="009D6EE1" w:rsidP="009D6EE1">
      <w:r w:rsidRPr="00F11C57">
        <w:t xml:space="preserve">     На прогулках максимально используется территория МОУ: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9D6EE1" w:rsidRPr="00F11C57" w:rsidRDefault="009D6EE1" w:rsidP="009D6EE1">
      <w:r w:rsidRPr="00F11C57">
        <w:t xml:space="preserve">     Развивающая предметно-пространственная среда содержательно-насыщенна, трансформируема, полифункциональна, вариативна, доступна и безопасна; </w:t>
      </w:r>
      <w:r w:rsidRPr="00F11C57">
        <w:rPr>
          <w:spacing w:val="-3"/>
          <w:lang w:eastAsia="zh-CN"/>
        </w:rPr>
        <w:t xml:space="preserve">обеспечивает </w:t>
      </w:r>
      <w:r w:rsidRPr="00F11C57">
        <w:rPr>
          <w:lang w:eastAsia="zh-CN"/>
        </w:rPr>
        <w:t xml:space="preserve">реализацию   образовательной программы, построена с учётом национально-культурных, климатических условий, в которых осуществляется образовательная деятельность и </w:t>
      </w:r>
      <w:r w:rsidRPr="00F11C57">
        <w:rPr>
          <w:spacing w:val="-1"/>
          <w:lang w:eastAsia="zh-CN"/>
        </w:rPr>
        <w:t>учёт возрастных особенностей детей.</w:t>
      </w:r>
    </w:p>
    <w:p w:rsidR="009D6EE1" w:rsidRPr="00F11C57" w:rsidRDefault="009D6EE1" w:rsidP="009D6EE1">
      <w:pPr>
        <w:suppressAutoHyphens/>
        <w:rPr>
          <w:smallCaps/>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3"/>
        <w:gridCol w:w="2847"/>
        <w:gridCol w:w="6249"/>
      </w:tblGrid>
      <w:tr w:rsidR="009D6EE1" w:rsidRPr="00F11C57" w:rsidTr="009D6EE1">
        <w:trPr>
          <w:jc w:val="center"/>
        </w:trPr>
        <w:tc>
          <w:tcPr>
            <w:tcW w:w="593" w:type="dxa"/>
            <w:vAlign w:val="center"/>
          </w:tcPr>
          <w:p w:rsidR="009D6EE1" w:rsidRPr="00F11C57" w:rsidRDefault="009D6EE1" w:rsidP="00A80E5D">
            <w:pPr>
              <w:suppressAutoHyphens/>
              <w:jc w:val="center"/>
              <w:rPr>
                <w:b/>
                <w:lang w:eastAsia="zh-CN"/>
              </w:rPr>
            </w:pPr>
            <w:r w:rsidRPr="00F11C57">
              <w:rPr>
                <w:b/>
                <w:lang w:eastAsia="zh-CN"/>
              </w:rPr>
              <w:t>№</w:t>
            </w:r>
          </w:p>
        </w:tc>
        <w:tc>
          <w:tcPr>
            <w:tcW w:w="2847" w:type="dxa"/>
            <w:vAlign w:val="center"/>
          </w:tcPr>
          <w:p w:rsidR="009D6EE1" w:rsidRPr="00F11C57" w:rsidRDefault="009D6EE1" w:rsidP="00A80E5D">
            <w:pPr>
              <w:suppressAutoHyphens/>
              <w:jc w:val="center"/>
              <w:rPr>
                <w:b/>
                <w:lang w:eastAsia="zh-CN"/>
              </w:rPr>
            </w:pPr>
            <w:r w:rsidRPr="00F11C57">
              <w:rPr>
                <w:b/>
                <w:lang w:eastAsia="zh-CN"/>
              </w:rPr>
              <w:t>Название центра</w:t>
            </w:r>
          </w:p>
        </w:tc>
        <w:tc>
          <w:tcPr>
            <w:tcW w:w="6249" w:type="dxa"/>
            <w:vAlign w:val="center"/>
          </w:tcPr>
          <w:p w:rsidR="009D6EE1" w:rsidRDefault="009D6EE1" w:rsidP="00A80E5D">
            <w:pPr>
              <w:suppressAutoHyphens/>
              <w:jc w:val="center"/>
              <w:rPr>
                <w:b/>
                <w:lang w:eastAsia="zh-CN"/>
              </w:rPr>
            </w:pPr>
            <w:r w:rsidRPr="00F11C57">
              <w:rPr>
                <w:b/>
                <w:lang w:eastAsia="zh-CN"/>
              </w:rPr>
              <w:t>Содержание материала</w:t>
            </w:r>
          </w:p>
          <w:p w:rsidR="009D6EE1" w:rsidRPr="00F11C57" w:rsidRDefault="009D6EE1" w:rsidP="00A80E5D">
            <w:pPr>
              <w:suppressAutoHyphens/>
              <w:jc w:val="center"/>
              <w:rPr>
                <w:b/>
                <w:lang w:eastAsia="zh-CN"/>
              </w:rPr>
            </w:pP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1</w:t>
            </w:r>
          </w:p>
        </w:tc>
        <w:tc>
          <w:tcPr>
            <w:tcW w:w="2847" w:type="dxa"/>
          </w:tcPr>
          <w:p w:rsidR="009D6EE1" w:rsidRPr="00F11C57" w:rsidRDefault="009D6EE1" w:rsidP="00A80E5D">
            <w:r w:rsidRPr="00F11C57">
              <w:t>Уголок конструирования</w:t>
            </w:r>
          </w:p>
          <w:p w:rsidR="009D6EE1" w:rsidRPr="00F11C57" w:rsidRDefault="009D6EE1" w:rsidP="00A80E5D">
            <w:pPr>
              <w:rPr>
                <w:b/>
              </w:rPr>
            </w:pPr>
            <w:r w:rsidRPr="00F11C57">
              <w:t xml:space="preserve">«Мастерская Самоделкина» </w:t>
            </w:r>
          </w:p>
        </w:tc>
        <w:tc>
          <w:tcPr>
            <w:tcW w:w="6249" w:type="dxa"/>
          </w:tcPr>
          <w:p w:rsidR="009D6EE1" w:rsidRPr="00F11C57" w:rsidRDefault="009D6EE1" w:rsidP="00A80E5D">
            <w:r w:rsidRPr="00F11C57">
              <w:t>Крупный строительный конструктор.</w:t>
            </w:r>
          </w:p>
          <w:p w:rsidR="009D6EE1" w:rsidRPr="00F11C57" w:rsidRDefault="009D6EE1" w:rsidP="00A80E5D">
            <w:r w:rsidRPr="00F11C57">
              <w:t>Средний строительный конструктор.</w:t>
            </w:r>
          </w:p>
          <w:p w:rsidR="009D6EE1" w:rsidRPr="00F11C57" w:rsidRDefault="009D6EE1" w:rsidP="00A80E5D">
            <w:r w:rsidRPr="00F11C57">
              <w:t>Конструкторы типа «Лего».</w:t>
            </w:r>
          </w:p>
          <w:p w:rsidR="009D6EE1" w:rsidRPr="00F11C57" w:rsidRDefault="009D6EE1" w:rsidP="00A80E5D">
            <w:r w:rsidRPr="00F11C57">
              <w:t>Рисунки и простые схемы, алгоритмы выполнения построек.</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2</w:t>
            </w:r>
          </w:p>
        </w:tc>
        <w:tc>
          <w:tcPr>
            <w:tcW w:w="2847" w:type="dxa"/>
          </w:tcPr>
          <w:p w:rsidR="009D6EE1" w:rsidRPr="00F11C57" w:rsidRDefault="009D6EE1" w:rsidP="00A80E5D">
            <w:pPr>
              <w:pStyle w:val="NoSpacing"/>
              <w:rPr>
                <w:rFonts w:ascii="Times New Roman" w:hAnsi="Times New Roman"/>
                <w:sz w:val="24"/>
                <w:szCs w:val="24"/>
                <w:lang w:eastAsia="zh-CN"/>
              </w:rPr>
            </w:pPr>
            <w:r w:rsidRPr="00F11C57">
              <w:rPr>
                <w:rFonts w:ascii="Times New Roman" w:hAnsi="Times New Roman"/>
                <w:sz w:val="24"/>
                <w:szCs w:val="24"/>
                <w:lang w:eastAsia="zh-CN"/>
              </w:rPr>
              <w:t>Музыкальный</w:t>
            </w:r>
          </w:p>
          <w:p w:rsidR="009D6EE1" w:rsidRPr="00F11C57" w:rsidRDefault="009D6EE1" w:rsidP="00A80E5D">
            <w:pPr>
              <w:pStyle w:val="NoSpacing"/>
              <w:tabs>
                <w:tab w:val="right" w:pos="3026"/>
              </w:tabs>
              <w:rPr>
                <w:rFonts w:ascii="Times New Roman" w:hAnsi="Times New Roman"/>
                <w:sz w:val="24"/>
                <w:szCs w:val="24"/>
                <w:lang w:eastAsia="zh-CN"/>
              </w:rPr>
            </w:pPr>
            <w:r w:rsidRPr="00F11C57">
              <w:rPr>
                <w:rFonts w:ascii="Times New Roman" w:hAnsi="Times New Roman"/>
                <w:sz w:val="24"/>
                <w:szCs w:val="24"/>
                <w:lang w:eastAsia="zh-CN"/>
              </w:rPr>
              <w:t>уголок  «Веселые нотки»</w:t>
            </w:r>
            <w:r w:rsidRPr="00F11C57">
              <w:rPr>
                <w:rFonts w:ascii="Times New Roman" w:hAnsi="Times New Roman"/>
                <w:sz w:val="24"/>
                <w:szCs w:val="24"/>
                <w:lang w:eastAsia="zh-CN"/>
              </w:rPr>
              <w:tab/>
            </w:r>
          </w:p>
        </w:tc>
        <w:tc>
          <w:tcPr>
            <w:tcW w:w="6249" w:type="dxa"/>
          </w:tcPr>
          <w:p w:rsidR="009D6EE1" w:rsidRPr="00F11C57" w:rsidRDefault="009D6EE1" w:rsidP="00A80E5D">
            <w:pPr>
              <w:suppressAutoHyphens/>
              <w:rPr>
                <w:lang w:eastAsia="zh-CN"/>
              </w:rPr>
            </w:pPr>
            <w:r w:rsidRPr="00F11C57">
              <w:rPr>
                <w:lang w:eastAsia="zh-CN"/>
              </w:rPr>
              <w:t>Инструменты: металлофон, барабан, бубен, колокольчики, гитара, синтезатор, труба, дудочка.</w:t>
            </w:r>
          </w:p>
          <w:p w:rsidR="009D6EE1" w:rsidRPr="00F11C57" w:rsidRDefault="009D6EE1" w:rsidP="00A80E5D">
            <w:pPr>
              <w:suppressAutoHyphens/>
              <w:rPr>
                <w:lang w:eastAsia="zh-CN"/>
              </w:rPr>
            </w:pPr>
            <w:r w:rsidRPr="00F11C57">
              <w:rPr>
                <w:lang w:eastAsia="zh-CN"/>
              </w:rPr>
              <w:t>Магнитофон, «шумелки»:с  горохом, желудями, камешками, микрофон, диски с песнями, музыкальными играми, аудиосказками.</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3</w:t>
            </w:r>
          </w:p>
        </w:tc>
        <w:tc>
          <w:tcPr>
            <w:tcW w:w="2847" w:type="dxa"/>
          </w:tcPr>
          <w:p w:rsidR="009D6EE1" w:rsidRPr="00F11C57" w:rsidRDefault="009D6EE1" w:rsidP="00A80E5D">
            <w:pPr>
              <w:rPr>
                <w:lang w:eastAsia="zh-CN"/>
              </w:rPr>
            </w:pPr>
            <w:r w:rsidRPr="00F11C57">
              <w:rPr>
                <w:lang w:eastAsia="zh-CN"/>
              </w:rPr>
              <w:t>Уголок  художественного творчества «Маленькие художники»</w:t>
            </w:r>
          </w:p>
        </w:tc>
        <w:tc>
          <w:tcPr>
            <w:tcW w:w="6249" w:type="dxa"/>
          </w:tcPr>
          <w:p w:rsidR="009D6EE1" w:rsidRPr="00F11C57" w:rsidRDefault="009D6EE1" w:rsidP="00A80E5D">
            <w:pPr>
              <w:suppressAutoHyphens/>
              <w:rPr>
                <w:lang w:eastAsia="zh-CN"/>
              </w:rPr>
            </w:pPr>
            <w:r w:rsidRPr="00F11C57">
              <w:rPr>
                <w:lang w:eastAsia="zh-CN"/>
              </w:rPr>
              <w:t>Толстые восковые мелки, цветной мел, простые и цветные карандаши, гуашь, акварельные краски, пластилин.</w:t>
            </w:r>
          </w:p>
          <w:p w:rsidR="009D6EE1" w:rsidRPr="00F11C57" w:rsidRDefault="009D6EE1" w:rsidP="00A80E5D">
            <w:pPr>
              <w:suppressAutoHyphens/>
              <w:rPr>
                <w:lang w:eastAsia="zh-CN"/>
              </w:rPr>
            </w:pPr>
            <w:r w:rsidRPr="00F11C57">
              <w:rPr>
                <w:lang w:eastAsia="zh-CN"/>
              </w:rPr>
              <w:t>Цветная и белая бумага, картон, обои, наклейки.</w:t>
            </w:r>
          </w:p>
          <w:p w:rsidR="009D6EE1" w:rsidRPr="00F11C57" w:rsidRDefault="009D6EE1" w:rsidP="00A80E5D">
            <w:pPr>
              <w:suppressAutoHyphens/>
              <w:rPr>
                <w:lang w:eastAsia="zh-CN"/>
              </w:rPr>
            </w:pPr>
            <w:r w:rsidRPr="00F11C57">
              <w:rPr>
                <w:lang w:eastAsia="zh-CN"/>
              </w:rPr>
              <w:t xml:space="preserve">Кисти, поролон, трафареты, стек, ножницы с тупыми концами, доски, палитра, непроливайки, салфетки влажные. </w:t>
            </w:r>
          </w:p>
          <w:p w:rsidR="009D6EE1" w:rsidRPr="00F11C57" w:rsidRDefault="009D6EE1" w:rsidP="00A80E5D">
            <w:pPr>
              <w:suppressAutoHyphens/>
              <w:rPr>
                <w:lang w:eastAsia="zh-CN"/>
              </w:rPr>
            </w:pPr>
            <w:r w:rsidRPr="00F11C57">
              <w:rPr>
                <w:lang w:eastAsia="zh-CN"/>
              </w:rPr>
              <w:t>Схемы поэтапного рисования по различным тематикам.</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4</w:t>
            </w:r>
          </w:p>
        </w:tc>
        <w:tc>
          <w:tcPr>
            <w:tcW w:w="2847" w:type="dxa"/>
          </w:tcPr>
          <w:p w:rsidR="009D6EE1" w:rsidRPr="00F11C57" w:rsidRDefault="009D6EE1" w:rsidP="00A80E5D">
            <w:pPr>
              <w:rPr>
                <w:lang w:eastAsia="zh-CN"/>
              </w:rPr>
            </w:pPr>
            <w:r w:rsidRPr="00F11C57">
              <w:rPr>
                <w:lang w:eastAsia="zh-CN"/>
              </w:rPr>
              <w:t xml:space="preserve">Уголок дидактических игр </w:t>
            </w:r>
            <w:r w:rsidRPr="00F11C57">
              <w:rPr>
                <w:iCs/>
                <w:lang w:eastAsia="zh-CN"/>
              </w:rPr>
              <w:t>«Познавайка»</w:t>
            </w:r>
          </w:p>
        </w:tc>
        <w:tc>
          <w:tcPr>
            <w:tcW w:w="6249" w:type="dxa"/>
          </w:tcPr>
          <w:p w:rsidR="009D6EE1" w:rsidRPr="00F11C57" w:rsidRDefault="009D6EE1" w:rsidP="00A80E5D">
            <w:r w:rsidRPr="00F11C57">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9D6EE1" w:rsidRPr="00F11C57" w:rsidRDefault="009D6EE1" w:rsidP="00A80E5D">
            <w:r w:rsidRPr="00F11C57">
              <w:t>Игрушки-головоломки (из 4-5 элементов).</w:t>
            </w:r>
          </w:p>
          <w:p w:rsidR="009D6EE1" w:rsidRPr="00F11C57" w:rsidRDefault="009D6EE1" w:rsidP="00A80E5D">
            <w:r w:rsidRPr="00F11C57">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9D6EE1" w:rsidRPr="00F11C57" w:rsidRDefault="009D6EE1" w:rsidP="00A80E5D">
            <w:r w:rsidRPr="00F11C57">
              <w:t>Наборы парных картинок типа «лото» из 6-8 частей.</w:t>
            </w:r>
          </w:p>
          <w:p w:rsidR="009D6EE1" w:rsidRPr="00F11C57" w:rsidRDefault="009D6EE1" w:rsidP="00A80E5D">
            <w:r w:rsidRPr="00F11C57">
              <w:t>Наборы парных картинок на соотнесение (сравнение): найди отличия (по внешнему виду), ошибки (по смыслу).</w:t>
            </w:r>
          </w:p>
          <w:p w:rsidR="009D6EE1" w:rsidRPr="00F11C57" w:rsidRDefault="009D6EE1" w:rsidP="00A80E5D">
            <w:r w:rsidRPr="00F11C57">
              <w:t>Серии картинок «Времена года» (сезонные явления и деятельность людей).</w:t>
            </w:r>
          </w:p>
          <w:p w:rsidR="009D6EE1" w:rsidRPr="00F11C57" w:rsidRDefault="009D6EE1" w:rsidP="00A80E5D">
            <w:r w:rsidRPr="00F11C57">
              <w:t>Сюжетные картинки с разной тематикой, крупного и мелкого формата.</w:t>
            </w:r>
          </w:p>
          <w:p w:rsidR="009D6EE1" w:rsidRPr="00F11C57" w:rsidRDefault="009D6EE1" w:rsidP="00A80E5D">
            <w:r w:rsidRPr="00F11C57">
              <w:t>Разрезные (складные) кубики с сюжетными картинками (6-8 частей).</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5</w:t>
            </w:r>
          </w:p>
        </w:tc>
        <w:tc>
          <w:tcPr>
            <w:tcW w:w="2847" w:type="dxa"/>
          </w:tcPr>
          <w:p w:rsidR="009D6EE1" w:rsidRPr="00F11C57" w:rsidRDefault="009D6EE1" w:rsidP="00A80E5D">
            <w:pPr>
              <w:rPr>
                <w:lang w:eastAsia="zh-CN"/>
              </w:rPr>
            </w:pPr>
            <w:r w:rsidRPr="00F11C57">
              <w:rPr>
                <w:lang w:eastAsia="zh-CN"/>
              </w:rPr>
              <w:t>Книжный уголок</w:t>
            </w:r>
          </w:p>
          <w:p w:rsidR="009D6EE1" w:rsidRPr="00F11C57" w:rsidRDefault="009D6EE1" w:rsidP="00A80E5D">
            <w:pPr>
              <w:rPr>
                <w:lang w:eastAsia="zh-CN"/>
              </w:rPr>
            </w:pPr>
            <w:r w:rsidRPr="00F11C57">
              <w:rPr>
                <w:lang w:eastAsia="zh-CN"/>
              </w:rPr>
              <w:t>«В гостях у книжки»</w:t>
            </w:r>
          </w:p>
          <w:p w:rsidR="009D6EE1" w:rsidRPr="00F11C57" w:rsidRDefault="009D6EE1" w:rsidP="00A80E5D">
            <w:pPr>
              <w:rPr>
                <w:b/>
                <w:lang w:eastAsia="zh-CN"/>
              </w:rPr>
            </w:pPr>
          </w:p>
        </w:tc>
        <w:tc>
          <w:tcPr>
            <w:tcW w:w="6249" w:type="dxa"/>
          </w:tcPr>
          <w:p w:rsidR="009D6EE1" w:rsidRPr="00F11C57" w:rsidRDefault="009D6EE1" w:rsidP="00A80E5D">
            <w:pPr>
              <w:suppressAutoHyphens/>
              <w:rPr>
                <w:lang w:eastAsia="zh-CN"/>
              </w:rPr>
            </w:pPr>
            <w:r w:rsidRPr="00F11C57">
              <w:rPr>
                <w:lang w:eastAsia="zh-CN"/>
              </w:rPr>
              <w:t>Стеллаж для книг.</w:t>
            </w:r>
          </w:p>
          <w:p w:rsidR="009D6EE1" w:rsidRPr="00F11C57" w:rsidRDefault="009D6EE1" w:rsidP="00A80E5D">
            <w:pPr>
              <w:suppressAutoHyphens/>
              <w:rPr>
                <w:lang w:eastAsia="zh-CN"/>
              </w:rPr>
            </w:pPr>
            <w:r w:rsidRPr="00F11C57">
              <w:rPr>
                <w:lang w:eastAsia="zh-CN"/>
              </w:rPr>
              <w:t>Детские книги по программе, любимые книжки детей.</w:t>
            </w:r>
          </w:p>
          <w:p w:rsidR="009D6EE1" w:rsidRPr="009D6EE1" w:rsidRDefault="009D6EE1" w:rsidP="00A80E5D">
            <w:pPr>
              <w:suppressAutoHyphens/>
              <w:rPr>
                <w:lang w:eastAsia="zh-CN"/>
              </w:rPr>
            </w:pPr>
            <w:r w:rsidRPr="00F11C57">
              <w:rPr>
                <w:lang w:eastAsia="zh-CN"/>
              </w:rPr>
              <w:t xml:space="preserve">Альбомы для рассматривания: </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6</w:t>
            </w:r>
          </w:p>
        </w:tc>
        <w:tc>
          <w:tcPr>
            <w:tcW w:w="2847" w:type="dxa"/>
          </w:tcPr>
          <w:p w:rsidR="009D6EE1" w:rsidRPr="00F11C57" w:rsidRDefault="009D6EE1" w:rsidP="00A80E5D">
            <w:pPr>
              <w:suppressAutoHyphens/>
              <w:rPr>
                <w:lang w:eastAsia="zh-CN"/>
              </w:rPr>
            </w:pPr>
            <w:r w:rsidRPr="00F11C57">
              <w:rPr>
                <w:lang w:eastAsia="zh-CN"/>
              </w:rPr>
              <w:t>Театральный уголок</w:t>
            </w:r>
          </w:p>
        </w:tc>
        <w:tc>
          <w:tcPr>
            <w:tcW w:w="6249" w:type="dxa"/>
          </w:tcPr>
          <w:p w:rsidR="009D6EE1" w:rsidRPr="00F11C57" w:rsidRDefault="009D6EE1" w:rsidP="00A80E5D">
            <w:pPr>
              <w:suppressAutoHyphens/>
              <w:rPr>
                <w:lang w:eastAsia="zh-CN"/>
              </w:rPr>
            </w:pPr>
            <w:r w:rsidRPr="00F11C57">
              <w:rPr>
                <w:lang w:eastAsia="zh-CN"/>
              </w:rPr>
              <w:t>Набор масок: животные, сказочные персонажи,</w:t>
            </w:r>
          </w:p>
          <w:p w:rsidR="009D6EE1" w:rsidRPr="00F11C57" w:rsidRDefault="009D6EE1" w:rsidP="00A80E5D">
            <w:pPr>
              <w:suppressAutoHyphens/>
              <w:rPr>
                <w:lang w:eastAsia="zh-CN"/>
              </w:rPr>
            </w:pPr>
            <w:r w:rsidRPr="00F11C57">
              <w:rPr>
                <w:lang w:eastAsia="zh-CN"/>
              </w:rPr>
              <w:t>большая складная ширма ,маленькая ширма для настольного театра, костюмы, маски, атрибуты для постановки двух-трех сказок, куклы и атрибуты для обыгрывания этих же сказок в различных видах театра (плоскостной, пальчиковый, кукольный, настольный, перчаточный) .</w:t>
            </w: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7</w:t>
            </w:r>
          </w:p>
        </w:tc>
        <w:tc>
          <w:tcPr>
            <w:tcW w:w="2847" w:type="dxa"/>
          </w:tcPr>
          <w:p w:rsidR="009D6EE1" w:rsidRPr="00F11C57" w:rsidRDefault="009D6EE1" w:rsidP="00A80E5D">
            <w:pPr>
              <w:rPr>
                <w:lang w:eastAsia="zh-CN"/>
              </w:rPr>
            </w:pPr>
            <w:r w:rsidRPr="00F11C57">
              <w:rPr>
                <w:lang w:eastAsia="zh-CN"/>
              </w:rPr>
              <w:t>Уголок сюжетно-ролевой игры</w:t>
            </w:r>
          </w:p>
        </w:tc>
        <w:tc>
          <w:tcPr>
            <w:tcW w:w="6249" w:type="dxa"/>
          </w:tcPr>
          <w:p w:rsidR="009D6EE1" w:rsidRPr="00F11C57" w:rsidRDefault="009D6EE1" w:rsidP="00A80E5D">
            <w:pPr>
              <w:suppressAutoHyphens/>
              <w:rPr>
                <w:lang w:eastAsia="zh-CN"/>
              </w:rPr>
            </w:pPr>
            <w:r w:rsidRPr="00F11C57">
              <w:rPr>
                <w:lang w:eastAsia="zh-CN"/>
              </w:rPr>
              <w:t>Кукольная мебель: стол, стулья, кровать, диванчик, кухонная плита, шкафчик, набор мебели для кукол среднего размера.</w:t>
            </w:r>
          </w:p>
          <w:p w:rsidR="009D6EE1" w:rsidRPr="00F11C57" w:rsidRDefault="009D6EE1" w:rsidP="00A80E5D">
            <w:pPr>
              <w:suppressAutoHyphens/>
              <w:rPr>
                <w:lang w:eastAsia="zh-CN"/>
              </w:rPr>
            </w:pPr>
            <w:r w:rsidRPr="00F11C57">
              <w:rPr>
                <w:lang w:eastAsia="zh-CN"/>
              </w:rPr>
              <w:t>Игрушечная посуда: набор чайной посуды (крупной и средней), набор кухонной  и столовой посуды Комплект кукольных постельных принадлежностей (2 шт.).</w:t>
            </w:r>
          </w:p>
          <w:p w:rsidR="009D6EE1" w:rsidRPr="00F11C57" w:rsidRDefault="009D6EE1" w:rsidP="00A80E5D">
            <w:pPr>
              <w:suppressAutoHyphens/>
              <w:rPr>
                <w:lang w:eastAsia="zh-CN"/>
              </w:rPr>
            </w:pPr>
            <w:r w:rsidRPr="00F11C57">
              <w:rPr>
                <w:lang w:eastAsia="zh-CN"/>
              </w:rPr>
              <w:t xml:space="preserve">Куклы крупные и средние </w:t>
            </w:r>
          </w:p>
          <w:p w:rsidR="009D6EE1" w:rsidRPr="00F11C57" w:rsidRDefault="009D6EE1" w:rsidP="00A80E5D">
            <w:pPr>
              <w:suppressAutoHyphens/>
              <w:rPr>
                <w:lang w:eastAsia="zh-CN"/>
              </w:rPr>
            </w:pPr>
            <w:r w:rsidRPr="00F11C57">
              <w:rPr>
                <w:lang w:eastAsia="zh-CN"/>
              </w:rPr>
              <w:t>Кукольная коляска.</w:t>
            </w:r>
          </w:p>
          <w:p w:rsidR="009D6EE1" w:rsidRDefault="009D6EE1" w:rsidP="00A80E5D">
            <w:pPr>
              <w:suppressAutoHyphens/>
              <w:rPr>
                <w:lang w:eastAsia="zh-CN"/>
              </w:rPr>
            </w:pPr>
            <w:r w:rsidRPr="00F11C57">
              <w:rPr>
                <w:lang w:eastAsia="zh-CN"/>
              </w:rPr>
              <w:t>Атрибуты для игр с производственным сюжетом, отражающих профессиональный труд людей: «Магазин», «Больница», «</w:t>
            </w:r>
            <w:r w:rsidRPr="00F11C57">
              <w:rPr>
                <w:iCs/>
                <w:lang w:eastAsia="zh-CN"/>
              </w:rPr>
              <w:t>Салон красоты «Принцесса»</w:t>
            </w:r>
            <w:r w:rsidRPr="00F11C57">
              <w:rPr>
                <w:lang w:eastAsia="zh-CN"/>
              </w:rPr>
              <w:t>, «Кафе», «Строители», «Путешественники», «Моряки», «Полиция», «Автобус».</w:t>
            </w:r>
          </w:p>
          <w:p w:rsidR="009D6EE1" w:rsidRPr="00F11C57" w:rsidRDefault="009D6EE1" w:rsidP="00A80E5D">
            <w:pPr>
              <w:suppressAutoHyphens/>
              <w:rPr>
                <w:lang w:eastAsia="zh-CN"/>
              </w:rPr>
            </w:pP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r w:rsidRPr="00F11C57">
              <w:rPr>
                <w:b/>
                <w:lang w:eastAsia="zh-CN"/>
              </w:rPr>
              <w:t>8</w:t>
            </w:r>
          </w:p>
        </w:tc>
        <w:tc>
          <w:tcPr>
            <w:tcW w:w="2847" w:type="dxa"/>
          </w:tcPr>
          <w:p w:rsidR="009D6EE1" w:rsidRPr="00F11C57" w:rsidRDefault="009D6EE1" w:rsidP="00A80E5D">
            <w:pPr>
              <w:rPr>
                <w:lang w:eastAsia="zh-CN"/>
              </w:rPr>
            </w:pPr>
            <w:r w:rsidRPr="00F11C57">
              <w:rPr>
                <w:lang w:eastAsia="zh-CN"/>
              </w:rPr>
              <w:t>Экологический уголок</w:t>
            </w:r>
          </w:p>
          <w:p w:rsidR="009D6EE1" w:rsidRPr="00F11C57" w:rsidRDefault="009D6EE1" w:rsidP="00A80E5D">
            <w:pPr>
              <w:rPr>
                <w:b/>
                <w:lang w:eastAsia="zh-CN"/>
              </w:rPr>
            </w:pPr>
            <w:r w:rsidRPr="00F11C57">
              <w:rPr>
                <w:lang w:eastAsia="zh-CN"/>
              </w:rPr>
              <w:t>«В гостях у природы» </w:t>
            </w:r>
          </w:p>
        </w:tc>
        <w:tc>
          <w:tcPr>
            <w:tcW w:w="6249" w:type="dxa"/>
          </w:tcPr>
          <w:p w:rsidR="009D6EE1" w:rsidRPr="00F11C57" w:rsidRDefault="009D6EE1" w:rsidP="00A80E5D">
            <w:pPr>
              <w:suppressAutoHyphens/>
              <w:rPr>
                <w:lang w:eastAsia="zh-CN"/>
              </w:rPr>
            </w:pPr>
            <w:r w:rsidRPr="00F11C57">
              <w:rPr>
                <w:lang w:eastAsia="zh-CN"/>
              </w:rPr>
              <w:t> Стол для проведения экспериментов, халатики, передники, нарукавники, контейнеры с крышками для природного материала и сыпучих продуктов, природный материал (вода, песок, глина, камешки, ракушки, каштаны, желуди), сыпучие продукты (соль, сахарный песок), увеличительное стекло, игрушечные весы, ёмкости разной вместимости, ложки, воронки, сито, совочки,  игрушки для игр с водой и песком, комнатные растения с указателями по программе, леечки, опрыскиватель, палочки для рыхления почвы, «Алгоритм» ухода за растениями, журнал опытов.</w:t>
            </w:r>
          </w:p>
          <w:p w:rsidR="009D6EE1" w:rsidRPr="00F11C57" w:rsidRDefault="009D6EE1" w:rsidP="00A80E5D">
            <w:pPr>
              <w:suppressAutoHyphens/>
              <w:rPr>
                <w:lang w:eastAsia="zh-CN"/>
              </w:rPr>
            </w:pPr>
          </w:p>
        </w:tc>
      </w:tr>
      <w:tr w:rsidR="009D6EE1" w:rsidRPr="00F11C57" w:rsidTr="009D6EE1">
        <w:trPr>
          <w:jc w:val="center"/>
        </w:trPr>
        <w:tc>
          <w:tcPr>
            <w:tcW w:w="593" w:type="dxa"/>
          </w:tcPr>
          <w:p w:rsidR="009D6EE1" w:rsidRPr="00F11C57" w:rsidRDefault="009D6EE1" w:rsidP="00A80E5D">
            <w:pPr>
              <w:suppressAutoHyphens/>
              <w:jc w:val="center"/>
              <w:rPr>
                <w:b/>
                <w:lang w:eastAsia="zh-CN"/>
              </w:rPr>
            </w:pPr>
          </w:p>
        </w:tc>
        <w:tc>
          <w:tcPr>
            <w:tcW w:w="2847" w:type="dxa"/>
          </w:tcPr>
          <w:p w:rsidR="009D6EE1" w:rsidRPr="00F11C57" w:rsidRDefault="009D6EE1" w:rsidP="00A80E5D">
            <w:pPr>
              <w:suppressAutoHyphens/>
              <w:rPr>
                <w:lang w:eastAsia="zh-CN"/>
              </w:rPr>
            </w:pPr>
            <w:r w:rsidRPr="00F11C57">
              <w:rPr>
                <w:lang w:eastAsia="zh-CN"/>
              </w:rPr>
              <w:t>Уголок  физической культуры</w:t>
            </w:r>
          </w:p>
          <w:p w:rsidR="009D6EE1" w:rsidRPr="00F11C57" w:rsidRDefault="009D6EE1" w:rsidP="00A80E5D">
            <w:pPr>
              <w:suppressAutoHyphens/>
              <w:rPr>
                <w:lang w:eastAsia="zh-CN"/>
              </w:rPr>
            </w:pPr>
            <w:r w:rsidRPr="00F11C57">
              <w:rPr>
                <w:lang w:eastAsia="zh-CN"/>
              </w:rPr>
              <w:t>«Спортсмены»</w:t>
            </w:r>
          </w:p>
          <w:p w:rsidR="009D6EE1" w:rsidRPr="00F11C57" w:rsidRDefault="009D6EE1" w:rsidP="00A80E5D">
            <w:pPr>
              <w:rPr>
                <w:lang w:eastAsia="zh-CN"/>
              </w:rPr>
            </w:pPr>
          </w:p>
        </w:tc>
        <w:tc>
          <w:tcPr>
            <w:tcW w:w="6249" w:type="dxa"/>
          </w:tcPr>
          <w:p w:rsidR="009D6EE1" w:rsidRPr="00F11C57" w:rsidRDefault="009D6EE1" w:rsidP="00A80E5D">
            <w:pPr>
              <w:suppressAutoHyphens/>
              <w:rPr>
                <w:lang w:eastAsia="zh-CN"/>
              </w:rPr>
            </w:pPr>
            <w:r w:rsidRPr="00F11C57">
              <w:rPr>
                <w:lang w:eastAsia="zh-CN"/>
              </w:rPr>
              <w:t>Мячи  большие надувные, мячи средние, малые, массажные мячики разных цветов, обручи, гимнастические палки, ленты разных цветов на кольцах, кегли, тонкий канат,  цветные веревки, флажки разных цветов, «Дорожка движения», мишени на ковролиновой основе с набором мячиков и дротиков на «липучках», кольцеброс, нетрадиционный спортивный инвентарь (детские эспандеры, кегли, мячики  и т. п.), ребристые и массажные дорожки.</w:t>
            </w:r>
          </w:p>
          <w:p w:rsidR="009D6EE1" w:rsidRPr="00F11C57" w:rsidRDefault="009D6EE1" w:rsidP="00A80E5D">
            <w:pPr>
              <w:suppressAutoHyphens/>
              <w:rPr>
                <w:lang w:eastAsia="zh-CN"/>
              </w:rPr>
            </w:pPr>
          </w:p>
        </w:tc>
      </w:tr>
    </w:tbl>
    <w:p w:rsidR="009D6EE1" w:rsidRPr="00F11C57" w:rsidRDefault="009D6EE1" w:rsidP="009D6EE1">
      <w:pPr>
        <w:jc w:val="center"/>
        <w:rPr>
          <w:b/>
        </w:rPr>
      </w:pPr>
    </w:p>
    <w:p w:rsidR="009D6EE1" w:rsidRDefault="009D6EE1" w:rsidP="009D6EE1">
      <w:pPr>
        <w:jc w:val="center"/>
        <w:rPr>
          <w:b/>
        </w:rPr>
      </w:pPr>
    </w:p>
    <w:p w:rsidR="0016470A" w:rsidRPr="007705E8" w:rsidRDefault="0016470A" w:rsidP="009D6EE1"/>
    <w:p w:rsidR="0016470A" w:rsidRPr="007705E8" w:rsidRDefault="009D6EE1" w:rsidP="00825118">
      <w:pPr>
        <w:ind w:left="1080"/>
        <w:rPr>
          <w:b/>
        </w:rPr>
      </w:pPr>
      <w:r w:rsidRPr="007705E8">
        <w:rPr>
          <w:b/>
        </w:rPr>
        <w:t>3.3.Программно-методическое обеспечение образовательного процесса</w:t>
      </w:r>
    </w:p>
    <w:p w:rsidR="001C686E" w:rsidRPr="00985259" w:rsidRDefault="001C686E" w:rsidP="008E679C">
      <w:pPr>
        <w:ind w:left="1080"/>
      </w:pPr>
    </w:p>
    <w:p w:rsidR="001C0A89" w:rsidRPr="00985259" w:rsidRDefault="001C0A89" w:rsidP="008E679C">
      <w:pPr>
        <w:ind w:left="1080"/>
      </w:pPr>
    </w:p>
    <w:p w:rsidR="00657FC9" w:rsidRPr="00985259" w:rsidRDefault="007C547B" w:rsidP="00C52EE9">
      <w:pPr>
        <w:numPr>
          <w:ilvl w:val="0"/>
          <w:numId w:val="11"/>
        </w:numPr>
        <w:spacing w:line="360" w:lineRule="auto"/>
        <w:jc w:val="both"/>
      </w:pPr>
      <w:r w:rsidRPr="00985259">
        <w:t xml:space="preserve">Основная образовательная </w:t>
      </w:r>
      <w:r w:rsidR="00657FC9" w:rsidRPr="00985259">
        <w:t>программа дошкольного образования «От рождения до школы» под редакцией Н.Е.Вераксы, Т.С.Комаровой, М.А.Васильевой</w:t>
      </w:r>
      <w:r w:rsidR="003A2841" w:rsidRPr="00985259">
        <w:t xml:space="preserve"> Изд. Мозаика- Синтез Москва, 2017 </w:t>
      </w:r>
    </w:p>
    <w:p w:rsidR="003A2841" w:rsidRPr="00985259" w:rsidRDefault="003A2841" w:rsidP="00C52EE9">
      <w:pPr>
        <w:numPr>
          <w:ilvl w:val="0"/>
          <w:numId w:val="11"/>
        </w:numPr>
        <w:spacing w:line="360" w:lineRule="auto"/>
        <w:jc w:val="both"/>
      </w:pPr>
      <w:r w:rsidRPr="00985259">
        <w:t xml:space="preserve">И.А.Помораева, В.А. Позина «Формирование элементарных математических представлений» младшая группа Изд. Мозаика- Синтез Москва, 2015 </w:t>
      </w:r>
    </w:p>
    <w:p w:rsidR="00657FC9" w:rsidRPr="00985259" w:rsidRDefault="00657FC9" w:rsidP="001C686E">
      <w:pPr>
        <w:spacing w:line="360" w:lineRule="auto"/>
        <w:ind w:left="720"/>
        <w:jc w:val="both"/>
      </w:pPr>
      <w:r w:rsidRPr="00985259">
        <w:t>Белая К.Ю. «Формирование основ безопасности у дошкольников 2 – 7 лет»</w:t>
      </w:r>
      <w:r w:rsidR="001C686E" w:rsidRPr="00985259">
        <w:t xml:space="preserve"> Изд. Мозаика- Синтез Москва, 2017 </w:t>
      </w:r>
    </w:p>
    <w:p w:rsidR="005A13C3" w:rsidRPr="00985259" w:rsidRDefault="005A13C3" w:rsidP="00C52EE9">
      <w:pPr>
        <w:numPr>
          <w:ilvl w:val="0"/>
          <w:numId w:val="11"/>
        </w:numPr>
        <w:spacing w:line="360" w:lineRule="auto"/>
        <w:jc w:val="both"/>
      </w:pPr>
      <w:r w:rsidRPr="00CE3C05">
        <w:t>Т.</w:t>
      </w:r>
      <w:r w:rsidRPr="00985259">
        <w:t>Ф. Саулина «Знакомим дошкольников с правилами дорожного движения» с детьми 3-7 лет</w:t>
      </w:r>
    </w:p>
    <w:p w:rsidR="005A13C3" w:rsidRPr="00985259" w:rsidRDefault="005A13C3" w:rsidP="005A13C3">
      <w:pPr>
        <w:spacing w:line="360" w:lineRule="auto"/>
        <w:ind w:left="720"/>
        <w:jc w:val="both"/>
      </w:pPr>
      <w:r w:rsidRPr="00985259">
        <w:t xml:space="preserve">Изд. Мозаика- Синтез Москва, 2015 </w:t>
      </w:r>
    </w:p>
    <w:p w:rsidR="00657FC9" w:rsidRPr="00985259" w:rsidRDefault="00657FC9" w:rsidP="00C52EE9">
      <w:pPr>
        <w:numPr>
          <w:ilvl w:val="0"/>
          <w:numId w:val="11"/>
        </w:numPr>
        <w:spacing w:line="360" w:lineRule="auto"/>
        <w:jc w:val="both"/>
      </w:pPr>
      <w:r w:rsidRPr="00985259">
        <w:t>Гербова В.В. «Развитие речи в детском саду» вторая младшая группа</w:t>
      </w:r>
      <w:r w:rsidR="003A2841" w:rsidRPr="00985259">
        <w:t xml:space="preserve"> Изд. Мозаика- Синтез Москва, 2015</w:t>
      </w:r>
    </w:p>
    <w:p w:rsidR="00657FC9" w:rsidRPr="00985259" w:rsidRDefault="00657FC9" w:rsidP="00C52EE9">
      <w:pPr>
        <w:numPr>
          <w:ilvl w:val="0"/>
          <w:numId w:val="11"/>
        </w:numPr>
        <w:spacing w:line="360" w:lineRule="auto"/>
        <w:jc w:val="both"/>
      </w:pPr>
      <w:r w:rsidRPr="00985259">
        <w:t>Губанова Н.Ф. «Развитие игровой деятельности 3 – 4 года»</w:t>
      </w:r>
      <w:r w:rsidR="005A13C3" w:rsidRPr="00985259">
        <w:t xml:space="preserve"> Изд. Мозаика- Синтез Москва, 2009</w:t>
      </w:r>
    </w:p>
    <w:p w:rsidR="00657FC9" w:rsidRPr="00985259" w:rsidRDefault="00657FC9" w:rsidP="00C52EE9">
      <w:pPr>
        <w:numPr>
          <w:ilvl w:val="0"/>
          <w:numId w:val="11"/>
        </w:numPr>
        <w:spacing w:line="360" w:lineRule="auto"/>
        <w:jc w:val="both"/>
      </w:pPr>
      <w:r w:rsidRPr="00985259">
        <w:t>Дыбина О.В. «Ознакомление с предметным и социальным окружением. Младшая группа»</w:t>
      </w:r>
      <w:r w:rsidR="003A2841" w:rsidRPr="00985259">
        <w:t xml:space="preserve"> Изд. Мозаика- Синтез Москва, 2016</w:t>
      </w:r>
    </w:p>
    <w:p w:rsidR="00657FC9" w:rsidRPr="00985259" w:rsidRDefault="00657FC9" w:rsidP="00C52EE9">
      <w:pPr>
        <w:numPr>
          <w:ilvl w:val="0"/>
          <w:numId w:val="11"/>
        </w:numPr>
        <w:spacing w:line="360" w:lineRule="auto"/>
        <w:jc w:val="both"/>
      </w:pPr>
      <w:r w:rsidRPr="00985259">
        <w:t>Комарова Т.С. «Изобразительная деятельность в детском саду. Младшая группа»</w:t>
      </w:r>
      <w:r w:rsidR="003A2841" w:rsidRPr="00985259">
        <w:t xml:space="preserve"> Изд. Мозаика- Синтез Москва, 2017 </w:t>
      </w:r>
    </w:p>
    <w:p w:rsidR="00657FC9" w:rsidRPr="00985259" w:rsidRDefault="00657FC9" w:rsidP="00C52EE9">
      <w:pPr>
        <w:numPr>
          <w:ilvl w:val="0"/>
          <w:numId w:val="11"/>
        </w:numPr>
        <w:spacing w:line="360" w:lineRule="auto"/>
        <w:jc w:val="both"/>
      </w:pPr>
      <w:r w:rsidRPr="00985259">
        <w:t>КравченкоИ.В., Долгова Т.Л. «Прогулки в детском саду» младшая и средняя группы»</w:t>
      </w:r>
    </w:p>
    <w:p w:rsidR="00657FC9" w:rsidRPr="00985259" w:rsidRDefault="00657FC9" w:rsidP="00C52EE9">
      <w:pPr>
        <w:numPr>
          <w:ilvl w:val="0"/>
          <w:numId w:val="11"/>
        </w:numPr>
        <w:spacing w:line="360" w:lineRule="auto"/>
        <w:jc w:val="both"/>
      </w:pPr>
      <w:r w:rsidRPr="00985259">
        <w:t>Соломенникова О.А. «Ознакомление с природой в детском саду. Младшая группа»</w:t>
      </w:r>
      <w:r w:rsidR="003A2841" w:rsidRPr="00985259">
        <w:t xml:space="preserve"> Изд. Мозаика- Синтез Москва, 2016 </w:t>
      </w:r>
    </w:p>
    <w:p w:rsidR="003A2841" w:rsidRPr="00985259" w:rsidRDefault="00657FC9" w:rsidP="00C52EE9">
      <w:pPr>
        <w:numPr>
          <w:ilvl w:val="0"/>
          <w:numId w:val="11"/>
        </w:numPr>
        <w:spacing w:line="360" w:lineRule="auto"/>
        <w:jc w:val="both"/>
      </w:pPr>
      <w:r w:rsidRPr="00985259">
        <w:t>Физическая культура в детском саду. Вторая младшая группа. Л.И. Пензулаева. Изд. Мозаика</w:t>
      </w:r>
      <w:r w:rsidR="003A2841" w:rsidRPr="00985259">
        <w:t>- Синтез Москва, 2017</w:t>
      </w:r>
    </w:p>
    <w:p w:rsidR="00657FC9" w:rsidRPr="00985259" w:rsidRDefault="00657FC9" w:rsidP="00C52EE9">
      <w:pPr>
        <w:numPr>
          <w:ilvl w:val="0"/>
          <w:numId w:val="11"/>
        </w:numPr>
        <w:spacing w:line="360" w:lineRule="auto"/>
        <w:jc w:val="both"/>
      </w:pPr>
      <w:r w:rsidRPr="00985259">
        <w:t xml:space="preserve">Образовательная программа </w:t>
      </w:r>
      <w:r w:rsidR="007C547B" w:rsidRPr="00985259">
        <w:t>МОУ «Начальная школа – детский сад» п. Сыня</w:t>
      </w:r>
    </w:p>
    <w:p w:rsidR="00657FC9" w:rsidRPr="00985259" w:rsidRDefault="00657FC9" w:rsidP="00657FC9">
      <w:pPr>
        <w:ind w:left="720"/>
      </w:pPr>
    </w:p>
    <w:p w:rsidR="001E433A" w:rsidRPr="00985259" w:rsidRDefault="003A2841" w:rsidP="008E679C">
      <w:pPr>
        <w:ind w:left="1080"/>
      </w:pPr>
      <w:r w:rsidRPr="00985259">
        <w:t xml:space="preserve"> </w:t>
      </w:r>
    </w:p>
    <w:p w:rsidR="001E433A" w:rsidRPr="00985259" w:rsidRDefault="001E433A" w:rsidP="008E679C">
      <w:pPr>
        <w:ind w:left="1080"/>
      </w:pPr>
    </w:p>
    <w:p w:rsidR="001E433A" w:rsidRPr="00985259" w:rsidRDefault="001E433A" w:rsidP="008E679C">
      <w:pPr>
        <w:ind w:left="1080"/>
      </w:pPr>
    </w:p>
    <w:p w:rsidR="001E433A" w:rsidRPr="00985259" w:rsidRDefault="001E433A" w:rsidP="008E679C">
      <w:pPr>
        <w:ind w:left="1080"/>
      </w:pPr>
    </w:p>
    <w:p w:rsidR="001E433A" w:rsidRDefault="001E433A"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874F5B" w:rsidRDefault="00874F5B"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7705E8" w:rsidRDefault="007705E8" w:rsidP="008E679C">
      <w:pPr>
        <w:ind w:left="1080"/>
      </w:pPr>
    </w:p>
    <w:p w:rsidR="00874F5B" w:rsidRPr="00985259" w:rsidRDefault="00874F5B" w:rsidP="008E679C">
      <w:pPr>
        <w:ind w:left="1080"/>
      </w:pPr>
    </w:p>
    <w:p w:rsidR="00F530FB" w:rsidRPr="00985259" w:rsidRDefault="008E679C" w:rsidP="008E679C">
      <w:pPr>
        <w:ind w:left="1080"/>
      </w:pPr>
      <w:r w:rsidRPr="00985259">
        <w:t xml:space="preserve">                            </w:t>
      </w:r>
      <w:r w:rsidR="00633F78" w:rsidRPr="00985259">
        <w:t xml:space="preserve">                               </w:t>
      </w:r>
    </w:p>
    <w:p w:rsidR="00BC0A7E" w:rsidRDefault="00086948" w:rsidP="00086948">
      <w:pPr>
        <w:ind w:left="1080"/>
      </w:pPr>
      <w:r w:rsidRPr="00985259">
        <w:t xml:space="preserve">   </w:t>
      </w:r>
      <w:r w:rsidR="007705E8">
        <w:t xml:space="preserve">                                                                                                         ПРИЛОЖЕНИЯ.</w:t>
      </w:r>
    </w:p>
    <w:p w:rsidR="007705E8" w:rsidRPr="00985259" w:rsidRDefault="007705E8" w:rsidP="00086948">
      <w:pPr>
        <w:ind w:left="1080"/>
      </w:pPr>
    </w:p>
    <w:p w:rsidR="00BC0A7E" w:rsidRPr="007705E8" w:rsidRDefault="00AB0A51" w:rsidP="00BC0A7E">
      <w:pPr>
        <w:jc w:val="center"/>
        <w:rPr>
          <w:lang w:eastAsia="en-US"/>
        </w:rPr>
      </w:pPr>
      <w:r w:rsidRPr="007705E8">
        <w:rPr>
          <w:lang w:eastAsia="en-US"/>
        </w:rPr>
        <w:t>1.Учебный план на 2018-2019</w:t>
      </w:r>
      <w:r w:rsidR="00BC0A7E" w:rsidRPr="007705E8">
        <w:rPr>
          <w:lang w:eastAsia="en-US"/>
        </w:rPr>
        <w:t xml:space="preserve"> учебный год</w:t>
      </w:r>
    </w:p>
    <w:p w:rsidR="007C547B" w:rsidRPr="007705E8" w:rsidRDefault="00BC0A7E" w:rsidP="007C547B">
      <w:pPr>
        <w:jc w:val="center"/>
        <w:rPr>
          <w:lang w:eastAsia="en-US"/>
        </w:rPr>
      </w:pPr>
      <w:r w:rsidRPr="007705E8">
        <w:rPr>
          <w:lang w:eastAsia="en-US"/>
        </w:rPr>
        <w:t xml:space="preserve">Муниципального </w:t>
      </w:r>
      <w:r w:rsidR="007C547B" w:rsidRPr="007705E8">
        <w:rPr>
          <w:lang w:eastAsia="en-US"/>
        </w:rPr>
        <w:t>общеобразовательного учреждения «</w:t>
      </w:r>
      <w:r w:rsidR="00CE3C05">
        <w:rPr>
          <w:lang w:eastAsia="en-US"/>
        </w:rPr>
        <w:t>СОШ» с. Приуральское</w:t>
      </w:r>
    </w:p>
    <w:p w:rsidR="00BC0A7E" w:rsidRPr="007705E8" w:rsidRDefault="00AB0A51" w:rsidP="00BC0A7E">
      <w:pPr>
        <w:jc w:val="center"/>
        <w:rPr>
          <w:lang w:eastAsia="en-US"/>
        </w:rPr>
      </w:pPr>
      <w:r w:rsidRPr="007705E8">
        <w:rPr>
          <w:lang w:eastAsia="en-US"/>
        </w:rPr>
        <w:t>м</w:t>
      </w:r>
      <w:r w:rsidR="00BC0A7E" w:rsidRPr="007705E8">
        <w:rPr>
          <w:lang w:eastAsia="en-US"/>
        </w:rPr>
        <w:t>ладшей группы (3-4</w:t>
      </w:r>
      <w:r w:rsidR="007705E8">
        <w:rPr>
          <w:lang w:eastAsia="en-US"/>
        </w:rPr>
        <w:t xml:space="preserve"> </w:t>
      </w:r>
      <w:r w:rsidR="00BC0A7E" w:rsidRPr="007705E8">
        <w:rPr>
          <w:lang w:eastAsia="en-US"/>
        </w:rPr>
        <w:t>года)</w:t>
      </w:r>
    </w:p>
    <w:p w:rsidR="00BC0A7E" w:rsidRPr="00985259" w:rsidRDefault="00BC0A7E" w:rsidP="00BC0A7E">
      <w:pPr>
        <w:jc w:val="center"/>
        <w:rPr>
          <w:rFonts w:eastAsia="DejaVu Sans"/>
          <w:color w:val="C00000"/>
          <w:kern w:val="2"/>
          <w:lang w:eastAsia="hi-IN" w:bidi="hi-IN"/>
        </w:rPr>
      </w:pPr>
    </w:p>
    <w:p w:rsidR="00BC0A7E" w:rsidRPr="00985259" w:rsidRDefault="007C547B" w:rsidP="007C547B">
      <w:pPr>
        <w:tabs>
          <w:tab w:val="left" w:pos="4120"/>
        </w:tabs>
        <w:rPr>
          <w:rFonts w:eastAsia="DejaVu Sans"/>
          <w:color w:val="C00000"/>
          <w:kern w:val="2"/>
          <w:lang w:eastAsia="hi-IN" w:bidi="hi-IN"/>
        </w:rPr>
      </w:pPr>
      <w:r w:rsidRPr="00985259">
        <w:rPr>
          <w:rFonts w:eastAsia="DejaVu Sans"/>
          <w:color w:val="C00000"/>
          <w:kern w:val="2"/>
          <w:lang w:eastAsia="hi-IN" w:bidi="hi-IN"/>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3570"/>
        <w:gridCol w:w="2239"/>
        <w:gridCol w:w="1701"/>
        <w:gridCol w:w="2268"/>
      </w:tblGrid>
      <w:tr w:rsidR="00BC0A7E" w:rsidRPr="00985259" w:rsidTr="00874F5B">
        <w:trPr>
          <w:trHeight w:val="1146"/>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kern w:val="2"/>
                <w:lang w:eastAsia="hi-IN" w:bidi="hi-IN"/>
              </w:rPr>
            </w:pPr>
            <w:r w:rsidRPr="00985259">
              <w:rPr>
                <w:rFonts w:eastAsia="DejaVu Sans"/>
                <w:kern w:val="2"/>
                <w:lang w:eastAsia="hi-IN" w:bidi="hi-IN"/>
              </w:rPr>
              <w:t>№</w:t>
            </w:r>
          </w:p>
          <w:p w:rsidR="00BC0A7E" w:rsidRPr="00985259" w:rsidRDefault="00BC0A7E" w:rsidP="00BC0A7E">
            <w:pPr>
              <w:rPr>
                <w:rFonts w:eastAsia="DejaVu Sans"/>
                <w:kern w:val="2"/>
                <w:lang w:eastAsia="hi-IN" w:bidi="hi-IN"/>
              </w:rPr>
            </w:pPr>
          </w:p>
          <w:p w:rsidR="00BC0A7E" w:rsidRPr="00985259" w:rsidRDefault="00BC0A7E" w:rsidP="00BC0A7E">
            <w:pPr>
              <w:rPr>
                <w:rFonts w:eastAsia="DejaVu Sans"/>
                <w:bCs/>
                <w:kern w:val="2"/>
                <w:lang w:eastAsia="hi-IN" w:bidi="hi-IN"/>
              </w:rPr>
            </w:pPr>
          </w:p>
        </w:tc>
        <w:tc>
          <w:tcPr>
            <w:tcW w:w="3570"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kern w:val="2"/>
                <w:lang w:eastAsia="hi-IN" w:bidi="hi-IN"/>
              </w:rPr>
            </w:pPr>
          </w:p>
        </w:tc>
        <w:tc>
          <w:tcPr>
            <w:tcW w:w="6208" w:type="dxa"/>
            <w:gridSpan w:val="3"/>
            <w:tcBorders>
              <w:top w:val="single" w:sz="4" w:space="0" w:color="auto"/>
              <w:left w:val="single" w:sz="4" w:space="0" w:color="auto"/>
              <w:bottom w:val="single" w:sz="4" w:space="0" w:color="auto"/>
              <w:right w:val="single" w:sz="4" w:space="0" w:color="auto"/>
            </w:tcBorders>
            <w:hideMark/>
          </w:tcPr>
          <w:p w:rsidR="00BC0A7E" w:rsidRPr="00985259" w:rsidRDefault="00EE44C9" w:rsidP="00BC0A7E">
            <w:pPr>
              <w:rPr>
                <w:rFonts w:eastAsia="DejaVu Sans"/>
                <w:kern w:val="2"/>
                <w:lang w:eastAsia="hi-IN" w:bidi="hi-IN"/>
              </w:rPr>
            </w:pPr>
            <w:r w:rsidRPr="00985259">
              <w:rPr>
                <w:rFonts w:eastAsia="DejaVu Sans"/>
                <w:kern w:val="2"/>
                <w:lang w:eastAsia="hi-IN" w:bidi="hi-IN"/>
              </w:rPr>
              <w:t xml:space="preserve"> М</w:t>
            </w:r>
            <w:r w:rsidR="00BC0A7E" w:rsidRPr="00985259">
              <w:rPr>
                <w:rFonts w:eastAsia="DejaVu Sans"/>
                <w:kern w:val="2"/>
                <w:lang w:eastAsia="hi-IN" w:bidi="hi-IN"/>
              </w:rPr>
              <w:t>ладшая группа (3-4 года)</w:t>
            </w: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1.</w:t>
            </w: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Образовательная область</w:t>
            </w: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jc w:val="right"/>
              <w:rPr>
                <w:rFonts w:eastAsia="DejaVu Sans"/>
                <w:lang w:eastAsia="hi-IN" w:bidi="hi-IN"/>
              </w:rPr>
            </w:pPr>
            <w:r w:rsidRPr="00985259">
              <w:rPr>
                <w:rFonts w:eastAsia="DejaVu Sans"/>
                <w:lang w:eastAsia="hi-IN" w:bidi="hi-IN"/>
              </w:rPr>
              <w:t xml:space="preserve">    в неделю</w:t>
            </w: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в месяц</w:t>
            </w: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в год</w:t>
            </w: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1.1</w:t>
            </w: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Познавательное развитие</w:t>
            </w: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jc w:val="right"/>
              <w:rPr>
                <w:rFonts w:eastAsia="DejaVu Sans"/>
                <w:lang w:eastAsia="hi-IN" w:bidi="hi-IN"/>
              </w:rPr>
            </w:pP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p>
        </w:tc>
      </w:tr>
      <w:tr w:rsidR="00BC0A7E" w:rsidRPr="00985259" w:rsidTr="00874F5B">
        <w:trPr>
          <w:trHeight w:val="431"/>
        </w:trPr>
        <w:tc>
          <w:tcPr>
            <w:tcW w:w="536" w:type="dxa"/>
            <w:vMerge w:val="restart"/>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p>
        </w:tc>
        <w:tc>
          <w:tcPr>
            <w:tcW w:w="3570" w:type="dxa"/>
            <w:vMerge w:val="restart"/>
            <w:tcBorders>
              <w:top w:val="single" w:sz="4" w:space="0" w:color="auto"/>
              <w:left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Ознакомление с предметным и социальным окружением</w:t>
            </w:r>
          </w:p>
        </w:tc>
        <w:tc>
          <w:tcPr>
            <w:tcW w:w="2239" w:type="dxa"/>
            <w:tcBorders>
              <w:top w:val="single" w:sz="4" w:space="0" w:color="auto"/>
              <w:left w:val="single" w:sz="4" w:space="0" w:color="auto"/>
              <w:bottom w:val="nil"/>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0,5</w:t>
            </w:r>
          </w:p>
        </w:tc>
        <w:tc>
          <w:tcPr>
            <w:tcW w:w="1701" w:type="dxa"/>
            <w:tcBorders>
              <w:top w:val="single" w:sz="4" w:space="0" w:color="auto"/>
              <w:left w:val="single" w:sz="4" w:space="0" w:color="auto"/>
              <w:bottom w:val="nil"/>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2</w:t>
            </w:r>
          </w:p>
        </w:tc>
        <w:tc>
          <w:tcPr>
            <w:tcW w:w="2268" w:type="dxa"/>
            <w:tcBorders>
              <w:top w:val="single" w:sz="4" w:space="0" w:color="auto"/>
              <w:left w:val="single" w:sz="4" w:space="0" w:color="auto"/>
              <w:bottom w:val="nil"/>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18</w:t>
            </w:r>
          </w:p>
        </w:tc>
      </w:tr>
      <w:tr w:rsidR="00BC0A7E" w:rsidRPr="00985259" w:rsidTr="00874F5B">
        <w:trPr>
          <w:trHeight w:val="300"/>
        </w:trPr>
        <w:tc>
          <w:tcPr>
            <w:tcW w:w="536" w:type="dxa"/>
            <w:vMerge/>
            <w:tcBorders>
              <w:left w:val="single" w:sz="4" w:space="0" w:color="auto"/>
              <w:right w:val="single" w:sz="4" w:space="0" w:color="auto"/>
            </w:tcBorders>
            <w:hideMark/>
          </w:tcPr>
          <w:p w:rsidR="00BC0A7E" w:rsidRPr="00985259" w:rsidRDefault="00BC0A7E" w:rsidP="00BC0A7E">
            <w:pPr>
              <w:rPr>
                <w:rFonts w:eastAsia="DejaVu Sans"/>
                <w:lang w:eastAsia="hi-IN" w:bidi="hi-IN"/>
              </w:rPr>
            </w:pPr>
          </w:p>
        </w:tc>
        <w:tc>
          <w:tcPr>
            <w:tcW w:w="3570" w:type="dxa"/>
            <w:vMerge/>
            <w:tcBorders>
              <w:left w:val="single" w:sz="4" w:space="0" w:color="auto"/>
              <w:right w:val="single" w:sz="4" w:space="0" w:color="auto"/>
            </w:tcBorders>
            <w:hideMark/>
          </w:tcPr>
          <w:p w:rsidR="00BC0A7E" w:rsidRPr="00985259" w:rsidRDefault="00BC0A7E" w:rsidP="00BC0A7E">
            <w:pPr>
              <w:rPr>
                <w:rFonts w:eastAsia="DejaVu Sans"/>
                <w:lang w:eastAsia="hi-IN" w:bidi="hi-IN"/>
              </w:rPr>
            </w:pPr>
          </w:p>
        </w:tc>
        <w:tc>
          <w:tcPr>
            <w:tcW w:w="2239" w:type="dxa"/>
            <w:tcBorders>
              <w:top w:val="nil"/>
              <w:left w:val="single" w:sz="4" w:space="0" w:color="auto"/>
              <w:right w:val="single" w:sz="4" w:space="0" w:color="auto"/>
            </w:tcBorders>
          </w:tcPr>
          <w:p w:rsidR="00BC0A7E" w:rsidRPr="00985259" w:rsidRDefault="00BC0A7E" w:rsidP="00874F5B">
            <w:pPr>
              <w:jc w:val="center"/>
              <w:rPr>
                <w:rFonts w:eastAsia="DejaVu Sans"/>
                <w:lang w:eastAsia="hi-IN" w:bidi="hi-IN"/>
              </w:rPr>
            </w:pPr>
          </w:p>
        </w:tc>
        <w:tc>
          <w:tcPr>
            <w:tcW w:w="1701" w:type="dxa"/>
            <w:tcBorders>
              <w:top w:val="nil"/>
              <w:left w:val="single" w:sz="4" w:space="0" w:color="auto"/>
              <w:right w:val="single" w:sz="4" w:space="0" w:color="auto"/>
            </w:tcBorders>
          </w:tcPr>
          <w:p w:rsidR="00BC0A7E" w:rsidRPr="00985259" w:rsidRDefault="00BC0A7E" w:rsidP="00874F5B">
            <w:pPr>
              <w:jc w:val="center"/>
              <w:rPr>
                <w:rFonts w:eastAsia="DejaVu Sans"/>
                <w:lang w:eastAsia="hi-IN" w:bidi="hi-IN"/>
              </w:rPr>
            </w:pPr>
          </w:p>
        </w:tc>
        <w:tc>
          <w:tcPr>
            <w:tcW w:w="2268" w:type="dxa"/>
            <w:tcBorders>
              <w:top w:val="nil"/>
              <w:left w:val="single" w:sz="4" w:space="0" w:color="auto"/>
              <w:right w:val="single" w:sz="4" w:space="0" w:color="auto"/>
            </w:tcBorders>
          </w:tcPr>
          <w:p w:rsidR="00BC0A7E" w:rsidRPr="00985259" w:rsidRDefault="00BC0A7E" w:rsidP="00874F5B">
            <w:pPr>
              <w:jc w:val="center"/>
              <w:rPr>
                <w:rFonts w:eastAsia="DejaVu Sans"/>
                <w:lang w:eastAsia="hi-IN" w:bidi="hi-IN"/>
              </w:rPr>
            </w:pPr>
          </w:p>
        </w:tc>
      </w:tr>
      <w:tr w:rsidR="00BC0A7E" w:rsidRPr="00985259" w:rsidTr="00874F5B">
        <w:trPr>
          <w:trHeight w:val="545"/>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1E27B6" w:rsidP="00BC0A7E">
            <w:pPr>
              <w:rPr>
                <w:rFonts w:eastAsia="DejaVu Sans"/>
                <w:lang w:eastAsia="hi-IN" w:bidi="hi-IN"/>
              </w:rPr>
            </w:pPr>
            <w:r>
              <w:rPr>
                <w:rFonts w:eastAsia="DejaVu Sans"/>
                <w:lang w:eastAsia="hi-IN" w:bidi="hi-IN"/>
              </w:rPr>
              <w:t>Развитие</w:t>
            </w:r>
            <w:r w:rsidR="00BC0A7E" w:rsidRPr="00985259">
              <w:rPr>
                <w:rFonts w:eastAsia="DejaVu Sans"/>
                <w:lang w:eastAsia="hi-IN" w:bidi="hi-IN"/>
              </w:rPr>
              <w:t xml:space="preserve"> элементарных  математических представлений</w:t>
            </w:r>
          </w:p>
        </w:tc>
        <w:tc>
          <w:tcPr>
            <w:tcW w:w="2239" w:type="dxa"/>
            <w:tcBorders>
              <w:top w:val="nil"/>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1</w:t>
            </w: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4</w:t>
            </w: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36</w:t>
            </w:r>
          </w:p>
        </w:tc>
      </w:tr>
      <w:tr w:rsidR="00BC0A7E" w:rsidRPr="00985259" w:rsidTr="00874F5B">
        <w:trPr>
          <w:trHeight w:val="411"/>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r w:rsidRPr="00985259">
              <w:rPr>
                <w:rFonts w:eastAsia="DejaVu Sans"/>
                <w:lang w:eastAsia="hi-IN" w:bidi="hi-IN"/>
              </w:rPr>
              <w:t>Ознакомление с  миром природы</w:t>
            </w:r>
          </w:p>
        </w:tc>
        <w:tc>
          <w:tcPr>
            <w:tcW w:w="2239"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0,5</w:t>
            </w: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2</w:t>
            </w: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18</w:t>
            </w:r>
          </w:p>
        </w:tc>
      </w:tr>
      <w:tr w:rsidR="00BC0A7E" w:rsidRPr="00985259" w:rsidTr="00874F5B">
        <w:trPr>
          <w:trHeight w:val="689"/>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r w:rsidRPr="00985259">
              <w:rPr>
                <w:rFonts w:eastAsia="DejaVu Sans"/>
                <w:lang w:eastAsia="hi-IN" w:bidi="hi-IN"/>
              </w:rPr>
              <w:t>1.2</w:t>
            </w:r>
          </w:p>
        </w:tc>
        <w:tc>
          <w:tcPr>
            <w:tcW w:w="3570"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r w:rsidRPr="00985259">
              <w:rPr>
                <w:rFonts w:eastAsia="DejaVu Sans"/>
                <w:lang w:eastAsia="hi-IN" w:bidi="hi-IN"/>
              </w:rPr>
              <w:t>Социально-коммуникативное развитие</w:t>
            </w:r>
          </w:p>
        </w:tc>
        <w:tc>
          <w:tcPr>
            <w:tcW w:w="2239"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r w:rsidRPr="00985259">
              <w:rPr>
                <w:rFonts w:eastAsia="DejaVu Sans"/>
                <w:lang w:eastAsia="hi-IN" w:bidi="hi-IN"/>
              </w:rPr>
              <w:t>1.3</w:t>
            </w: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Речевое развитие</w:t>
            </w:r>
          </w:p>
        </w:tc>
        <w:tc>
          <w:tcPr>
            <w:tcW w:w="2239"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tabs>
                <w:tab w:val="center" w:pos="671"/>
                <w:tab w:val="right" w:pos="1343"/>
              </w:tabs>
              <w:jc w:val="center"/>
              <w:rPr>
                <w:rFonts w:eastAsia="DejaVu Sans"/>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Развитие речи</w:t>
            </w:r>
          </w:p>
        </w:tc>
        <w:tc>
          <w:tcPr>
            <w:tcW w:w="2239"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1</w:t>
            </w: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4</w:t>
            </w: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r w:rsidRPr="00985259">
              <w:rPr>
                <w:rFonts w:eastAsia="DejaVu Sans"/>
                <w:lang w:eastAsia="hi-IN" w:bidi="hi-IN"/>
              </w:rPr>
              <w:t>36</w:t>
            </w: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1.4</w:t>
            </w: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Художественно-эстетическое развитие</w:t>
            </w: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 xml:space="preserve">Музыка </w:t>
            </w: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2</w:t>
            </w: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8</w:t>
            </w: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r w:rsidRPr="00985259">
              <w:rPr>
                <w:rFonts w:eastAsia="DejaVu Sans"/>
                <w:lang w:eastAsia="hi-IN" w:bidi="hi-IN"/>
              </w:rPr>
              <w:t>72</w:t>
            </w: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Художественное творчество</w:t>
            </w:r>
          </w:p>
          <w:p w:rsidR="00BC0A7E" w:rsidRPr="00985259" w:rsidRDefault="00BC0A7E" w:rsidP="00BC0A7E">
            <w:pPr>
              <w:rPr>
                <w:rFonts w:eastAsia="DejaVu Sans"/>
                <w:lang w:eastAsia="hi-IN" w:bidi="hi-IN"/>
              </w:rPr>
            </w:pPr>
            <w:r w:rsidRPr="00985259">
              <w:rPr>
                <w:rFonts w:eastAsia="DejaVu Sans"/>
                <w:lang w:eastAsia="hi-IN" w:bidi="hi-IN"/>
              </w:rPr>
              <w:t>- рисование</w:t>
            </w:r>
          </w:p>
          <w:p w:rsidR="00BC0A7E" w:rsidRPr="00985259" w:rsidRDefault="00BC0A7E" w:rsidP="00BC0A7E">
            <w:pPr>
              <w:rPr>
                <w:rFonts w:eastAsia="DejaVu Sans"/>
                <w:lang w:eastAsia="hi-IN" w:bidi="hi-IN"/>
              </w:rPr>
            </w:pPr>
            <w:r w:rsidRPr="00985259">
              <w:rPr>
                <w:rFonts w:eastAsia="DejaVu Sans"/>
                <w:lang w:eastAsia="hi-IN" w:bidi="hi-IN"/>
              </w:rPr>
              <w:t>- лепка</w:t>
            </w:r>
          </w:p>
          <w:p w:rsidR="00BC0A7E" w:rsidRPr="00874F5B" w:rsidRDefault="00BC0A7E" w:rsidP="00BC0A7E">
            <w:pPr>
              <w:rPr>
                <w:rFonts w:eastAsia="DejaVu Sans"/>
                <w:lang w:eastAsia="hi-IN" w:bidi="hi-IN"/>
              </w:rPr>
            </w:pPr>
            <w:r w:rsidRPr="00985259">
              <w:rPr>
                <w:rFonts w:eastAsia="DejaVu Sans"/>
                <w:lang w:eastAsia="hi-IN" w:bidi="hi-IN"/>
              </w:rPr>
              <w:t>-аппликация</w:t>
            </w:r>
          </w:p>
        </w:tc>
        <w:tc>
          <w:tcPr>
            <w:tcW w:w="2239"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p w:rsidR="001C686E" w:rsidRPr="00985259" w:rsidRDefault="001C686E" w:rsidP="00874F5B">
            <w:pPr>
              <w:jc w:val="center"/>
              <w:rPr>
                <w:rFonts w:eastAsia="DejaVu Sans"/>
                <w:color w:val="FF0000"/>
                <w:lang w:eastAsia="hi-IN" w:bidi="hi-IN"/>
              </w:rPr>
            </w:pPr>
            <w:r w:rsidRPr="00985259">
              <w:rPr>
                <w:rFonts w:eastAsia="DejaVu Sans"/>
                <w:lang w:eastAsia="hi-IN" w:bidi="hi-IN"/>
              </w:rPr>
              <w:t>1</w:t>
            </w:r>
          </w:p>
          <w:p w:rsidR="00BC0A7E" w:rsidRPr="00985259" w:rsidRDefault="00BC0A7E" w:rsidP="00874F5B">
            <w:pPr>
              <w:jc w:val="center"/>
              <w:rPr>
                <w:rFonts w:eastAsia="DejaVu Sans"/>
                <w:lang w:eastAsia="hi-IN" w:bidi="hi-IN"/>
              </w:rPr>
            </w:pPr>
            <w:r w:rsidRPr="00985259">
              <w:rPr>
                <w:rFonts w:eastAsia="DejaVu Sans"/>
                <w:lang w:eastAsia="hi-IN" w:bidi="hi-IN"/>
              </w:rPr>
              <w:t>0,5</w:t>
            </w:r>
          </w:p>
          <w:p w:rsidR="00BC0A7E" w:rsidRPr="00874F5B" w:rsidRDefault="00BC0A7E" w:rsidP="00874F5B">
            <w:pPr>
              <w:jc w:val="center"/>
              <w:rPr>
                <w:rFonts w:eastAsia="DejaVu Sans"/>
                <w:lang w:eastAsia="hi-IN" w:bidi="hi-IN"/>
              </w:rPr>
            </w:pPr>
            <w:r w:rsidRPr="00985259">
              <w:rPr>
                <w:rFonts w:eastAsia="DejaVu Sans"/>
                <w:lang w:eastAsia="hi-IN" w:bidi="hi-IN"/>
              </w:rPr>
              <w:t>0,5</w:t>
            </w:r>
          </w:p>
        </w:tc>
        <w:tc>
          <w:tcPr>
            <w:tcW w:w="1701"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p w:rsidR="00BC0A7E" w:rsidRPr="00985259" w:rsidRDefault="00BC0A7E" w:rsidP="00874F5B">
            <w:pPr>
              <w:jc w:val="center"/>
              <w:rPr>
                <w:rFonts w:eastAsia="DejaVu Sans"/>
                <w:lang w:eastAsia="hi-IN" w:bidi="hi-IN"/>
              </w:rPr>
            </w:pPr>
            <w:r w:rsidRPr="00985259">
              <w:rPr>
                <w:rFonts w:eastAsia="DejaVu Sans"/>
                <w:lang w:eastAsia="hi-IN" w:bidi="hi-IN"/>
              </w:rPr>
              <w:t>2</w:t>
            </w:r>
          </w:p>
          <w:p w:rsidR="00BC0A7E" w:rsidRPr="00985259" w:rsidRDefault="00BC0A7E" w:rsidP="00874F5B">
            <w:pPr>
              <w:jc w:val="center"/>
              <w:rPr>
                <w:rFonts w:eastAsia="DejaVu Sans"/>
                <w:lang w:eastAsia="hi-IN" w:bidi="hi-IN"/>
              </w:rPr>
            </w:pPr>
            <w:r w:rsidRPr="00985259">
              <w:rPr>
                <w:rFonts w:eastAsia="DejaVu Sans"/>
                <w:lang w:eastAsia="hi-IN" w:bidi="hi-IN"/>
              </w:rPr>
              <w:t>2</w:t>
            </w:r>
          </w:p>
          <w:p w:rsidR="00BC0A7E" w:rsidRPr="00985259" w:rsidRDefault="00BC0A7E" w:rsidP="00874F5B">
            <w:pPr>
              <w:jc w:val="center"/>
              <w:rPr>
                <w:rFonts w:eastAsia="DejaVu Sans"/>
                <w:lang w:eastAsia="hi-IN" w:bidi="hi-IN"/>
              </w:rPr>
            </w:pPr>
            <w:r w:rsidRPr="00985259">
              <w:rPr>
                <w:rFonts w:eastAsia="DejaVu Sans"/>
                <w:lang w:eastAsia="hi-IN" w:bidi="hi-IN"/>
              </w:rPr>
              <w:t>2</w:t>
            </w:r>
          </w:p>
        </w:tc>
        <w:tc>
          <w:tcPr>
            <w:tcW w:w="2268" w:type="dxa"/>
            <w:tcBorders>
              <w:top w:val="single" w:sz="4" w:space="0" w:color="auto"/>
              <w:left w:val="single" w:sz="4" w:space="0" w:color="auto"/>
              <w:bottom w:val="single" w:sz="4" w:space="0" w:color="auto"/>
              <w:right w:val="single" w:sz="4" w:space="0" w:color="auto"/>
            </w:tcBorders>
          </w:tcPr>
          <w:p w:rsidR="00BC0A7E" w:rsidRPr="00985259" w:rsidRDefault="00BC0A7E" w:rsidP="00874F5B">
            <w:pPr>
              <w:jc w:val="center"/>
              <w:rPr>
                <w:rFonts w:eastAsia="DejaVu Sans"/>
                <w:lang w:eastAsia="hi-IN" w:bidi="hi-IN"/>
              </w:rPr>
            </w:pPr>
          </w:p>
          <w:p w:rsidR="00BC0A7E" w:rsidRPr="00985259" w:rsidRDefault="00BC0A7E" w:rsidP="00874F5B">
            <w:pPr>
              <w:jc w:val="center"/>
              <w:rPr>
                <w:rFonts w:eastAsia="DejaVu Sans"/>
                <w:lang w:eastAsia="hi-IN" w:bidi="hi-IN"/>
              </w:rPr>
            </w:pPr>
            <w:r w:rsidRPr="00985259">
              <w:rPr>
                <w:rFonts w:eastAsia="DejaVu Sans"/>
                <w:lang w:eastAsia="hi-IN" w:bidi="hi-IN"/>
              </w:rPr>
              <w:t>18</w:t>
            </w:r>
          </w:p>
          <w:p w:rsidR="00BC0A7E" w:rsidRPr="00985259" w:rsidRDefault="00BC0A7E" w:rsidP="00874F5B">
            <w:pPr>
              <w:jc w:val="center"/>
              <w:rPr>
                <w:rFonts w:eastAsia="DejaVu Sans"/>
                <w:lang w:eastAsia="hi-IN" w:bidi="hi-IN"/>
              </w:rPr>
            </w:pPr>
            <w:r w:rsidRPr="00985259">
              <w:rPr>
                <w:rFonts w:eastAsia="DejaVu Sans"/>
                <w:lang w:eastAsia="hi-IN" w:bidi="hi-IN"/>
              </w:rPr>
              <w:t>18</w:t>
            </w:r>
          </w:p>
          <w:p w:rsidR="00BC0A7E" w:rsidRPr="00985259" w:rsidRDefault="00BC0A7E" w:rsidP="00874F5B">
            <w:pPr>
              <w:jc w:val="center"/>
              <w:rPr>
                <w:rFonts w:eastAsia="DejaVu Sans"/>
                <w:lang w:eastAsia="hi-IN" w:bidi="hi-IN"/>
              </w:rPr>
            </w:pPr>
            <w:r w:rsidRPr="00985259">
              <w:rPr>
                <w:rFonts w:eastAsia="DejaVu Sans"/>
                <w:lang w:eastAsia="hi-IN" w:bidi="hi-IN"/>
              </w:rPr>
              <w:t>18</w:t>
            </w:r>
          </w:p>
        </w:tc>
      </w:tr>
      <w:tr w:rsidR="00BC0A7E"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1.5</w:t>
            </w: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Физическое направление</w:t>
            </w: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BC0A7E" w:rsidP="00874F5B">
            <w:pPr>
              <w:jc w:val="center"/>
              <w:rPr>
                <w:rFonts w:eastAsia="DejaVu Sans"/>
                <w:lang w:eastAsia="hi-IN" w:bidi="hi-IN"/>
              </w:rPr>
            </w:pPr>
          </w:p>
        </w:tc>
      </w:tr>
      <w:tr w:rsidR="00BC0A7E" w:rsidRPr="00985259" w:rsidTr="00874F5B">
        <w:trPr>
          <w:trHeight w:val="67"/>
        </w:trPr>
        <w:tc>
          <w:tcPr>
            <w:tcW w:w="536" w:type="dxa"/>
            <w:tcBorders>
              <w:top w:val="single" w:sz="4" w:space="0" w:color="auto"/>
              <w:left w:val="single" w:sz="4" w:space="0" w:color="auto"/>
              <w:bottom w:val="single" w:sz="4" w:space="0" w:color="auto"/>
              <w:right w:val="single" w:sz="4" w:space="0" w:color="auto"/>
            </w:tcBorders>
          </w:tcPr>
          <w:p w:rsidR="00BC0A7E" w:rsidRPr="00985259" w:rsidRDefault="00BC0A7E"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hideMark/>
          </w:tcPr>
          <w:p w:rsidR="00BC0A7E" w:rsidRPr="00985259" w:rsidRDefault="00BC0A7E" w:rsidP="00BC0A7E">
            <w:pPr>
              <w:rPr>
                <w:rFonts w:eastAsia="DejaVu Sans"/>
                <w:lang w:eastAsia="hi-IN" w:bidi="hi-IN"/>
              </w:rPr>
            </w:pPr>
            <w:r w:rsidRPr="00985259">
              <w:rPr>
                <w:rFonts w:eastAsia="DejaVu Sans"/>
                <w:lang w:eastAsia="hi-IN" w:bidi="hi-IN"/>
              </w:rPr>
              <w:t>Физическая культура в помещении</w:t>
            </w:r>
          </w:p>
          <w:p w:rsidR="00EE44C9" w:rsidRPr="00985259" w:rsidRDefault="00EE44C9" w:rsidP="00EE44C9">
            <w:pPr>
              <w:rPr>
                <w:rFonts w:eastAsia="DejaVu Sans"/>
                <w:lang w:eastAsia="hi-IN" w:bidi="hi-IN"/>
              </w:rPr>
            </w:pPr>
            <w:r w:rsidRPr="00985259">
              <w:rPr>
                <w:rFonts w:eastAsia="DejaVu Sans"/>
                <w:lang w:eastAsia="hi-IN" w:bidi="hi-IN"/>
              </w:rPr>
              <w:t>Физическая культура на улице</w:t>
            </w:r>
          </w:p>
          <w:p w:rsidR="00EE44C9" w:rsidRPr="00985259" w:rsidRDefault="00EE44C9" w:rsidP="00BC0A7E">
            <w:pPr>
              <w:rPr>
                <w:rFonts w:eastAsia="DejaVu Sans"/>
                <w:lang w:eastAsia="hi-IN" w:bidi="hi-IN"/>
              </w:rPr>
            </w:pPr>
          </w:p>
        </w:tc>
        <w:tc>
          <w:tcPr>
            <w:tcW w:w="2239" w:type="dxa"/>
            <w:tcBorders>
              <w:top w:val="single" w:sz="4" w:space="0" w:color="auto"/>
              <w:left w:val="single" w:sz="4" w:space="0" w:color="auto"/>
              <w:bottom w:val="single" w:sz="4" w:space="0" w:color="auto"/>
              <w:right w:val="single" w:sz="4" w:space="0" w:color="auto"/>
            </w:tcBorders>
            <w:hideMark/>
          </w:tcPr>
          <w:p w:rsidR="00BC0A7E" w:rsidRPr="00985259" w:rsidRDefault="00EE44C9" w:rsidP="00874F5B">
            <w:pPr>
              <w:jc w:val="center"/>
              <w:rPr>
                <w:rFonts w:eastAsia="DejaVu Sans"/>
                <w:lang w:eastAsia="hi-IN" w:bidi="hi-IN"/>
              </w:rPr>
            </w:pPr>
            <w:r w:rsidRPr="00985259">
              <w:rPr>
                <w:rFonts w:eastAsia="DejaVu Sans"/>
                <w:lang w:eastAsia="hi-IN" w:bidi="hi-IN"/>
              </w:rPr>
              <w:t>2</w:t>
            </w:r>
          </w:p>
          <w:p w:rsidR="00EE44C9" w:rsidRPr="00985259" w:rsidRDefault="00EE44C9" w:rsidP="00874F5B">
            <w:pPr>
              <w:jc w:val="center"/>
              <w:rPr>
                <w:rFonts w:eastAsia="DejaVu Sans"/>
                <w:lang w:eastAsia="hi-IN" w:bidi="hi-IN"/>
              </w:rPr>
            </w:pPr>
          </w:p>
          <w:p w:rsidR="00EE44C9" w:rsidRPr="00985259" w:rsidRDefault="00EE44C9" w:rsidP="00874F5B">
            <w:pPr>
              <w:jc w:val="center"/>
              <w:rPr>
                <w:rFonts w:eastAsia="DejaVu Sans"/>
                <w:lang w:eastAsia="hi-IN" w:bidi="hi-IN"/>
              </w:rPr>
            </w:pPr>
            <w:r w:rsidRPr="00985259">
              <w:rPr>
                <w:rFonts w:eastAsia="DejaVu Sans"/>
                <w:lang w:eastAsia="hi-IN" w:bidi="hi-IN"/>
              </w:rPr>
              <w:t>1</w:t>
            </w:r>
          </w:p>
        </w:tc>
        <w:tc>
          <w:tcPr>
            <w:tcW w:w="1701" w:type="dxa"/>
            <w:tcBorders>
              <w:top w:val="single" w:sz="4" w:space="0" w:color="auto"/>
              <w:left w:val="single" w:sz="4" w:space="0" w:color="auto"/>
              <w:bottom w:val="single" w:sz="4" w:space="0" w:color="auto"/>
              <w:right w:val="single" w:sz="4" w:space="0" w:color="auto"/>
            </w:tcBorders>
            <w:hideMark/>
          </w:tcPr>
          <w:p w:rsidR="00BC0A7E" w:rsidRPr="00985259" w:rsidRDefault="00EE44C9" w:rsidP="00874F5B">
            <w:pPr>
              <w:jc w:val="center"/>
              <w:rPr>
                <w:rFonts w:eastAsia="DejaVu Sans"/>
                <w:lang w:eastAsia="hi-IN" w:bidi="hi-IN"/>
              </w:rPr>
            </w:pPr>
            <w:r w:rsidRPr="00985259">
              <w:rPr>
                <w:rFonts w:eastAsia="DejaVu Sans"/>
                <w:lang w:eastAsia="hi-IN" w:bidi="hi-IN"/>
              </w:rPr>
              <w:t>8</w:t>
            </w:r>
          </w:p>
          <w:p w:rsidR="00EE44C9" w:rsidRPr="00985259" w:rsidRDefault="00EE44C9" w:rsidP="00874F5B">
            <w:pPr>
              <w:jc w:val="center"/>
              <w:rPr>
                <w:rFonts w:eastAsia="DejaVu Sans"/>
                <w:lang w:eastAsia="hi-IN" w:bidi="hi-IN"/>
              </w:rPr>
            </w:pPr>
          </w:p>
          <w:p w:rsidR="00EE44C9" w:rsidRPr="00985259" w:rsidRDefault="00EE44C9" w:rsidP="00874F5B">
            <w:pPr>
              <w:jc w:val="center"/>
              <w:rPr>
                <w:rFonts w:eastAsia="DejaVu Sans"/>
                <w:lang w:eastAsia="hi-IN" w:bidi="hi-IN"/>
              </w:rPr>
            </w:pPr>
            <w:r w:rsidRPr="00985259">
              <w:rPr>
                <w:rFonts w:eastAsia="DejaVu Sans"/>
                <w:lang w:eastAsia="hi-IN" w:bidi="hi-IN"/>
              </w:rPr>
              <w:t>4</w:t>
            </w:r>
          </w:p>
        </w:tc>
        <w:tc>
          <w:tcPr>
            <w:tcW w:w="2268" w:type="dxa"/>
            <w:tcBorders>
              <w:top w:val="single" w:sz="4" w:space="0" w:color="auto"/>
              <w:left w:val="single" w:sz="4" w:space="0" w:color="auto"/>
              <w:bottom w:val="single" w:sz="4" w:space="0" w:color="auto"/>
              <w:right w:val="single" w:sz="4" w:space="0" w:color="auto"/>
            </w:tcBorders>
            <w:hideMark/>
          </w:tcPr>
          <w:p w:rsidR="00BC0A7E" w:rsidRPr="00985259" w:rsidRDefault="00EE44C9" w:rsidP="00874F5B">
            <w:pPr>
              <w:jc w:val="center"/>
              <w:rPr>
                <w:rFonts w:eastAsia="DejaVu Sans"/>
                <w:lang w:eastAsia="hi-IN" w:bidi="hi-IN"/>
              </w:rPr>
            </w:pPr>
            <w:r w:rsidRPr="00985259">
              <w:rPr>
                <w:rFonts w:eastAsia="DejaVu Sans"/>
                <w:lang w:eastAsia="hi-IN" w:bidi="hi-IN"/>
              </w:rPr>
              <w:t>72</w:t>
            </w:r>
          </w:p>
          <w:p w:rsidR="00EE44C9" w:rsidRPr="00985259" w:rsidRDefault="00EE44C9" w:rsidP="00874F5B">
            <w:pPr>
              <w:jc w:val="center"/>
              <w:rPr>
                <w:rFonts w:eastAsia="DejaVu Sans"/>
                <w:lang w:eastAsia="hi-IN" w:bidi="hi-IN"/>
              </w:rPr>
            </w:pPr>
          </w:p>
          <w:p w:rsidR="00EE44C9" w:rsidRPr="00985259" w:rsidRDefault="00EE44C9" w:rsidP="00874F5B">
            <w:pPr>
              <w:jc w:val="center"/>
              <w:rPr>
                <w:rFonts w:eastAsia="DejaVu Sans"/>
                <w:lang w:eastAsia="hi-IN" w:bidi="hi-IN"/>
              </w:rPr>
            </w:pPr>
            <w:r w:rsidRPr="00985259">
              <w:rPr>
                <w:rFonts w:eastAsia="DejaVu Sans"/>
                <w:lang w:eastAsia="hi-IN" w:bidi="hi-IN"/>
              </w:rPr>
              <w:t>18</w:t>
            </w:r>
          </w:p>
        </w:tc>
      </w:tr>
      <w:tr w:rsidR="00874F5B" w:rsidRPr="00985259" w:rsidTr="00874F5B">
        <w:trPr>
          <w:trHeight w:val="145"/>
        </w:trPr>
        <w:tc>
          <w:tcPr>
            <w:tcW w:w="536" w:type="dxa"/>
            <w:tcBorders>
              <w:top w:val="single" w:sz="4" w:space="0" w:color="auto"/>
              <w:left w:val="single" w:sz="4" w:space="0" w:color="auto"/>
              <w:bottom w:val="single" w:sz="4" w:space="0" w:color="auto"/>
              <w:right w:val="single" w:sz="4" w:space="0" w:color="auto"/>
            </w:tcBorders>
          </w:tcPr>
          <w:p w:rsidR="00874F5B" w:rsidRPr="00985259" w:rsidRDefault="00874F5B" w:rsidP="00BC0A7E">
            <w:pPr>
              <w:rPr>
                <w:rFonts w:eastAsia="DejaVu Sans"/>
                <w:lang w:eastAsia="hi-IN" w:bidi="hi-IN"/>
              </w:rPr>
            </w:pPr>
          </w:p>
        </w:tc>
        <w:tc>
          <w:tcPr>
            <w:tcW w:w="3570" w:type="dxa"/>
            <w:tcBorders>
              <w:top w:val="single" w:sz="4" w:space="0" w:color="auto"/>
              <w:left w:val="single" w:sz="4" w:space="0" w:color="auto"/>
              <w:bottom w:val="single" w:sz="4" w:space="0" w:color="auto"/>
              <w:right w:val="single" w:sz="4" w:space="0" w:color="auto"/>
            </w:tcBorders>
          </w:tcPr>
          <w:p w:rsidR="00874F5B" w:rsidRPr="00874F5B" w:rsidRDefault="00874F5B" w:rsidP="00A80E5D">
            <w:pPr>
              <w:rPr>
                <w:rFonts w:eastAsia="DejaVu Sans"/>
                <w:lang w:eastAsia="hi-IN" w:bidi="hi-IN"/>
              </w:rPr>
            </w:pPr>
            <w:r w:rsidRPr="00874F5B">
              <w:rPr>
                <w:rFonts w:eastAsia="DejaVu Sans"/>
                <w:lang w:eastAsia="hi-IN" w:bidi="hi-IN"/>
              </w:rPr>
              <w:t>Итого:</w:t>
            </w:r>
          </w:p>
        </w:tc>
        <w:tc>
          <w:tcPr>
            <w:tcW w:w="2239" w:type="dxa"/>
            <w:tcBorders>
              <w:top w:val="single" w:sz="4" w:space="0" w:color="auto"/>
              <w:left w:val="single" w:sz="4" w:space="0" w:color="auto"/>
              <w:bottom w:val="single" w:sz="4" w:space="0" w:color="auto"/>
              <w:right w:val="single" w:sz="4" w:space="0" w:color="auto"/>
            </w:tcBorders>
          </w:tcPr>
          <w:p w:rsidR="00874F5B" w:rsidRPr="00874F5B" w:rsidRDefault="00874F5B" w:rsidP="00874F5B">
            <w:pPr>
              <w:jc w:val="center"/>
              <w:rPr>
                <w:rFonts w:eastAsia="DejaVu Sans"/>
                <w:lang w:eastAsia="hi-IN" w:bidi="hi-IN"/>
              </w:rPr>
            </w:pPr>
            <w:r w:rsidRPr="00874F5B">
              <w:rPr>
                <w:rFonts w:eastAsia="DejaVu Sans"/>
                <w:lang w:eastAsia="hi-IN" w:bidi="hi-IN"/>
              </w:rPr>
              <w:t>10</w:t>
            </w:r>
          </w:p>
        </w:tc>
        <w:tc>
          <w:tcPr>
            <w:tcW w:w="1701" w:type="dxa"/>
            <w:tcBorders>
              <w:top w:val="single" w:sz="4" w:space="0" w:color="auto"/>
              <w:left w:val="single" w:sz="4" w:space="0" w:color="auto"/>
              <w:bottom w:val="single" w:sz="4" w:space="0" w:color="auto"/>
              <w:right w:val="single" w:sz="4" w:space="0" w:color="auto"/>
            </w:tcBorders>
          </w:tcPr>
          <w:p w:rsidR="00874F5B" w:rsidRPr="00874F5B" w:rsidRDefault="00874F5B" w:rsidP="00874F5B">
            <w:pPr>
              <w:jc w:val="center"/>
              <w:rPr>
                <w:rFonts w:eastAsia="DejaVu Sans"/>
                <w:lang w:eastAsia="hi-IN" w:bidi="hi-IN"/>
              </w:rPr>
            </w:pPr>
            <w:r w:rsidRPr="00874F5B">
              <w:rPr>
                <w:rFonts w:eastAsia="DejaVu Sans"/>
                <w:lang w:eastAsia="hi-IN" w:bidi="hi-IN"/>
              </w:rPr>
              <w:t>40</w:t>
            </w:r>
          </w:p>
        </w:tc>
        <w:tc>
          <w:tcPr>
            <w:tcW w:w="2268" w:type="dxa"/>
            <w:tcBorders>
              <w:top w:val="single" w:sz="4" w:space="0" w:color="auto"/>
              <w:left w:val="single" w:sz="4" w:space="0" w:color="auto"/>
              <w:bottom w:val="single" w:sz="4" w:space="0" w:color="auto"/>
              <w:right w:val="single" w:sz="4" w:space="0" w:color="auto"/>
            </w:tcBorders>
          </w:tcPr>
          <w:p w:rsidR="00874F5B" w:rsidRPr="00874F5B" w:rsidRDefault="00874F5B" w:rsidP="00874F5B">
            <w:pPr>
              <w:jc w:val="center"/>
              <w:rPr>
                <w:rFonts w:eastAsia="DejaVu Sans"/>
                <w:lang w:eastAsia="hi-IN" w:bidi="hi-IN"/>
              </w:rPr>
            </w:pPr>
            <w:r w:rsidRPr="00874F5B">
              <w:rPr>
                <w:rFonts w:eastAsia="DejaVu Sans"/>
                <w:lang w:eastAsia="hi-IN" w:bidi="hi-IN"/>
              </w:rPr>
              <w:t>360</w:t>
            </w:r>
          </w:p>
        </w:tc>
      </w:tr>
    </w:tbl>
    <w:p w:rsidR="00BC0A7E" w:rsidRPr="00985259" w:rsidRDefault="00BC0A7E" w:rsidP="00BC0A7E">
      <w:pPr>
        <w:widowControl w:val="0"/>
        <w:autoSpaceDE w:val="0"/>
        <w:autoSpaceDN w:val="0"/>
        <w:adjustRightInd w:val="0"/>
        <w:ind w:firstLine="540"/>
        <w:jc w:val="center"/>
        <w:rPr>
          <w:b/>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8"/>
        <w:gridCol w:w="6273"/>
        <w:gridCol w:w="1676"/>
      </w:tblGrid>
      <w:tr w:rsidR="009D584C" w:rsidRPr="00985259" w:rsidTr="009D584C">
        <w:tc>
          <w:tcPr>
            <w:tcW w:w="723" w:type="pct"/>
            <w:vMerge w:val="restar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5" w:firstLine="142"/>
            </w:pPr>
            <w:r w:rsidRPr="00985259">
              <w:t> </w:t>
            </w:r>
          </w:p>
          <w:p w:rsidR="009D584C" w:rsidRPr="00985259" w:rsidRDefault="009D584C">
            <w:pPr>
              <w:spacing w:line="0" w:lineRule="atLeast"/>
              <w:ind w:left="5" w:firstLine="142"/>
            </w:pPr>
            <w:r w:rsidRPr="00985259">
              <w:t> </w:t>
            </w:r>
          </w:p>
          <w:p w:rsidR="009D584C" w:rsidRPr="00985259" w:rsidRDefault="009D584C">
            <w:pPr>
              <w:spacing w:line="0" w:lineRule="atLeast"/>
              <w:ind w:left="5"/>
            </w:pPr>
            <w:r w:rsidRPr="00985259">
              <w:rPr>
                <w:b/>
                <w:bCs/>
              </w:rPr>
              <w:t>Образовательная деятельность в ходе режимных моментов</w:t>
            </w:r>
          </w:p>
          <w:p w:rsidR="009D584C" w:rsidRPr="00985259" w:rsidRDefault="009D584C">
            <w:pPr>
              <w:spacing w:line="0" w:lineRule="atLeast"/>
              <w:ind w:left="5" w:firstLine="142"/>
            </w:pPr>
            <w:r w:rsidRPr="00985259">
              <w:t> </w:t>
            </w:r>
          </w:p>
          <w:p w:rsidR="009D584C" w:rsidRPr="00985259" w:rsidRDefault="009D584C">
            <w:pPr>
              <w:spacing w:line="0" w:lineRule="atLeast"/>
              <w:ind w:left="5" w:firstLine="142"/>
            </w:pPr>
            <w:r w:rsidRPr="00985259">
              <w:t> </w:t>
            </w:r>
          </w:p>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 Утренняя гимнастика</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 Комплексы закаливающих процедур</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Гигиенические процедуры</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Ситуативные беседы при проведении режимных моментов</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6" w:firstLine="5"/>
            </w:pPr>
            <w:r w:rsidRPr="00985259">
              <w:t>Чтение художественной литературы</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Дежурства</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Прогулка</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723" w:type="pct"/>
            <w:vMerge w:val="restar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5" w:firstLine="142"/>
            </w:pPr>
            <w:r w:rsidRPr="00985259">
              <w:rPr>
                <w:b/>
                <w:bCs/>
              </w:rPr>
              <w:t>Самостоятельная деятельность детей</w:t>
            </w:r>
          </w:p>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 Игра</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r w:rsidR="009D584C" w:rsidRPr="00985259" w:rsidTr="009D584C">
        <w:tc>
          <w:tcPr>
            <w:tcW w:w="0" w:type="auto"/>
            <w:vMerge/>
            <w:tcBorders>
              <w:top w:val="single" w:sz="4" w:space="0" w:color="auto"/>
              <w:left w:val="single" w:sz="4" w:space="0" w:color="auto"/>
              <w:bottom w:val="single" w:sz="4" w:space="0" w:color="auto"/>
              <w:right w:val="single" w:sz="4" w:space="0" w:color="auto"/>
            </w:tcBorders>
            <w:vAlign w:val="center"/>
            <w:hideMark/>
          </w:tcPr>
          <w:p w:rsidR="009D584C" w:rsidRPr="00985259" w:rsidRDefault="009D584C"/>
        </w:tc>
        <w:tc>
          <w:tcPr>
            <w:tcW w:w="1973"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142"/>
            </w:pPr>
            <w:r w:rsidRPr="00985259">
              <w:t>Самостоятельная деятельность детей в центрах (уголках) развития</w:t>
            </w:r>
          </w:p>
        </w:tc>
        <w:tc>
          <w:tcPr>
            <w:tcW w:w="527" w:type="pct"/>
            <w:tcBorders>
              <w:top w:val="single" w:sz="4" w:space="0" w:color="auto"/>
              <w:left w:val="single" w:sz="4" w:space="0" w:color="auto"/>
              <w:bottom w:val="single" w:sz="4" w:space="0" w:color="auto"/>
              <w:right w:val="single" w:sz="4" w:space="0" w:color="auto"/>
            </w:tcBorders>
            <w:hideMark/>
          </w:tcPr>
          <w:p w:rsidR="009D584C" w:rsidRPr="00985259" w:rsidRDefault="009D584C">
            <w:pPr>
              <w:spacing w:line="0" w:lineRule="atLeast"/>
              <w:ind w:left="3"/>
            </w:pPr>
            <w:r w:rsidRPr="00985259">
              <w:t>ежедневно</w:t>
            </w:r>
          </w:p>
        </w:tc>
      </w:tr>
    </w:tbl>
    <w:p w:rsidR="00BC0A7E" w:rsidRPr="00985259" w:rsidRDefault="00BC0A7E" w:rsidP="009D584C">
      <w:pPr>
        <w:widowControl w:val="0"/>
        <w:autoSpaceDE w:val="0"/>
        <w:autoSpaceDN w:val="0"/>
        <w:adjustRightInd w:val="0"/>
        <w:ind w:firstLine="540"/>
        <w:rPr>
          <w:b/>
        </w:rPr>
      </w:pPr>
    </w:p>
    <w:p w:rsidR="00BC0A7E" w:rsidRPr="00985259" w:rsidRDefault="00BC0A7E" w:rsidP="00BC0A7E">
      <w:pPr>
        <w:widowControl w:val="0"/>
        <w:autoSpaceDE w:val="0"/>
        <w:autoSpaceDN w:val="0"/>
        <w:adjustRightInd w:val="0"/>
        <w:ind w:firstLine="540"/>
        <w:jc w:val="center"/>
        <w:rPr>
          <w:b/>
        </w:rPr>
      </w:pPr>
    </w:p>
    <w:p w:rsidR="00BC0A7E" w:rsidRPr="00985259" w:rsidRDefault="00BC0A7E" w:rsidP="00BC0A7E">
      <w:pPr>
        <w:spacing w:after="200" w:line="276" w:lineRule="auto"/>
        <w:rPr>
          <w:b/>
          <w:lang w:eastAsia="en-US"/>
        </w:rPr>
      </w:pPr>
    </w:p>
    <w:p w:rsidR="00301E7E" w:rsidRPr="00985259" w:rsidRDefault="00301E7E" w:rsidP="00301E7E">
      <w:pPr>
        <w:pStyle w:val="ab"/>
        <w:rPr>
          <w:b/>
        </w:rPr>
      </w:pPr>
      <w:r w:rsidRPr="00985259">
        <w:rPr>
          <w:b/>
        </w:rPr>
        <w:t>КОМПЛЕКСНО-ТЕМАТИЧЕСКОЕ ПЛАНИРОВАНИЕ В МЛАДШЕЙ ГРУППЕ</w:t>
      </w:r>
    </w:p>
    <w:p w:rsidR="00301E7E" w:rsidRPr="00985259" w:rsidRDefault="00301E7E" w:rsidP="00301E7E">
      <w:pPr>
        <w:pStyle w:val="ab"/>
        <w:rPr>
          <w:b/>
        </w:rPr>
      </w:pPr>
      <w:r w:rsidRPr="00985259">
        <w:rPr>
          <w:b/>
        </w:rPr>
        <w:t>(от3 до 4лет)</w:t>
      </w:r>
    </w:p>
    <w:p w:rsidR="00301E7E" w:rsidRPr="00985259" w:rsidRDefault="00301E7E" w:rsidP="00301E7E">
      <w:pPr>
        <w:pStyle w:val="ab"/>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2233"/>
      </w:tblGrid>
      <w:tr w:rsidR="00301E7E" w:rsidRPr="00985259" w:rsidTr="00301E7E">
        <w:tc>
          <w:tcPr>
            <w:tcW w:w="2660" w:type="dxa"/>
          </w:tcPr>
          <w:p w:rsidR="00301E7E" w:rsidRPr="00985259" w:rsidRDefault="00301E7E" w:rsidP="00C52EE9">
            <w:pPr>
              <w:pStyle w:val="ab"/>
            </w:pPr>
            <w:r w:rsidRPr="00985259">
              <w:rPr>
                <w:b/>
                <w:bCs/>
              </w:rPr>
              <w:t>ТЕМА</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rPr>
                <w:b/>
              </w:rPr>
            </w:pPr>
            <w:r w:rsidRPr="00985259">
              <w:rPr>
                <w:b/>
              </w:rPr>
              <w:t>Педагогические задачи</w:t>
            </w:r>
          </w:p>
        </w:tc>
        <w:tc>
          <w:tcPr>
            <w:tcW w:w="2233" w:type="dxa"/>
          </w:tcPr>
          <w:p w:rsidR="00301E7E" w:rsidRPr="00985259" w:rsidRDefault="00301E7E" w:rsidP="00C52EE9">
            <w:pPr>
              <w:pStyle w:val="ab"/>
            </w:pPr>
            <w:r w:rsidRPr="00985259">
              <w:rPr>
                <w:b/>
                <w:bCs/>
              </w:rPr>
              <w:t xml:space="preserve">ИТОГОВЫЕ МЕРОПРИЯТИЯ </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«ДО СВИДАНИЯ, ЛЕТО, ЗДРАВСТВУЙ ДЕТСКИЙ САД» </w:t>
            </w:r>
          </w:p>
          <w:p w:rsidR="00301E7E" w:rsidRPr="00985259" w:rsidRDefault="00301E7E" w:rsidP="00C52EE9">
            <w:pPr>
              <w:pStyle w:val="ab"/>
            </w:pPr>
            <w:r w:rsidRPr="00985259">
              <w:rPr>
                <w:b/>
                <w:bCs/>
              </w:rPr>
              <w:t xml:space="preserve">(1-я неделя сентября) </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 xml:space="preserve">Вызвать у детей радость от возвращения в детский сад. Продолжить ознакомление с детским садом как ближайшим социальным окружением ребенка: профессии  сотрудников детского сада </w:t>
            </w:r>
          </w:p>
          <w:p w:rsidR="00301E7E" w:rsidRPr="00985259" w:rsidRDefault="00301E7E" w:rsidP="00C52EE9">
            <w:pPr>
              <w:pStyle w:val="ab"/>
            </w:pPr>
            <w:r w:rsidRPr="00985259">
              <w:t xml:space="preserve">(директор, воспитатель, младший  воспитателя, музыкальный руководитель,  дворник); предметное окружение, правила поведения в детском саду, взаимоотношения со сверстниками. </w:t>
            </w:r>
          </w:p>
          <w:p w:rsidR="00301E7E" w:rsidRPr="00985259" w:rsidRDefault="00301E7E" w:rsidP="00C52EE9">
            <w:pPr>
              <w:pStyle w:val="ab"/>
            </w:pPr>
            <w:r w:rsidRPr="00985259">
              <w:t xml:space="preserve">Продолжать знакомство с окружающей средой группы. Предлагать рассматривать игрушки, называть их форму, цвет, строение. </w:t>
            </w:r>
          </w:p>
          <w:p w:rsidR="00301E7E" w:rsidRPr="00985259" w:rsidRDefault="00301E7E" w:rsidP="00C52EE9">
            <w:pPr>
              <w:pStyle w:val="ab"/>
            </w:pPr>
            <w:r w:rsidRPr="00985259">
              <w:t>Формировать дружеские, доброжелательные отношения между детьми (коллективная художественная работа, песенка о дружбе, совместные игры).</w:t>
            </w:r>
          </w:p>
          <w:p w:rsidR="00301E7E" w:rsidRPr="00985259" w:rsidRDefault="00301E7E" w:rsidP="00C52EE9">
            <w:pPr>
              <w:pStyle w:val="ab"/>
              <w:rPr>
                <w:b/>
              </w:rPr>
            </w:pPr>
            <w:r w:rsidRPr="00985259">
              <w:rPr>
                <w:b/>
              </w:rPr>
              <w:t xml:space="preserve"> </w:t>
            </w:r>
          </w:p>
        </w:tc>
        <w:tc>
          <w:tcPr>
            <w:tcW w:w="2233" w:type="dxa"/>
          </w:tcPr>
          <w:p w:rsidR="00301E7E" w:rsidRPr="00985259" w:rsidRDefault="00301E7E" w:rsidP="00C52EE9">
            <w:pPr>
              <w:pStyle w:val="ab"/>
            </w:pPr>
            <w:r w:rsidRPr="00985259">
              <w:t>Развлечение для детей, организованное сотрудниками детского сада с участием родителей.</w:t>
            </w:r>
          </w:p>
          <w:p w:rsidR="00301E7E" w:rsidRPr="00985259" w:rsidRDefault="00301E7E" w:rsidP="00C52EE9">
            <w:pPr>
              <w:pStyle w:val="ab"/>
            </w:pPr>
            <w:r w:rsidRPr="00985259">
              <w:t>Дети в подготовке не участвуют, но принимают активное участие в развлечении (в подвижных играх, викторинах)</w:t>
            </w:r>
          </w:p>
          <w:p w:rsidR="00301E7E" w:rsidRPr="00985259" w:rsidRDefault="00301E7E" w:rsidP="00C52EE9">
            <w:pPr>
              <w:pStyle w:val="ab"/>
              <w:rPr>
                <w:lang w:val="ru-RU"/>
              </w:rPr>
            </w:pPr>
            <w:r w:rsidRPr="00985259">
              <w:rPr>
                <w:b/>
              </w:rPr>
              <w:t xml:space="preserve"> </w:t>
            </w:r>
            <w:r w:rsidRPr="00985259">
              <w:rPr>
                <w:lang w:val="ru-RU"/>
              </w:rPr>
              <w:t>Праздник «День знаний»</w:t>
            </w:r>
          </w:p>
        </w:tc>
      </w:tr>
      <w:tr w:rsidR="00301E7E" w:rsidRPr="00985259" w:rsidTr="00301E7E">
        <w:tc>
          <w:tcPr>
            <w:tcW w:w="2660" w:type="dxa"/>
          </w:tcPr>
          <w:p w:rsidR="00301E7E" w:rsidRPr="00985259" w:rsidRDefault="00301E7E" w:rsidP="00C52EE9">
            <w:pPr>
              <w:pStyle w:val="ab"/>
              <w:rPr>
                <w:b/>
                <w:bCs/>
              </w:rPr>
            </w:pPr>
            <w:r w:rsidRPr="00985259">
              <w:rPr>
                <w:b/>
                <w:bCs/>
              </w:rPr>
              <w:t xml:space="preserve">«Осень» </w:t>
            </w:r>
          </w:p>
          <w:p w:rsidR="00301E7E" w:rsidRPr="00985259" w:rsidRDefault="00301E7E" w:rsidP="00C52EE9">
            <w:pPr>
              <w:pStyle w:val="ab"/>
            </w:pPr>
            <w:r w:rsidRPr="00985259">
              <w:rPr>
                <w:b/>
                <w:bCs/>
              </w:rPr>
              <w:t xml:space="preserve">(2-я – 4-я неделя сентября) </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301E7E" w:rsidRPr="00985259" w:rsidRDefault="00301E7E" w:rsidP="00C52EE9">
            <w:pPr>
              <w:pStyle w:val="ab"/>
            </w:pPr>
            <w:r w:rsidRPr="00985259">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rsidR="00301E7E" w:rsidRPr="00985259" w:rsidRDefault="00301E7E" w:rsidP="00C52EE9">
            <w:pPr>
              <w:pStyle w:val="ab"/>
            </w:pPr>
            <w:r w:rsidRPr="00985259">
              <w:t>Развивать умение замечать красоту осенней природы, вести наблюдения за погодой.</w:t>
            </w:r>
          </w:p>
          <w:p w:rsidR="00301E7E" w:rsidRPr="00985259" w:rsidRDefault="00301E7E" w:rsidP="00C52EE9">
            <w:pPr>
              <w:pStyle w:val="ab"/>
            </w:pPr>
            <w:r w:rsidRPr="00985259">
              <w:t>Расширять знания о домашних животных и</w:t>
            </w:r>
          </w:p>
          <w:p w:rsidR="00301E7E" w:rsidRPr="00985259" w:rsidRDefault="00301E7E" w:rsidP="00C52EE9">
            <w:pPr>
              <w:pStyle w:val="ab"/>
            </w:pPr>
            <w:r w:rsidRPr="00985259">
              <w:t>птицах. Знакомить с некоторыми особенностями поведения лесных зверей и птиц осенью.</w:t>
            </w:r>
          </w:p>
          <w:p w:rsidR="00301E7E" w:rsidRPr="00985259" w:rsidRDefault="00301E7E" w:rsidP="00C52EE9">
            <w:pPr>
              <w:pStyle w:val="ab"/>
            </w:pPr>
            <w:r w:rsidRPr="00985259">
              <w:t>Побуждать рисовать, лепить, выполнять аппликацию на осенние темы.</w:t>
            </w:r>
          </w:p>
          <w:p w:rsidR="00301E7E" w:rsidRPr="00985259" w:rsidRDefault="00301E7E" w:rsidP="00C52EE9">
            <w:pPr>
              <w:pStyle w:val="ab"/>
              <w:rPr>
                <w:b/>
              </w:rPr>
            </w:pPr>
            <w:r w:rsidRPr="00985259">
              <w:rPr>
                <w:b/>
              </w:rPr>
              <w:t xml:space="preserve"> </w:t>
            </w:r>
          </w:p>
        </w:tc>
        <w:tc>
          <w:tcPr>
            <w:tcW w:w="2233" w:type="dxa"/>
          </w:tcPr>
          <w:p w:rsidR="00301E7E" w:rsidRPr="00985259" w:rsidRDefault="00301E7E" w:rsidP="00C52EE9">
            <w:pPr>
              <w:pStyle w:val="ab"/>
            </w:pPr>
            <w:r w:rsidRPr="00985259">
              <w:t>Праздник «Осень».</w:t>
            </w:r>
          </w:p>
          <w:p w:rsidR="00301E7E" w:rsidRPr="00985259" w:rsidRDefault="00301E7E" w:rsidP="00301E7E">
            <w:pPr>
              <w:pStyle w:val="ad"/>
              <w:ind w:left="0" w:right="100"/>
            </w:pPr>
            <w:r w:rsidRPr="00985259">
              <w:t xml:space="preserve">Конкурс  поделок из природного материала  «Дары осени» </w:t>
            </w:r>
          </w:p>
          <w:p w:rsidR="00301E7E" w:rsidRPr="00985259" w:rsidRDefault="00301E7E" w:rsidP="00C52EE9">
            <w:pPr>
              <w:pStyle w:val="ab"/>
              <w:rPr>
                <w:lang w:val="ru-RU"/>
              </w:rPr>
            </w:pPr>
            <w:r w:rsidRPr="00985259">
              <w:rPr>
                <w:lang w:val="ru-RU"/>
              </w:rPr>
              <w:t xml:space="preserve"> </w:t>
            </w:r>
          </w:p>
        </w:tc>
      </w:tr>
      <w:tr w:rsidR="00301E7E" w:rsidRPr="00985259" w:rsidTr="00301E7E">
        <w:tc>
          <w:tcPr>
            <w:tcW w:w="2660" w:type="dxa"/>
          </w:tcPr>
          <w:p w:rsidR="00301E7E" w:rsidRPr="00985259" w:rsidRDefault="00301E7E" w:rsidP="00C52EE9">
            <w:pPr>
              <w:pStyle w:val="ab"/>
            </w:pPr>
            <w:r w:rsidRPr="00985259">
              <w:rPr>
                <w:b/>
                <w:bCs/>
              </w:rPr>
              <w:t>«Я и моя семья»</w:t>
            </w:r>
          </w:p>
          <w:p w:rsidR="00301E7E" w:rsidRPr="00985259" w:rsidRDefault="00301E7E" w:rsidP="00C52EE9">
            <w:pPr>
              <w:pStyle w:val="ab"/>
            </w:pPr>
            <w:r w:rsidRPr="00985259">
              <w:rPr>
                <w:b/>
              </w:rPr>
              <w:t xml:space="preserve"> (</w:t>
            </w:r>
            <w:r w:rsidRPr="00985259">
              <w:rPr>
                <w:b/>
                <w:bCs/>
              </w:rPr>
              <w:t>1-я -2-я недели октября)</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Формировать начальные представления о здоровье и здоровом образе жизни.</w:t>
            </w:r>
          </w:p>
          <w:p w:rsidR="00301E7E" w:rsidRPr="00985259" w:rsidRDefault="00301E7E" w:rsidP="00C52EE9">
            <w:pPr>
              <w:pStyle w:val="ab"/>
            </w:pPr>
            <w:r w:rsidRPr="00985259">
              <w:t>Формировать образ Я.</w:t>
            </w:r>
          </w:p>
          <w:p w:rsidR="00301E7E" w:rsidRPr="00985259" w:rsidRDefault="00301E7E" w:rsidP="00C52EE9">
            <w:pPr>
              <w:pStyle w:val="ab"/>
            </w:pPr>
            <w:r w:rsidRPr="00985259">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rsidR="00301E7E" w:rsidRPr="00985259" w:rsidRDefault="00301E7E" w:rsidP="00C52EE9">
            <w:pPr>
              <w:pStyle w:val="ab"/>
            </w:pPr>
            <w:r w:rsidRPr="00985259">
              <w:t>Побуждать называть свои имя, фамилию, имена членов семьи, говорить о себе в первом лице.</w:t>
            </w:r>
          </w:p>
          <w:p w:rsidR="00301E7E" w:rsidRPr="00985259" w:rsidRDefault="00301E7E" w:rsidP="00C52EE9">
            <w:pPr>
              <w:pStyle w:val="ab"/>
            </w:pPr>
            <w:r w:rsidRPr="00985259">
              <w:t>Обогащать представления о своей семье.</w:t>
            </w:r>
          </w:p>
          <w:p w:rsidR="00301E7E" w:rsidRPr="00985259" w:rsidRDefault="00301E7E" w:rsidP="00C52EE9">
            <w:pPr>
              <w:pStyle w:val="ab"/>
              <w:rPr>
                <w:b/>
              </w:rPr>
            </w:pPr>
            <w:r w:rsidRPr="00985259">
              <w:rPr>
                <w:b/>
              </w:rPr>
              <w:t xml:space="preserve"> </w:t>
            </w:r>
          </w:p>
        </w:tc>
        <w:tc>
          <w:tcPr>
            <w:tcW w:w="2233" w:type="dxa"/>
          </w:tcPr>
          <w:p w:rsidR="00301E7E" w:rsidRPr="00985259" w:rsidRDefault="00301E7E" w:rsidP="00C52EE9">
            <w:pPr>
              <w:pStyle w:val="ab"/>
            </w:pPr>
            <w:r w:rsidRPr="00985259">
              <w:t>Открытый день здоровья.</w:t>
            </w:r>
          </w:p>
          <w:p w:rsidR="00301E7E" w:rsidRPr="00985259" w:rsidRDefault="00301E7E" w:rsidP="00C52EE9">
            <w:pPr>
              <w:pStyle w:val="ab"/>
            </w:pPr>
            <w:r w:rsidRPr="00985259">
              <w:t>Спортивное развлечение.</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«Мой дом, мой поселок»</w:t>
            </w:r>
          </w:p>
          <w:p w:rsidR="00301E7E" w:rsidRPr="00985259" w:rsidRDefault="00301E7E" w:rsidP="00C52EE9">
            <w:pPr>
              <w:pStyle w:val="ab"/>
            </w:pPr>
            <w:r w:rsidRPr="00985259">
              <w:rPr>
                <w:b/>
                <w:bCs/>
              </w:rPr>
              <w:t xml:space="preserve">(3-я неделя октября- 2-я неделя ноября) </w:t>
            </w:r>
          </w:p>
          <w:p w:rsidR="00301E7E" w:rsidRPr="00985259" w:rsidRDefault="00301E7E" w:rsidP="00C52EE9">
            <w:pPr>
              <w:pStyle w:val="ab"/>
              <w:rPr>
                <w:b/>
              </w:rPr>
            </w:pPr>
            <w:r w:rsidRPr="00985259">
              <w:rPr>
                <w:b/>
                <w:bCs/>
              </w:rPr>
              <w:t xml:space="preserve">  </w:t>
            </w:r>
          </w:p>
        </w:tc>
        <w:tc>
          <w:tcPr>
            <w:tcW w:w="4678" w:type="dxa"/>
          </w:tcPr>
          <w:p w:rsidR="00301E7E" w:rsidRPr="00985259" w:rsidRDefault="00301E7E" w:rsidP="00C52EE9">
            <w:pPr>
              <w:pStyle w:val="ab"/>
            </w:pPr>
            <w:r w:rsidRPr="00985259">
              <w:t>Знакомить с домом, с предметами домашнего обихода, мебелью, бытовыми приборами.</w:t>
            </w:r>
          </w:p>
          <w:p w:rsidR="00301E7E" w:rsidRPr="00985259" w:rsidRDefault="00301E7E" w:rsidP="00C52EE9">
            <w:pPr>
              <w:pStyle w:val="ab"/>
            </w:pPr>
            <w:r w:rsidRPr="00985259">
              <w:t>Знакомить с родным поселком, его названием, основными достопримечательностями. Знакомить с видами транспорта, в том</w:t>
            </w:r>
          </w:p>
          <w:p w:rsidR="00301E7E" w:rsidRPr="00985259" w:rsidRDefault="00301E7E" w:rsidP="00C52EE9">
            <w:pPr>
              <w:pStyle w:val="ab"/>
            </w:pPr>
            <w:r w:rsidRPr="00985259">
              <w:t>числе с городским, с правилами поведения в поселке, городе, с элементарными правилами дорожного движения, светофором, надземным и подземным переходами (взаимодействие с родителями). Знакомить с профессиями (милиционер, продавец, парикмахер, шофер, водитель автобуса).</w:t>
            </w:r>
          </w:p>
          <w:p w:rsidR="00301E7E" w:rsidRPr="00985259" w:rsidRDefault="00301E7E" w:rsidP="00C52EE9">
            <w:pPr>
              <w:pStyle w:val="ab"/>
              <w:rPr>
                <w:b/>
              </w:rPr>
            </w:pPr>
            <w:r w:rsidRPr="00985259">
              <w:rPr>
                <w:b/>
              </w:rPr>
              <w:t xml:space="preserve"> </w:t>
            </w:r>
          </w:p>
        </w:tc>
        <w:tc>
          <w:tcPr>
            <w:tcW w:w="2233" w:type="dxa"/>
          </w:tcPr>
          <w:p w:rsidR="00301E7E" w:rsidRPr="00985259" w:rsidRDefault="00301E7E" w:rsidP="00C52EE9">
            <w:pPr>
              <w:pStyle w:val="ab"/>
            </w:pPr>
            <w:r w:rsidRPr="00985259">
              <w:t>Сюжетно-ролевая игра по правилам дорожного движения.</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«НОВОГОДНИЙ ПРАЗДНИК» </w:t>
            </w:r>
          </w:p>
          <w:p w:rsidR="00301E7E" w:rsidRPr="00985259" w:rsidRDefault="00301E7E" w:rsidP="00C52EE9">
            <w:pPr>
              <w:pStyle w:val="ab"/>
            </w:pPr>
            <w:r w:rsidRPr="00985259">
              <w:rPr>
                <w:b/>
                <w:bCs/>
              </w:rPr>
              <w:t xml:space="preserve">(3-я неделя ноября- 4-я неделя декабря) </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p w:rsidR="00301E7E" w:rsidRPr="00985259" w:rsidRDefault="00301E7E" w:rsidP="00C52EE9">
            <w:pPr>
              <w:pStyle w:val="ab"/>
              <w:rPr>
                <w:b/>
              </w:rPr>
            </w:pPr>
          </w:p>
        </w:tc>
        <w:tc>
          <w:tcPr>
            <w:tcW w:w="2233" w:type="dxa"/>
          </w:tcPr>
          <w:p w:rsidR="00301E7E" w:rsidRPr="00985259" w:rsidRDefault="00301E7E" w:rsidP="00C52EE9">
            <w:pPr>
              <w:pStyle w:val="ab"/>
              <w:rPr>
                <w:lang w:val="ru-RU"/>
              </w:rPr>
            </w:pPr>
            <w:r w:rsidRPr="00985259">
              <w:t>Новогодний утренник</w:t>
            </w:r>
            <w:r w:rsidRPr="00985259">
              <w:rPr>
                <w:lang w:val="ru-RU"/>
              </w:rPr>
              <w:t xml:space="preserve"> «Новогодние чудеса»</w:t>
            </w:r>
          </w:p>
          <w:p w:rsidR="00301E7E" w:rsidRPr="00985259" w:rsidRDefault="00301E7E" w:rsidP="00301E7E">
            <w:pPr>
              <w:pStyle w:val="ad"/>
              <w:ind w:left="0"/>
            </w:pPr>
            <w:r w:rsidRPr="00985259">
              <w:t xml:space="preserve">Конкурс  поделок и сувениров «Новогодняя красота». </w:t>
            </w:r>
          </w:p>
          <w:p w:rsidR="00301E7E" w:rsidRPr="00985259" w:rsidRDefault="00301E7E" w:rsidP="00301E7E">
            <w:pPr>
              <w:rPr>
                <w:color w:val="FF0000"/>
              </w:rPr>
            </w:pPr>
            <w:r w:rsidRPr="00985259">
              <w:rPr>
                <w:color w:val="FF0000"/>
              </w:rPr>
              <w:t xml:space="preserve"> </w:t>
            </w:r>
          </w:p>
          <w:p w:rsidR="00301E7E" w:rsidRPr="00985259" w:rsidRDefault="00301E7E" w:rsidP="00C52EE9">
            <w:pPr>
              <w:pStyle w:val="ab"/>
              <w:rPr>
                <w:lang w:val="ru-RU"/>
              </w:rPr>
            </w:pPr>
            <w:r w:rsidRPr="00985259">
              <w:rPr>
                <w:lang w:val="ru-RU"/>
              </w:rPr>
              <w:t xml:space="preserve"> </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«ЗИМА»</w:t>
            </w:r>
          </w:p>
          <w:p w:rsidR="00301E7E" w:rsidRPr="00985259" w:rsidRDefault="00301E7E" w:rsidP="00C52EE9">
            <w:pPr>
              <w:pStyle w:val="ab"/>
            </w:pPr>
            <w:r w:rsidRPr="00985259">
              <w:rPr>
                <w:b/>
                <w:bCs/>
              </w:rPr>
              <w:t>(1-я -4-я недели января)</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Расширять представления о зиме. Знакомить с зимними видами спорта. Формировать представления о безопасном поведении зимой.</w:t>
            </w:r>
          </w:p>
          <w:p w:rsidR="00301E7E" w:rsidRPr="00985259" w:rsidRDefault="00301E7E" w:rsidP="00C52EE9">
            <w:pPr>
              <w:pStyle w:val="ab"/>
            </w:pPr>
            <w:r w:rsidRPr="00985259">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301E7E" w:rsidRPr="00985259" w:rsidRDefault="00301E7E" w:rsidP="00C52EE9">
            <w:pPr>
              <w:pStyle w:val="ab"/>
            </w:pPr>
            <w:r w:rsidRPr="00985259">
              <w:t>Формировать первичные представления о</w:t>
            </w:r>
          </w:p>
          <w:p w:rsidR="00301E7E" w:rsidRPr="00985259" w:rsidRDefault="00301E7E" w:rsidP="00C52EE9">
            <w:pPr>
              <w:pStyle w:val="ab"/>
            </w:pPr>
            <w:r w:rsidRPr="00985259">
              <w:t>местах, где всегда зима.</w:t>
            </w:r>
          </w:p>
          <w:p w:rsidR="00301E7E" w:rsidRPr="00985259" w:rsidRDefault="00301E7E" w:rsidP="00C52EE9">
            <w:pPr>
              <w:pStyle w:val="ab"/>
            </w:pPr>
            <w:r w:rsidRPr="00985259">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p w:rsidR="00301E7E" w:rsidRPr="00985259" w:rsidRDefault="00301E7E" w:rsidP="00C52EE9">
            <w:pPr>
              <w:pStyle w:val="ab"/>
              <w:rPr>
                <w:b/>
              </w:rPr>
            </w:pPr>
            <w:r w:rsidRPr="00985259">
              <w:rPr>
                <w:b/>
              </w:rPr>
              <w:t xml:space="preserve"> </w:t>
            </w:r>
          </w:p>
        </w:tc>
        <w:tc>
          <w:tcPr>
            <w:tcW w:w="2233" w:type="dxa"/>
          </w:tcPr>
          <w:p w:rsidR="00301E7E" w:rsidRPr="00985259" w:rsidRDefault="004E0E93" w:rsidP="00C52EE9">
            <w:pPr>
              <w:pStyle w:val="ab"/>
            </w:pPr>
            <w:r w:rsidRPr="00985259">
              <w:t>Праздник «</w:t>
            </w:r>
            <w:r w:rsidRPr="00985259">
              <w:rPr>
                <w:lang w:val="ru-RU"/>
              </w:rPr>
              <w:t>Прощание с елочкой</w:t>
            </w:r>
            <w:r w:rsidR="00301E7E" w:rsidRPr="00985259">
              <w:t>»</w:t>
            </w:r>
          </w:p>
          <w:p w:rsidR="00301E7E" w:rsidRPr="00985259" w:rsidRDefault="00301E7E" w:rsidP="00C52EE9">
            <w:pPr>
              <w:pStyle w:val="ab"/>
            </w:pPr>
            <w:r w:rsidRPr="00985259">
              <w:t>Выставка детского творчества.</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«День защитника Отечества»</w:t>
            </w:r>
          </w:p>
          <w:p w:rsidR="00301E7E" w:rsidRPr="00985259" w:rsidRDefault="00301E7E" w:rsidP="00C52EE9">
            <w:pPr>
              <w:pStyle w:val="ab"/>
            </w:pPr>
            <w:r w:rsidRPr="00985259">
              <w:rPr>
                <w:b/>
                <w:bCs/>
              </w:rPr>
              <w:t>(1-я – 3-я недели февраля)</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стать сильными, защитниками Родины).</w:t>
            </w:r>
          </w:p>
          <w:p w:rsidR="00301E7E" w:rsidRPr="00985259" w:rsidRDefault="00301E7E" w:rsidP="00C52EE9">
            <w:pPr>
              <w:pStyle w:val="ab"/>
              <w:rPr>
                <w:b/>
              </w:rPr>
            </w:pPr>
          </w:p>
        </w:tc>
        <w:tc>
          <w:tcPr>
            <w:tcW w:w="2233" w:type="dxa"/>
          </w:tcPr>
          <w:p w:rsidR="00301E7E" w:rsidRPr="00985259" w:rsidRDefault="00301E7E" w:rsidP="00C52EE9">
            <w:pPr>
              <w:pStyle w:val="ab"/>
              <w:rPr>
                <w:lang w:val="ru-RU"/>
              </w:rPr>
            </w:pPr>
            <w:r w:rsidRPr="00985259">
              <w:t>Праздник, посв</w:t>
            </w:r>
            <w:r w:rsidR="004E0E93" w:rsidRPr="00985259">
              <w:t>ященный Дню защитника Отечества</w:t>
            </w:r>
            <w:r w:rsidR="004E0E93" w:rsidRPr="00985259">
              <w:rPr>
                <w:lang w:val="ru-RU"/>
              </w:rPr>
              <w:t xml:space="preserve"> «День военно-воздушных шариков»</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«8 Марта»</w:t>
            </w:r>
          </w:p>
          <w:p w:rsidR="00301E7E" w:rsidRPr="00985259" w:rsidRDefault="00301E7E" w:rsidP="00C52EE9">
            <w:pPr>
              <w:pStyle w:val="ab"/>
            </w:pPr>
            <w:r w:rsidRPr="00985259">
              <w:rPr>
                <w:b/>
                <w:bCs/>
              </w:rPr>
              <w:t>(4-я неделя февраля – 1-я неделя марта)</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Организовать все виды детской деятельности (игровой, коммуникативной, трудовой, познавательно- исследовательской, продуктивной, музыкально-художественной, чтения)    вокруг  темы, любви к маме и бабушке. Воспитывать уважение к воспитателям, другим работникам детского сада.</w:t>
            </w:r>
          </w:p>
          <w:p w:rsidR="00301E7E" w:rsidRPr="00985259" w:rsidRDefault="00301E7E" w:rsidP="00C52EE9">
            <w:pPr>
              <w:pStyle w:val="ab"/>
              <w:rPr>
                <w:b/>
              </w:rPr>
            </w:pPr>
          </w:p>
        </w:tc>
        <w:tc>
          <w:tcPr>
            <w:tcW w:w="2233" w:type="dxa"/>
          </w:tcPr>
          <w:p w:rsidR="00301E7E" w:rsidRPr="00985259" w:rsidRDefault="00301E7E" w:rsidP="00C52EE9">
            <w:pPr>
              <w:pStyle w:val="ab"/>
            </w:pPr>
            <w:r w:rsidRPr="00985259">
              <w:t>Праздник 8 Марта.</w:t>
            </w:r>
          </w:p>
          <w:p w:rsidR="00301E7E" w:rsidRPr="00985259" w:rsidRDefault="00301E7E" w:rsidP="00C52EE9">
            <w:pPr>
              <w:pStyle w:val="ab"/>
            </w:pPr>
            <w:r w:rsidRPr="00985259">
              <w:t>Выставка детского творчества, развлечения, коллективное творчество, игры детей.</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«Знакомство с народной культурой и традициями»</w:t>
            </w:r>
          </w:p>
          <w:p w:rsidR="00301E7E" w:rsidRPr="00985259" w:rsidRDefault="00301E7E" w:rsidP="00C52EE9">
            <w:pPr>
              <w:pStyle w:val="ab"/>
            </w:pPr>
            <w:r w:rsidRPr="00985259">
              <w:rPr>
                <w:b/>
                <w:bCs/>
              </w:rPr>
              <w:t>(2-я -4-я недели марта)</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rPr>
                <w:b/>
              </w:rPr>
            </w:pPr>
            <w:r w:rsidRPr="00985259">
              <w:t xml:space="preserve">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w:t>
            </w:r>
          </w:p>
        </w:tc>
        <w:tc>
          <w:tcPr>
            <w:tcW w:w="2233" w:type="dxa"/>
          </w:tcPr>
          <w:p w:rsidR="00301E7E" w:rsidRPr="00985259" w:rsidRDefault="00301E7E" w:rsidP="00C52EE9">
            <w:pPr>
              <w:pStyle w:val="ab"/>
            </w:pPr>
            <w:r w:rsidRPr="00985259">
              <w:t>Фольклорный праздник.</w:t>
            </w:r>
          </w:p>
          <w:p w:rsidR="00301E7E" w:rsidRPr="00985259" w:rsidRDefault="00301E7E" w:rsidP="00C52EE9">
            <w:pPr>
              <w:pStyle w:val="ab"/>
            </w:pPr>
            <w:r w:rsidRPr="00985259">
              <w:t>Выставка детского творчества.</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«ВЕСНА»</w:t>
            </w:r>
          </w:p>
          <w:p w:rsidR="00301E7E" w:rsidRPr="00985259" w:rsidRDefault="00301E7E" w:rsidP="00C52EE9">
            <w:pPr>
              <w:pStyle w:val="ab"/>
            </w:pPr>
            <w:r w:rsidRPr="00985259">
              <w:rPr>
                <w:b/>
                <w:bCs/>
              </w:rPr>
              <w:t>(1-я -4-я недели апреля)</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 xml:space="preserve">Расширять представления о весне. Воспитывать бережное </w:t>
            </w:r>
          </w:p>
          <w:p w:rsidR="00301E7E" w:rsidRPr="00985259" w:rsidRDefault="00301E7E" w:rsidP="00C52EE9">
            <w:pPr>
              <w:pStyle w:val="ab"/>
            </w:pPr>
            <w:r w:rsidRPr="00985259">
              <w:t>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rsidR="00301E7E" w:rsidRPr="00985259" w:rsidRDefault="00301E7E" w:rsidP="00C52EE9">
            <w:pPr>
              <w:pStyle w:val="ab"/>
            </w:pPr>
            <w:r w:rsidRPr="00985259">
              <w:t>Расширять представления  о простейших связях в природе (потеплело – появилась травка и т.д.)</w:t>
            </w:r>
          </w:p>
          <w:p w:rsidR="00301E7E" w:rsidRPr="00985259" w:rsidRDefault="00301E7E" w:rsidP="00C52EE9">
            <w:pPr>
              <w:pStyle w:val="ab"/>
            </w:pPr>
            <w:r w:rsidRPr="00985259">
              <w:t xml:space="preserve">Побуждать детей отражать впечатления о весне в разных видах художественной деятельности. </w:t>
            </w:r>
          </w:p>
        </w:tc>
        <w:tc>
          <w:tcPr>
            <w:tcW w:w="2233" w:type="dxa"/>
          </w:tcPr>
          <w:p w:rsidR="00301E7E" w:rsidRPr="00985259" w:rsidRDefault="00301E7E" w:rsidP="00C52EE9">
            <w:pPr>
              <w:pStyle w:val="ab"/>
            </w:pPr>
            <w:r w:rsidRPr="00985259">
              <w:t>Праздник «Весна».</w:t>
            </w:r>
          </w:p>
          <w:p w:rsidR="00301E7E" w:rsidRPr="00985259" w:rsidRDefault="00301E7E" w:rsidP="00C52EE9">
            <w:pPr>
              <w:pStyle w:val="ab"/>
            </w:pPr>
            <w:r w:rsidRPr="00985259">
              <w:t>Выставка детского творчества.</w:t>
            </w:r>
          </w:p>
          <w:p w:rsidR="00301E7E" w:rsidRPr="00985259" w:rsidRDefault="00301E7E" w:rsidP="00C52EE9">
            <w:pPr>
              <w:pStyle w:val="ab"/>
            </w:pPr>
            <w:r w:rsidRPr="00985259">
              <w:rPr>
                <w:b/>
              </w:rPr>
              <w:t xml:space="preserve"> </w:t>
            </w:r>
            <w:r w:rsidRPr="00985259">
              <w:t>Спортивное развлечение «Весна красна идет»</w:t>
            </w:r>
          </w:p>
          <w:p w:rsidR="00301E7E" w:rsidRPr="00985259" w:rsidRDefault="00301E7E" w:rsidP="00C52EE9">
            <w:pPr>
              <w:pStyle w:val="ab"/>
              <w:rPr>
                <w:b/>
              </w:rPr>
            </w:pPr>
            <w:r w:rsidRPr="00985259">
              <w:rPr>
                <w:b/>
              </w:rPr>
              <w:t xml:space="preserve"> </w:t>
            </w:r>
          </w:p>
        </w:tc>
      </w:tr>
      <w:tr w:rsidR="00301E7E" w:rsidRPr="00985259" w:rsidTr="00301E7E">
        <w:tc>
          <w:tcPr>
            <w:tcW w:w="2660" w:type="dxa"/>
          </w:tcPr>
          <w:p w:rsidR="00301E7E" w:rsidRPr="00985259" w:rsidRDefault="00301E7E" w:rsidP="00C52EE9">
            <w:pPr>
              <w:pStyle w:val="ab"/>
              <w:rPr>
                <w:b/>
                <w:bCs/>
              </w:rPr>
            </w:pPr>
            <w:r w:rsidRPr="00985259">
              <w:rPr>
                <w:b/>
                <w:bCs/>
              </w:rPr>
              <w:t xml:space="preserve"> «ЛЕТО»</w:t>
            </w:r>
          </w:p>
          <w:p w:rsidR="00301E7E" w:rsidRPr="00985259" w:rsidRDefault="00301E7E" w:rsidP="00C52EE9">
            <w:pPr>
              <w:pStyle w:val="ab"/>
            </w:pPr>
            <w:r w:rsidRPr="00985259">
              <w:rPr>
                <w:b/>
                <w:bCs/>
              </w:rPr>
              <w:t>(1-я- 4-я недели мая)</w:t>
            </w:r>
          </w:p>
          <w:p w:rsidR="00301E7E" w:rsidRPr="00985259" w:rsidRDefault="00301E7E" w:rsidP="00C52EE9">
            <w:pPr>
              <w:pStyle w:val="ab"/>
              <w:rPr>
                <w:b/>
              </w:rPr>
            </w:pPr>
            <w:r w:rsidRPr="00985259">
              <w:rPr>
                <w:b/>
              </w:rPr>
              <w:t xml:space="preserve"> </w:t>
            </w:r>
          </w:p>
        </w:tc>
        <w:tc>
          <w:tcPr>
            <w:tcW w:w="4678" w:type="dxa"/>
          </w:tcPr>
          <w:p w:rsidR="00301E7E" w:rsidRPr="00985259" w:rsidRDefault="00301E7E" w:rsidP="00C52EE9">
            <w:pPr>
              <w:pStyle w:val="ab"/>
            </w:pPr>
            <w:r w:rsidRPr="00985259">
              <w:t xml:space="preserve">Расширять представления детей о лете,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w:t>
            </w:r>
          </w:p>
          <w:p w:rsidR="00301E7E" w:rsidRPr="00985259" w:rsidRDefault="00301E7E" w:rsidP="00C52EE9">
            <w:pPr>
              <w:pStyle w:val="ab"/>
            </w:pPr>
            <w:r w:rsidRPr="00985259">
              <w:t>с водой и песком. Воспитывать бережное отношение к природе, умение замечать красоту летней природы</w:t>
            </w:r>
          </w:p>
          <w:p w:rsidR="00301E7E" w:rsidRPr="00985259" w:rsidRDefault="00301E7E" w:rsidP="00C52EE9">
            <w:pPr>
              <w:pStyle w:val="ab"/>
              <w:rPr>
                <w:b/>
              </w:rPr>
            </w:pPr>
            <w:r w:rsidRPr="00985259">
              <w:rPr>
                <w:b/>
              </w:rPr>
              <w:t xml:space="preserve"> </w:t>
            </w:r>
          </w:p>
        </w:tc>
        <w:tc>
          <w:tcPr>
            <w:tcW w:w="2233" w:type="dxa"/>
          </w:tcPr>
          <w:p w:rsidR="004E0E93" w:rsidRPr="00985259" w:rsidRDefault="004E0E93" w:rsidP="00C52EE9">
            <w:pPr>
              <w:pStyle w:val="ab"/>
              <w:rPr>
                <w:lang w:val="ru-RU"/>
              </w:rPr>
            </w:pPr>
            <w:r w:rsidRPr="00985259">
              <w:rPr>
                <w:lang w:val="ru-RU"/>
              </w:rPr>
              <w:t>Праздник День победы «Дети, опаленные войной»</w:t>
            </w:r>
          </w:p>
          <w:p w:rsidR="00301E7E" w:rsidRPr="00985259" w:rsidRDefault="004E0E93" w:rsidP="00C52EE9">
            <w:pPr>
              <w:pStyle w:val="ab"/>
            </w:pPr>
            <w:r w:rsidRPr="00985259">
              <w:t>Праздник «</w:t>
            </w:r>
            <w:r w:rsidRPr="00985259">
              <w:rPr>
                <w:lang w:val="ru-RU"/>
              </w:rPr>
              <w:t>Подарим детям улыбку</w:t>
            </w:r>
            <w:r w:rsidR="00301E7E" w:rsidRPr="00985259">
              <w:t>»</w:t>
            </w:r>
          </w:p>
          <w:p w:rsidR="00301E7E" w:rsidRPr="00985259" w:rsidRDefault="00301E7E" w:rsidP="00C52EE9">
            <w:pPr>
              <w:pStyle w:val="ab"/>
              <w:rPr>
                <w:b/>
              </w:rPr>
            </w:pPr>
            <w:r w:rsidRPr="00985259">
              <w:rPr>
                <w:b/>
              </w:rPr>
              <w:t xml:space="preserve"> </w:t>
            </w:r>
          </w:p>
        </w:tc>
      </w:tr>
    </w:tbl>
    <w:p w:rsidR="00301E7E" w:rsidRPr="00985259" w:rsidRDefault="00301E7E" w:rsidP="00301E7E">
      <w:pPr>
        <w:pStyle w:val="ab"/>
        <w:rPr>
          <w:b/>
        </w:rPr>
      </w:pPr>
    </w:p>
    <w:p w:rsidR="00BC0A7E" w:rsidRPr="00985259" w:rsidRDefault="00BC0A7E" w:rsidP="001E27B6">
      <w:pPr>
        <w:rPr>
          <w:color w:val="FF0000"/>
        </w:rPr>
      </w:pPr>
    </w:p>
    <w:sectPr w:rsidR="00BC0A7E" w:rsidRPr="00985259" w:rsidSect="001C0A89">
      <w:footerReference w:type="even" r:id="rId9"/>
      <w:footerReference w:type="defaul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F66" w:rsidRDefault="00491F66">
      <w:r>
        <w:separator/>
      </w:r>
    </w:p>
  </w:endnote>
  <w:endnote w:type="continuationSeparator" w:id="0">
    <w:p w:rsidR="00491F66" w:rsidRDefault="0049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tarSymbol">
    <w:altName w:val="Times New Roman"/>
    <w:charset w:val="CC"/>
    <w:family w:val="auto"/>
    <w:pitch w:val="default"/>
  </w:font>
  <w:font w:name="DejaVu Sans">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2AF" w:rsidRDefault="00A032AF" w:rsidP="000B7CBE">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A032AF" w:rsidRDefault="00A032AF" w:rsidP="000B7CBE">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2AF" w:rsidRDefault="00A032AF" w:rsidP="000B7CBE">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9904A3">
      <w:rPr>
        <w:rStyle w:val="af9"/>
        <w:noProof/>
      </w:rPr>
      <w:t>1</w:t>
    </w:r>
    <w:r>
      <w:rPr>
        <w:rStyle w:val="af9"/>
      </w:rPr>
      <w:fldChar w:fldCharType="end"/>
    </w:r>
  </w:p>
  <w:p w:rsidR="00A032AF" w:rsidRDefault="00A032AF" w:rsidP="000B7CBE">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F66" w:rsidRDefault="00491F66">
      <w:r>
        <w:separator/>
      </w:r>
    </w:p>
  </w:footnote>
  <w:footnote w:type="continuationSeparator" w:id="0">
    <w:p w:rsidR="00491F66" w:rsidRDefault="00491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1" w15:restartNumberingAfterBreak="0">
    <w:nsid w:val="00000002"/>
    <w:multiLevelType w:val="singleLevel"/>
    <w:tmpl w:val="00000002"/>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name w:val="WW8Num9"/>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4" w15:restartNumberingAfterBreak="0">
    <w:nsid w:val="00000005"/>
    <w:multiLevelType w:val="singleLevel"/>
    <w:tmpl w:val="00000005"/>
    <w:name w:val="WW8Num10"/>
    <w:lvl w:ilvl="0">
      <w:start w:val="1"/>
      <w:numFmt w:val="bullet"/>
      <w:lvlText w:val=""/>
      <w:lvlJc w:val="left"/>
      <w:pPr>
        <w:tabs>
          <w:tab w:val="num" w:pos="780"/>
        </w:tabs>
        <w:ind w:left="780" w:hanging="360"/>
      </w:pPr>
      <w:rPr>
        <w:rFonts w:ascii="Symbol" w:hAnsi="Symbol" w:cs="Symbol"/>
      </w:rPr>
    </w:lvl>
  </w:abstractNum>
  <w:abstractNum w:abstractNumId="5" w15:restartNumberingAfterBreak="0">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0000007"/>
    <w:name w:val="WW8Num13"/>
    <w:lvl w:ilvl="0">
      <w:start w:val="1"/>
      <w:numFmt w:val="decimal"/>
      <w:lvlText w:val="%1."/>
      <w:lvlJc w:val="left"/>
      <w:pPr>
        <w:tabs>
          <w:tab w:val="num" w:pos="370"/>
        </w:tabs>
        <w:ind w:left="370" w:hanging="360"/>
      </w:pPr>
    </w:lvl>
  </w:abstractNum>
  <w:abstractNum w:abstractNumId="7" w15:restartNumberingAfterBreak="0">
    <w:nsid w:val="0000000D"/>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843"/>
        </w:tabs>
        <w:ind w:left="1843"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15:restartNumberingAfterBreak="0">
    <w:nsid w:val="08A37C58"/>
    <w:multiLevelType w:val="hybridMultilevel"/>
    <w:tmpl w:val="93C8F5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0635509"/>
    <w:multiLevelType w:val="multilevel"/>
    <w:tmpl w:val="C4660B9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0" w15:restartNumberingAfterBreak="0">
    <w:nsid w:val="111F118D"/>
    <w:multiLevelType w:val="hybridMultilevel"/>
    <w:tmpl w:val="EB50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965165"/>
    <w:multiLevelType w:val="hybridMultilevel"/>
    <w:tmpl w:val="87BA8D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BCA0CDF"/>
    <w:multiLevelType w:val="hybridMultilevel"/>
    <w:tmpl w:val="39ACE8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8" w15:restartNumberingAfterBreak="0">
    <w:nsid w:val="39D9089F"/>
    <w:multiLevelType w:val="hybridMultilevel"/>
    <w:tmpl w:val="79D8E82A"/>
    <w:lvl w:ilvl="0" w:tplc="64AC8FA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4D0A2FBF"/>
    <w:multiLevelType w:val="hybridMultilevel"/>
    <w:tmpl w:val="616A9D9A"/>
    <w:lvl w:ilvl="0" w:tplc="561CF49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2A1A81"/>
    <w:multiLevelType w:val="multilevel"/>
    <w:tmpl w:val="361429CA"/>
    <w:lvl w:ilvl="0">
      <w:start w:val="1"/>
      <w:numFmt w:val="decimal"/>
      <w:lvlText w:val="%1"/>
      <w:lvlJc w:val="left"/>
      <w:pPr>
        <w:ind w:left="360" w:hanging="360"/>
      </w:pPr>
      <w:rPr>
        <w:rFonts w:hint="default"/>
        <w:b w:val="0"/>
      </w:rPr>
    </w:lvl>
    <w:lvl w:ilvl="1">
      <w:start w:val="3"/>
      <w:numFmt w:val="decimal"/>
      <w:lvlText w:val="%1.%2"/>
      <w:lvlJc w:val="left"/>
      <w:pPr>
        <w:ind w:left="1004" w:hanging="360"/>
      </w:pPr>
      <w:rPr>
        <w:rFonts w:hint="default"/>
        <w:b w:val="0"/>
      </w:rPr>
    </w:lvl>
    <w:lvl w:ilvl="2">
      <w:start w:val="1"/>
      <w:numFmt w:val="decimal"/>
      <w:lvlText w:val="%1.%2.%3"/>
      <w:lvlJc w:val="left"/>
      <w:pPr>
        <w:ind w:left="2008" w:hanging="720"/>
      </w:pPr>
      <w:rPr>
        <w:rFonts w:hint="default"/>
        <w:b w:val="0"/>
      </w:rPr>
    </w:lvl>
    <w:lvl w:ilvl="3">
      <w:start w:val="1"/>
      <w:numFmt w:val="decimal"/>
      <w:lvlText w:val="%1.%2.%3.%4"/>
      <w:lvlJc w:val="left"/>
      <w:pPr>
        <w:ind w:left="2652" w:hanging="720"/>
      </w:pPr>
      <w:rPr>
        <w:rFonts w:hint="default"/>
        <w:b w:val="0"/>
      </w:rPr>
    </w:lvl>
    <w:lvl w:ilvl="4">
      <w:start w:val="1"/>
      <w:numFmt w:val="decimal"/>
      <w:lvlText w:val="%1.%2.%3.%4.%5"/>
      <w:lvlJc w:val="left"/>
      <w:pPr>
        <w:ind w:left="3656" w:hanging="1080"/>
      </w:pPr>
      <w:rPr>
        <w:rFonts w:hint="default"/>
        <w:b w:val="0"/>
      </w:rPr>
    </w:lvl>
    <w:lvl w:ilvl="5">
      <w:start w:val="1"/>
      <w:numFmt w:val="decimal"/>
      <w:lvlText w:val="%1.%2.%3.%4.%5.%6"/>
      <w:lvlJc w:val="left"/>
      <w:pPr>
        <w:ind w:left="4300" w:hanging="1080"/>
      </w:pPr>
      <w:rPr>
        <w:rFonts w:hint="default"/>
        <w:b w:val="0"/>
      </w:rPr>
    </w:lvl>
    <w:lvl w:ilvl="6">
      <w:start w:val="1"/>
      <w:numFmt w:val="decimal"/>
      <w:lvlText w:val="%1.%2.%3.%4.%5.%6.%7"/>
      <w:lvlJc w:val="left"/>
      <w:pPr>
        <w:ind w:left="5304" w:hanging="1440"/>
      </w:pPr>
      <w:rPr>
        <w:rFonts w:hint="default"/>
        <w:b w:val="0"/>
      </w:rPr>
    </w:lvl>
    <w:lvl w:ilvl="7">
      <w:start w:val="1"/>
      <w:numFmt w:val="decimal"/>
      <w:lvlText w:val="%1.%2.%3.%4.%5.%6.%7.%8"/>
      <w:lvlJc w:val="left"/>
      <w:pPr>
        <w:ind w:left="5948" w:hanging="1440"/>
      </w:pPr>
      <w:rPr>
        <w:rFonts w:hint="default"/>
        <w:b w:val="0"/>
      </w:rPr>
    </w:lvl>
    <w:lvl w:ilvl="8">
      <w:start w:val="1"/>
      <w:numFmt w:val="decimal"/>
      <w:lvlText w:val="%1.%2.%3.%4.%5.%6.%7.%8.%9"/>
      <w:lvlJc w:val="left"/>
      <w:pPr>
        <w:ind w:left="6952" w:hanging="1800"/>
      </w:pPr>
      <w:rPr>
        <w:rFonts w:hint="default"/>
        <w:b w:val="0"/>
      </w:rPr>
    </w:lvl>
  </w:abstractNum>
  <w:abstractNum w:abstractNumId="25" w15:restartNumberingAfterBreak="0">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E3128F"/>
    <w:multiLevelType w:val="hybridMultilevel"/>
    <w:tmpl w:val="EE082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5815E42"/>
    <w:multiLevelType w:val="hybridMultilevel"/>
    <w:tmpl w:val="3A0C52FA"/>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AD07AD8"/>
    <w:multiLevelType w:val="hybridMultilevel"/>
    <w:tmpl w:val="9504468A"/>
    <w:lvl w:ilvl="0" w:tplc="D92E484A">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23778E"/>
    <w:multiLevelType w:val="hybridMultilevel"/>
    <w:tmpl w:val="68FE5A48"/>
    <w:lvl w:ilvl="0" w:tplc="E7262AE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F1E2648"/>
    <w:multiLevelType w:val="multilevel"/>
    <w:tmpl w:val="2848DF9E"/>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4483B2C"/>
    <w:multiLevelType w:val="hybridMultilevel"/>
    <w:tmpl w:val="6DF006B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A2A6240"/>
    <w:multiLevelType w:val="hybridMultilevel"/>
    <w:tmpl w:val="CBD2EF6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C4C4780"/>
    <w:multiLevelType w:val="hybridMultilevel"/>
    <w:tmpl w:val="5CC0BA40"/>
    <w:lvl w:ilvl="0" w:tplc="32AEC0D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8" w15:restartNumberingAfterBreak="0">
    <w:nsid w:val="7D561EF3"/>
    <w:multiLevelType w:val="hybridMultilevel"/>
    <w:tmpl w:val="5882EDC4"/>
    <w:lvl w:ilvl="0" w:tplc="2722A3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num>
  <w:num w:numId="2">
    <w:abstractNumId w:val="25"/>
  </w:num>
  <w:num w:numId="3">
    <w:abstractNumId w:val="35"/>
  </w:num>
  <w:num w:numId="4">
    <w:abstractNumId w:val="29"/>
  </w:num>
  <w:num w:numId="5">
    <w:abstractNumId w:val="15"/>
  </w:num>
  <w:num w:numId="6">
    <w:abstractNumId w:val="13"/>
  </w:num>
  <w:num w:numId="7">
    <w:abstractNumId w:val="19"/>
  </w:num>
  <w:num w:numId="8">
    <w:abstractNumId w:val="21"/>
  </w:num>
  <w:num w:numId="9">
    <w:abstractNumId w:val="26"/>
  </w:num>
  <w:num w:numId="10">
    <w:abstractNumId w:val="38"/>
  </w:num>
  <w:num w:numId="11">
    <w:abstractNumId w:val="28"/>
  </w:num>
  <w:num w:numId="12">
    <w:abstractNumId w:val="7"/>
  </w:num>
  <w:num w:numId="1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1"/>
  </w:num>
  <w:num w:numId="23">
    <w:abstractNumId w:val="18"/>
  </w:num>
  <w:num w:numId="24">
    <w:abstractNumId w:val="20"/>
  </w:num>
  <w:num w:numId="25">
    <w:abstractNumId w:val="12"/>
  </w:num>
  <w:num w:numId="26">
    <w:abstractNumId w:val="27"/>
  </w:num>
  <w:num w:numId="27">
    <w:abstractNumId w:val="22"/>
  </w:num>
  <w:num w:numId="28">
    <w:abstractNumId w:val="14"/>
  </w:num>
  <w:num w:numId="29">
    <w:abstractNumId w:val="23"/>
  </w:num>
  <w:num w:numId="30">
    <w:abstractNumId w:val="37"/>
  </w:num>
  <w:num w:numId="31">
    <w:abstractNumId w:val="9"/>
  </w:num>
  <w:num w:numId="3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B7"/>
    <w:rsid w:val="00000B5E"/>
    <w:rsid w:val="00007BCD"/>
    <w:rsid w:val="00023C5E"/>
    <w:rsid w:val="00026696"/>
    <w:rsid w:val="000332A7"/>
    <w:rsid w:val="00033A00"/>
    <w:rsid w:val="000356C6"/>
    <w:rsid w:val="0004032D"/>
    <w:rsid w:val="0004553F"/>
    <w:rsid w:val="0004668E"/>
    <w:rsid w:val="00056B71"/>
    <w:rsid w:val="00056E05"/>
    <w:rsid w:val="0006209B"/>
    <w:rsid w:val="00076285"/>
    <w:rsid w:val="00086948"/>
    <w:rsid w:val="000A0CC0"/>
    <w:rsid w:val="000A4BEF"/>
    <w:rsid w:val="000B1B8F"/>
    <w:rsid w:val="000B3986"/>
    <w:rsid w:val="000B7CBE"/>
    <w:rsid w:val="000C4570"/>
    <w:rsid w:val="000C72FD"/>
    <w:rsid w:val="000C7B66"/>
    <w:rsid w:val="000C7EAA"/>
    <w:rsid w:val="000D0AD4"/>
    <w:rsid w:val="000D2FD8"/>
    <w:rsid w:val="000E1BE8"/>
    <w:rsid w:val="000E30AC"/>
    <w:rsid w:val="000F3B8E"/>
    <w:rsid w:val="000F6813"/>
    <w:rsid w:val="000F7576"/>
    <w:rsid w:val="00100A92"/>
    <w:rsid w:val="00101B90"/>
    <w:rsid w:val="0011594D"/>
    <w:rsid w:val="001167F7"/>
    <w:rsid w:val="00120313"/>
    <w:rsid w:val="00123BC8"/>
    <w:rsid w:val="00126A89"/>
    <w:rsid w:val="001303AC"/>
    <w:rsid w:val="001304F6"/>
    <w:rsid w:val="00132B95"/>
    <w:rsid w:val="001363F6"/>
    <w:rsid w:val="0016470A"/>
    <w:rsid w:val="0017702D"/>
    <w:rsid w:val="00177336"/>
    <w:rsid w:val="00181050"/>
    <w:rsid w:val="00181E56"/>
    <w:rsid w:val="00185CFE"/>
    <w:rsid w:val="00191EC3"/>
    <w:rsid w:val="001A4A8F"/>
    <w:rsid w:val="001B389A"/>
    <w:rsid w:val="001C0A89"/>
    <w:rsid w:val="001C4142"/>
    <w:rsid w:val="001C686E"/>
    <w:rsid w:val="001E27B6"/>
    <w:rsid w:val="001E433A"/>
    <w:rsid w:val="001E6A30"/>
    <w:rsid w:val="001E6E12"/>
    <w:rsid w:val="001E7437"/>
    <w:rsid w:val="001F4732"/>
    <w:rsid w:val="00204557"/>
    <w:rsid w:val="00204A78"/>
    <w:rsid w:val="00206426"/>
    <w:rsid w:val="00210373"/>
    <w:rsid w:val="00211609"/>
    <w:rsid w:val="00214918"/>
    <w:rsid w:val="00242217"/>
    <w:rsid w:val="002452BD"/>
    <w:rsid w:val="0024772B"/>
    <w:rsid w:val="00251E17"/>
    <w:rsid w:val="00251E42"/>
    <w:rsid w:val="00254CCB"/>
    <w:rsid w:val="00264E9A"/>
    <w:rsid w:val="00265E9E"/>
    <w:rsid w:val="0027266E"/>
    <w:rsid w:val="002818FE"/>
    <w:rsid w:val="0029714D"/>
    <w:rsid w:val="00297791"/>
    <w:rsid w:val="002A738E"/>
    <w:rsid w:val="002B4657"/>
    <w:rsid w:val="002B51E4"/>
    <w:rsid w:val="002B786C"/>
    <w:rsid w:val="002C0701"/>
    <w:rsid w:val="002C13AD"/>
    <w:rsid w:val="002C16FA"/>
    <w:rsid w:val="002C50D0"/>
    <w:rsid w:val="002E0904"/>
    <w:rsid w:val="002E194B"/>
    <w:rsid w:val="002E3679"/>
    <w:rsid w:val="002E7052"/>
    <w:rsid w:val="002F2FA3"/>
    <w:rsid w:val="002F33BD"/>
    <w:rsid w:val="002F5961"/>
    <w:rsid w:val="0030006C"/>
    <w:rsid w:val="003000E7"/>
    <w:rsid w:val="00301E7E"/>
    <w:rsid w:val="00302C28"/>
    <w:rsid w:val="00305888"/>
    <w:rsid w:val="0030678C"/>
    <w:rsid w:val="00310811"/>
    <w:rsid w:val="0031470D"/>
    <w:rsid w:val="00344683"/>
    <w:rsid w:val="003477AE"/>
    <w:rsid w:val="0036029E"/>
    <w:rsid w:val="0036117B"/>
    <w:rsid w:val="00361C70"/>
    <w:rsid w:val="00365A70"/>
    <w:rsid w:val="0037090D"/>
    <w:rsid w:val="00382874"/>
    <w:rsid w:val="00390DE1"/>
    <w:rsid w:val="00396AB8"/>
    <w:rsid w:val="003A09C9"/>
    <w:rsid w:val="003A2841"/>
    <w:rsid w:val="003A343B"/>
    <w:rsid w:val="003B0B13"/>
    <w:rsid w:val="003B48B8"/>
    <w:rsid w:val="003B6673"/>
    <w:rsid w:val="003C3AD2"/>
    <w:rsid w:val="003C44FD"/>
    <w:rsid w:val="003D21B1"/>
    <w:rsid w:val="003D43DA"/>
    <w:rsid w:val="003D6455"/>
    <w:rsid w:val="003D763A"/>
    <w:rsid w:val="003E45B0"/>
    <w:rsid w:val="003E4F83"/>
    <w:rsid w:val="003F08CA"/>
    <w:rsid w:val="003F2789"/>
    <w:rsid w:val="003F2A24"/>
    <w:rsid w:val="003F3374"/>
    <w:rsid w:val="003F55DA"/>
    <w:rsid w:val="003F795C"/>
    <w:rsid w:val="003F7D6D"/>
    <w:rsid w:val="00406212"/>
    <w:rsid w:val="00424529"/>
    <w:rsid w:val="00426245"/>
    <w:rsid w:val="004309F7"/>
    <w:rsid w:val="00432B00"/>
    <w:rsid w:val="00440534"/>
    <w:rsid w:val="00446AD5"/>
    <w:rsid w:val="0044752B"/>
    <w:rsid w:val="0045007A"/>
    <w:rsid w:val="0045158B"/>
    <w:rsid w:val="00452E4A"/>
    <w:rsid w:val="004552AE"/>
    <w:rsid w:val="004574F7"/>
    <w:rsid w:val="00457AE9"/>
    <w:rsid w:val="00457C66"/>
    <w:rsid w:val="004671E2"/>
    <w:rsid w:val="0046780C"/>
    <w:rsid w:val="00474B52"/>
    <w:rsid w:val="00475762"/>
    <w:rsid w:val="00476716"/>
    <w:rsid w:val="004825EC"/>
    <w:rsid w:val="004833C4"/>
    <w:rsid w:val="004871BF"/>
    <w:rsid w:val="00491F66"/>
    <w:rsid w:val="004A38EF"/>
    <w:rsid w:val="004A496D"/>
    <w:rsid w:val="004C05E4"/>
    <w:rsid w:val="004C2EFB"/>
    <w:rsid w:val="004C48BB"/>
    <w:rsid w:val="004D1CA4"/>
    <w:rsid w:val="004D426A"/>
    <w:rsid w:val="004D4980"/>
    <w:rsid w:val="004D53A5"/>
    <w:rsid w:val="004E0E93"/>
    <w:rsid w:val="004E2DC1"/>
    <w:rsid w:val="00505136"/>
    <w:rsid w:val="00505463"/>
    <w:rsid w:val="00505B45"/>
    <w:rsid w:val="0051185B"/>
    <w:rsid w:val="00515070"/>
    <w:rsid w:val="00520D33"/>
    <w:rsid w:val="005226DF"/>
    <w:rsid w:val="00526E5B"/>
    <w:rsid w:val="00531B4F"/>
    <w:rsid w:val="0054287F"/>
    <w:rsid w:val="0055587B"/>
    <w:rsid w:val="00557E4E"/>
    <w:rsid w:val="005650F1"/>
    <w:rsid w:val="00567FC0"/>
    <w:rsid w:val="005700E1"/>
    <w:rsid w:val="005830B8"/>
    <w:rsid w:val="0059467D"/>
    <w:rsid w:val="00597F52"/>
    <w:rsid w:val="005A11E3"/>
    <w:rsid w:val="005A13C3"/>
    <w:rsid w:val="005A2C10"/>
    <w:rsid w:val="005A45F0"/>
    <w:rsid w:val="005A4A95"/>
    <w:rsid w:val="005A64D7"/>
    <w:rsid w:val="005B549E"/>
    <w:rsid w:val="005C01F5"/>
    <w:rsid w:val="005C1A6A"/>
    <w:rsid w:val="005D33FD"/>
    <w:rsid w:val="005D7BA6"/>
    <w:rsid w:val="005E3308"/>
    <w:rsid w:val="005E3DC4"/>
    <w:rsid w:val="005E57E3"/>
    <w:rsid w:val="005E67DF"/>
    <w:rsid w:val="005E77A6"/>
    <w:rsid w:val="005F0080"/>
    <w:rsid w:val="005F2A9E"/>
    <w:rsid w:val="00623628"/>
    <w:rsid w:val="00633F78"/>
    <w:rsid w:val="006371F5"/>
    <w:rsid w:val="006374EE"/>
    <w:rsid w:val="0064098F"/>
    <w:rsid w:val="00643426"/>
    <w:rsid w:val="006446B5"/>
    <w:rsid w:val="00644842"/>
    <w:rsid w:val="00653223"/>
    <w:rsid w:val="00654BCA"/>
    <w:rsid w:val="00657639"/>
    <w:rsid w:val="00657DF2"/>
    <w:rsid w:val="00657FC9"/>
    <w:rsid w:val="006679AF"/>
    <w:rsid w:val="00684384"/>
    <w:rsid w:val="0068629C"/>
    <w:rsid w:val="006945F7"/>
    <w:rsid w:val="006A015C"/>
    <w:rsid w:val="006A3B08"/>
    <w:rsid w:val="006B10CF"/>
    <w:rsid w:val="006B5267"/>
    <w:rsid w:val="006B6CD0"/>
    <w:rsid w:val="006B72C2"/>
    <w:rsid w:val="006C4B41"/>
    <w:rsid w:val="006D10F0"/>
    <w:rsid w:val="006E1D4C"/>
    <w:rsid w:val="006E4103"/>
    <w:rsid w:val="006E620C"/>
    <w:rsid w:val="006F4C94"/>
    <w:rsid w:val="006F503E"/>
    <w:rsid w:val="00701FBD"/>
    <w:rsid w:val="00702DD4"/>
    <w:rsid w:val="00702F44"/>
    <w:rsid w:val="007044FE"/>
    <w:rsid w:val="007052EB"/>
    <w:rsid w:val="00705319"/>
    <w:rsid w:val="00706F53"/>
    <w:rsid w:val="0070717A"/>
    <w:rsid w:val="007076D6"/>
    <w:rsid w:val="00710C24"/>
    <w:rsid w:val="007135DC"/>
    <w:rsid w:val="00714B90"/>
    <w:rsid w:val="0074229F"/>
    <w:rsid w:val="007434C5"/>
    <w:rsid w:val="00744864"/>
    <w:rsid w:val="00751517"/>
    <w:rsid w:val="00753079"/>
    <w:rsid w:val="00754556"/>
    <w:rsid w:val="00754CF3"/>
    <w:rsid w:val="00755F33"/>
    <w:rsid w:val="00764C10"/>
    <w:rsid w:val="007705E8"/>
    <w:rsid w:val="007713D1"/>
    <w:rsid w:val="00775466"/>
    <w:rsid w:val="007767E3"/>
    <w:rsid w:val="00776875"/>
    <w:rsid w:val="00776B81"/>
    <w:rsid w:val="00785D17"/>
    <w:rsid w:val="007860D7"/>
    <w:rsid w:val="00790CFC"/>
    <w:rsid w:val="007A573B"/>
    <w:rsid w:val="007B0D52"/>
    <w:rsid w:val="007C547B"/>
    <w:rsid w:val="007D04F4"/>
    <w:rsid w:val="007D3A46"/>
    <w:rsid w:val="007D40E0"/>
    <w:rsid w:val="007D6044"/>
    <w:rsid w:val="007D61FA"/>
    <w:rsid w:val="007D72C6"/>
    <w:rsid w:val="007F1686"/>
    <w:rsid w:val="007F168C"/>
    <w:rsid w:val="007F673F"/>
    <w:rsid w:val="00802698"/>
    <w:rsid w:val="00823BC6"/>
    <w:rsid w:val="00825118"/>
    <w:rsid w:val="00825A5F"/>
    <w:rsid w:val="008337FF"/>
    <w:rsid w:val="008501E9"/>
    <w:rsid w:val="008540A3"/>
    <w:rsid w:val="00857A50"/>
    <w:rsid w:val="00857C68"/>
    <w:rsid w:val="00860BAB"/>
    <w:rsid w:val="00863363"/>
    <w:rsid w:val="008732A0"/>
    <w:rsid w:val="00874F5B"/>
    <w:rsid w:val="00883E6A"/>
    <w:rsid w:val="008937DC"/>
    <w:rsid w:val="008A26A1"/>
    <w:rsid w:val="008A2EE1"/>
    <w:rsid w:val="008B18BF"/>
    <w:rsid w:val="008B1A3C"/>
    <w:rsid w:val="008B24C6"/>
    <w:rsid w:val="008B3AA1"/>
    <w:rsid w:val="008B3E92"/>
    <w:rsid w:val="008D1605"/>
    <w:rsid w:val="008D3146"/>
    <w:rsid w:val="008D76AB"/>
    <w:rsid w:val="008E0351"/>
    <w:rsid w:val="008E3E8B"/>
    <w:rsid w:val="008E679C"/>
    <w:rsid w:val="008E72C0"/>
    <w:rsid w:val="008F081A"/>
    <w:rsid w:val="008F3B4A"/>
    <w:rsid w:val="008F5C65"/>
    <w:rsid w:val="009064B4"/>
    <w:rsid w:val="00912BBB"/>
    <w:rsid w:val="00923C98"/>
    <w:rsid w:val="00930E8F"/>
    <w:rsid w:val="0093323A"/>
    <w:rsid w:val="009366D9"/>
    <w:rsid w:val="009374C3"/>
    <w:rsid w:val="0094240B"/>
    <w:rsid w:val="009437B3"/>
    <w:rsid w:val="00945F1D"/>
    <w:rsid w:val="0094733C"/>
    <w:rsid w:val="00947E6D"/>
    <w:rsid w:val="009519E0"/>
    <w:rsid w:val="009552C9"/>
    <w:rsid w:val="009716D2"/>
    <w:rsid w:val="00973F18"/>
    <w:rsid w:val="0097514D"/>
    <w:rsid w:val="0097694D"/>
    <w:rsid w:val="0098076E"/>
    <w:rsid w:val="00985259"/>
    <w:rsid w:val="009854F3"/>
    <w:rsid w:val="009904A3"/>
    <w:rsid w:val="00992F6B"/>
    <w:rsid w:val="00995EE7"/>
    <w:rsid w:val="009A2A22"/>
    <w:rsid w:val="009A7AB9"/>
    <w:rsid w:val="009B764E"/>
    <w:rsid w:val="009C3E34"/>
    <w:rsid w:val="009C67D3"/>
    <w:rsid w:val="009D584C"/>
    <w:rsid w:val="009D6EE1"/>
    <w:rsid w:val="009E1602"/>
    <w:rsid w:val="009E2327"/>
    <w:rsid w:val="009E41CB"/>
    <w:rsid w:val="009E4236"/>
    <w:rsid w:val="009F1018"/>
    <w:rsid w:val="009F1DA0"/>
    <w:rsid w:val="00A00466"/>
    <w:rsid w:val="00A032AF"/>
    <w:rsid w:val="00A111E2"/>
    <w:rsid w:val="00A11EF3"/>
    <w:rsid w:val="00A1466A"/>
    <w:rsid w:val="00A1639B"/>
    <w:rsid w:val="00A225F6"/>
    <w:rsid w:val="00A23CA8"/>
    <w:rsid w:val="00A258F7"/>
    <w:rsid w:val="00A32468"/>
    <w:rsid w:val="00A42176"/>
    <w:rsid w:val="00A449A1"/>
    <w:rsid w:val="00A453B8"/>
    <w:rsid w:val="00A5171A"/>
    <w:rsid w:val="00A53B95"/>
    <w:rsid w:val="00A551E0"/>
    <w:rsid w:val="00A62736"/>
    <w:rsid w:val="00A62D9F"/>
    <w:rsid w:val="00A66C99"/>
    <w:rsid w:val="00A71256"/>
    <w:rsid w:val="00A71B93"/>
    <w:rsid w:val="00A763B1"/>
    <w:rsid w:val="00A7648B"/>
    <w:rsid w:val="00A80CA9"/>
    <w:rsid w:val="00A80E5D"/>
    <w:rsid w:val="00A93DB7"/>
    <w:rsid w:val="00A94E22"/>
    <w:rsid w:val="00AA550B"/>
    <w:rsid w:val="00AB0A51"/>
    <w:rsid w:val="00AB48A0"/>
    <w:rsid w:val="00AC1BB2"/>
    <w:rsid w:val="00AC31E2"/>
    <w:rsid w:val="00AC590D"/>
    <w:rsid w:val="00AC6814"/>
    <w:rsid w:val="00AC7D40"/>
    <w:rsid w:val="00AD749B"/>
    <w:rsid w:val="00AF6AF1"/>
    <w:rsid w:val="00B01354"/>
    <w:rsid w:val="00B0218D"/>
    <w:rsid w:val="00B02493"/>
    <w:rsid w:val="00B10678"/>
    <w:rsid w:val="00B16070"/>
    <w:rsid w:val="00B17BA6"/>
    <w:rsid w:val="00B23F76"/>
    <w:rsid w:val="00B23F7C"/>
    <w:rsid w:val="00B265C3"/>
    <w:rsid w:val="00B330DC"/>
    <w:rsid w:val="00B343A4"/>
    <w:rsid w:val="00B65FC7"/>
    <w:rsid w:val="00B73407"/>
    <w:rsid w:val="00B77C14"/>
    <w:rsid w:val="00B906E6"/>
    <w:rsid w:val="00B96D5C"/>
    <w:rsid w:val="00B97219"/>
    <w:rsid w:val="00B9782F"/>
    <w:rsid w:val="00B97DE8"/>
    <w:rsid w:val="00BA5F31"/>
    <w:rsid w:val="00BA6748"/>
    <w:rsid w:val="00BB6CEA"/>
    <w:rsid w:val="00BC0820"/>
    <w:rsid w:val="00BC0A7E"/>
    <w:rsid w:val="00BC22AE"/>
    <w:rsid w:val="00BC571A"/>
    <w:rsid w:val="00BD10AB"/>
    <w:rsid w:val="00BD140D"/>
    <w:rsid w:val="00BE1510"/>
    <w:rsid w:val="00BE221C"/>
    <w:rsid w:val="00BE58C3"/>
    <w:rsid w:val="00C0306F"/>
    <w:rsid w:val="00C1669F"/>
    <w:rsid w:val="00C22CFC"/>
    <w:rsid w:val="00C33C72"/>
    <w:rsid w:val="00C374D7"/>
    <w:rsid w:val="00C44573"/>
    <w:rsid w:val="00C469FD"/>
    <w:rsid w:val="00C52EE9"/>
    <w:rsid w:val="00C7297E"/>
    <w:rsid w:val="00C77C3B"/>
    <w:rsid w:val="00C85054"/>
    <w:rsid w:val="00C86A06"/>
    <w:rsid w:val="00C91C2E"/>
    <w:rsid w:val="00CA248F"/>
    <w:rsid w:val="00CA4259"/>
    <w:rsid w:val="00CB3DBA"/>
    <w:rsid w:val="00CB7DF1"/>
    <w:rsid w:val="00CC3953"/>
    <w:rsid w:val="00CD5B91"/>
    <w:rsid w:val="00CE3C05"/>
    <w:rsid w:val="00CE43E4"/>
    <w:rsid w:val="00CE693A"/>
    <w:rsid w:val="00D009A4"/>
    <w:rsid w:val="00D0366B"/>
    <w:rsid w:val="00D056F2"/>
    <w:rsid w:val="00D1067F"/>
    <w:rsid w:val="00D10783"/>
    <w:rsid w:val="00D1567A"/>
    <w:rsid w:val="00D165E2"/>
    <w:rsid w:val="00D21E5A"/>
    <w:rsid w:val="00D22BFA"/>
    <w:rsid w:val="00D368E9"/>
    <w:rsid w:val="00D42836"/>
    <w:rsid w:val="00D5408B"/>
    <w:rsid w:val="00D553C3"/>
    <w:rsid w:val="00D731E5"/>
    <w:rsid w:val="00D7460E"/>
    <w:rsid w:val="00D75C63"/>
    <w:rsid w:val="00D90EA5"/>
    <w:rsid w:val="00D9590E"/>
    <w:rsid w:val="00D96F05"/>
    <w:rsid w:val="00DA156C"/>
    <w:rsid w:val="00DA1AF5"/>
    <w:rsid w:val="00DB7907"/>
    <w:rsid w:val="00DC4669"/>
    <w:rsid w:val="00DC6E42"/>
    <w:rsid w:val="00DD1110"/>
    <w:rsid w:val="00DD1F46"/>
    <w:rsid w:val="00DD461B"/>
    <w:rsid w:val="00DE388B"/>
    <w:rsid w:val="00DF0035"/>
    <w:rsid w:val="00DF1A5A"/>
    <w:rsid w:val="00DF3A09"/>
    <w:rsid w:val="00DF61F5"/>
    <w:rsid w:val="00DF63A9"/>
    <w:rsid w:val="00E02E9C"/>
    <w:rsid w:val="00E061DB"/>
    <w:rsid w:val="00E10AB7"/>
    <w:rsid w:val="00E12873"/>
    <w:rsid w:val="00E13AAC"/>
    <w:rsid w:val="00E16FCA"/>
    <w:rsid w:val="00E2129D"/>
    <w:rsid w:val="00E22F94"/>
    <w:rsid w:val="00E244EA"/>
    <w:rsid w:val="00E25D8E"/>
    <w:rsid w:val="00E3065F"/>
    <w:rsid w:val="00E335B1"/>
    <w:rsid w:val="00E36612"/>
    <w:rsid w:val="00E36EC5"/>
    <w:rsid w:val="00E40889"/>
    <w:rsid w:val="00E437DD"/>
    <w:rsid w:val="00E53A9E"/>
    <w:rsid w:val="00E54A36"/>
    <w:rsid w:val="00E556DC"/>
    <w:rsid w:val="00E6433F"/>
    <w:rsid w:val="00E71F71"/>
    <w:rsid w:val="00E75B87"/>
    <w:rsid w:val="00E75BAC"/>
    <w:rsid w:val="00E93F4B"/>
    <w:rsid w:val="00E962BC"/>
    <w:rsid w:val="00EA0699"/>
    <w:rsid w:val="00EA2EE4"/>
    <w:rsid w:val="00EA46AC"/>
    <w:rsid w:val="00EA7EC5"/>
    <w:rsid w:val="00EB4F79"/>
    <w:rsid w:val="00EC1997"/>
    <w:rsid w:val="00EC6034"/>
    <w:rsid w:val="00ED311C"/>
    <w:rsid w:val="00ED5EEB"/>
    <w:rsid w:val="00EE44C9"/>
    <w:rsid w:val="00EE46A6"/>
    <w:rsid w:val="00EE60AB"/>
    <w:rsid w:val="00F0391B"/>
    <w:rsid w:val="00F20803"/>
    <w:rsid w:val="00F242A2"/>
    <w:rsid w:val="00F24B07"/>
    <w:rsid w:val="00F30FD4"/>
    <w:rsid w:val="00F3288C"/>
    <w:rsid w:val="00F328EB"/>
    <w:rsid w:val="00F35DCA"/>
    <w:rsid w:val="00F4107C"/>
    <w:rsid w:val="00F41B06"/>
    <w:rsid w:val="00F51059"/>
    <w:rsid w:val="00F530FB"/>
    <w:rsid w:val="00F64088"/>
    <w:rsid w:val="00F72FC6"/>
    <w:rsid w:val="00F823E2"/>
    <w:rsid w:val="00F86BA9"/>
    <w:rsid w:val="00F949AB"/>
    <w:rsid w:val="00F95D69"/>
    <w:rsid w:val="00FA3C12"/>
    <w:rsid w:val="00FA4305"/>
    <w:rsid w:val="00FB0CB1"/>
    <w:rsid w:val="00FB3852"/>
    <w:rsid w:val="00FC1642"/>
    <w:rsid w:val="00FC4881"/>
    <w:rsid w:val="00FC5932"/>
    <w:rsid w:val="00FC63D1"/>
    <w:rsid w:val="00FD72A1"/>
    <w:rsid w:val="00FE4001"/>
    <w:rsid w:val="00FF24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B15A3520-9B1F-48D1-8410-8B4510B3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2BFA"/>
    <w:rPr>
      <w:rFonts w:ascii="Times New Roman" w:eastAsia="Times New Roman" w:hAnsi="Times New Roman"/>
      <w:sz w:val="24"/>
      <w:szCs w:val="24"/>
    </w:rPr>
  </w:style>
  <w:style w:type="paragraph" w:styleId="1">
    <w:name w:val="heading 1"/>
    <w:basedOn w:val="a0"/>
    <w:next w:val="a0"/>
    <w:link w:val="10"/>
    <w:uiPriority w:val="9"/>
    <w:qFormat/>
    <w:rsid w:val="008B1A3C"/>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0"/>
    <w:next w:val="a0"/>
    <w:link w:val="20"/>
    <w:uiPriority w:val="9"/>
    <w:unhideWhenUsed/>
    <w:qFormat/>
    <w:rsid w:val="008B1A3C"/>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0"/>
      <w:szCs w:val="20"/>
      <w:lang w:val="x-none" w:eastAsia="x-none"/>
    </w:rPr>
  </w:style>
  <w:style w:type="paragraph" w:styleId="3">
    <w:name w:val="heading 3"/>
    <w:basedOn w:val="a0"/>
    <w:next w:val="a0"/>
    <w:link w:val="30"/>
    <w:unhideWhenUsed/>
    <w:qFormat/>
    <w:rsid w:val="008B1A3C"/>
    <w:pPr>
      <w:pBdr>
        <w:left w:val="single" w:sz="48" w:space="2" w:color="C0504D"/>
        <w:bottom w:val="single" w:sz="4" w:space="0" w:color="C0504D"/>
      </w:pBdr>
      <w:spacing w:before="200" w:after="100"/>
      <w:ind w:left="144"/>
      <w:contextualSpacing/>
      <w:outlineLvl w:val="2"/>
    </w:pPr>
    <w:rPr>
      <w:rFonts w:ascii="Cambria" w:hAnsi="Cambria"/>
      <w:b/>
      <w:bCs/>
      <w:i/>
      <w:iCs/>
      <w:color w:val="943634"/>
      <w:sz w:val="20"/>
      <w:szCs w:val="20"/>
      <w:lang w:val="x-none" w:eastAsia="x-none"/>
    </w:rPr>
  </w:style>
  <w:style w:type="paragraph" w:styleId="4">
    <w:name w:val="heading 4"/>
    <w:basedOn w:val="a0"/>
    <w:next w:val="a0"/>
    <w:link w:val="40"/>
    <w:unhideWhenUsed/>
    <w:qFormat/>
    <w:rsid w:val="008B1A3C"/>
    <w:pPr>
      <w:pBdr>
        <w:left w:val="single" w:sz="4" w:space="2" w:color="C0504D"/>
        <w:bottom w:val="single" w:sz="4" w:space="2" w:color="C0504D"/>
      </w:pBdr>
      <w:spacing w:before="200" w:after="100"/>
      <w:ind w:left="86"/>
      <w:contextualSpacing/>
      <w:outlineLvl w:val="3"/>
    </w:pPr>
    <w:rPr>
      <w:rFonts w:ascii="Cambria" w:hAnsi="Cambria"/>
      <w:b/>
      <w:bCs/>
      <w:i/>
      <w:iCs/>
      <w:color w:val="943634"/>
      <w:sz w:val="20"/>
      <w:szCs w:val="20"/>
      <w:lang w:val="x-none" w:eastAsia="x-none"/>
    </w:rPr>
  </w:style>
  <w:style w:type="paragraph" w:styleId="5">
    <w:name w:val="heading 5"/>
    <w:basedOn w:val="a0"/>
    <w:next w:val="a0"/>
    <w:link w:val="50"/>
    <w:unhideWhenUsed/>
    <w:qFormat/>
    <w:rsid w:val="008B1A3C"/>
    <w:pPr>
      <w:pBdr>
        <w:left w:val="dotted" w:sz="4" w:space="2" w:color="C0504D"/>
        <w:bottom w:val="dotted" w:sz="4" w:space="2" w:color="C0504D"/>
      </w:pBdr>
      <w:spacing w:before="200" w:after="100"/>
      <w:ind w:left="86"/>
      <w:contextualSpacing/>
      <w:outlineLvl w:val="4"/>
    </w:pPr>
    <w:rPr>
      <w:rFonts w:ascii="Cambria" w:hAnsi="Cambria"/>
      <w:b/>
      <w:bCs/>
      <w:i/>
      <w:iCs/>
      <w:color w:val="943634"/>
      <w:sz w:val="20"/>
      <w:szCs w:val="20"/>
      <w:lang w:val="x-none" w:eastAsia="x-none"/>
    </w:rPr>
  </w:style>
  <w:style w:type="paragraph" w:styleId="6">
    <w:name w:val="heading 6"/>
    <w:basedOn w:val="a0"/>
    <w:next w:val="a0"/>
    <w:link w:val="60"/>
    <w:unhideWhenUsed/>
    <w:qFormat/>
    <w:rsid w:val="008B1A3C"/>
    <w:pPr>
      <w:pBdr>
        <w:bottom w:val="single" w:sz="4" w:space="2" w:color="E5B8B7"/>
      </w:pBdr>
      <w:spacing w:before="200" w:after="100"/>
      <w:contextualSpacing/>
      <w:outlineLvl w:val="5"/>
    </w:pPr>
    <w:rPr>
      <w:rFonts w:ascii="Cambria" w:hAnsi="Cambria"/>
      <w:i/>
      <w:iCs/>
      <w:color w:val="943634"/>
      <w:sz w:val="20"/>
      <w:szCs w:val="20"/>
      <w:lang w:val="x-none" w:eastAsia="x-none"/>
    </w:rPr>
  </w:style>
  <w:style w:type="paragraph" w:styleId="7">
    <w:name w:val="heading 7"/>
    <w:basedOn w:val="a0"/>
    <w:next w:val="a0"/>
    <w:link w:val="70"/>
    <w:uiPriority w:val="9"/>
    <w:unhideWhenUsed/>
    <w:qFormat/>
    <w:rsid w:val="008B1A3C"/>
    <w:pPr>
      <w:pBdr>
        <w:bottom w:val="dotted" w:sz="4" w:space="2" w:color="D99594"/>
      </w:pBdr>
      <w:spacing w:before="200" w:after="100"/>
      <w:contextualSpacing/>
      <w:outlineLvl w:val="6"/>
    </w:pPr>
    <w:rPr>
      <w:rFonts w:ascii="Cambria" w:hAnsi="Cambria"/>
      <w:i/>
      <w:iCs/>
      <w:color w:val="943634"/>
      <w:sz w:val="20"/>
      <w:szCs w:val="20"/>
      <w:lang w:val="x-none" w:eastAsia="x-none"/>
    </w:rPr>
  </w:style>
  <w:style w:type="paragraph" w:styleId="8">
    <w:name w:val="heading 8"/>
    <w:basedOn w:val="a0"/>
    <w:next w:val="a0"/>
    <w:link w:val="80"/>
    <w:uiPriority w:val="9"/>
    <w:semiHidden/>
    <w:unhideWhenUsed/>
    <w:qFormat/>
    <w:rsid w:val="008B1A3C"/>
    <w:pPr>
      <w:spacing w:before="200" w:after="100"/>
      <w:contextualSpacing/>
      <w:outlineLvl w:val="7"/>
    </w:pPr>
    <w:rPr>
      <w:rFonts w:ascii="Cambria" w:hAnsi="Cambria"/>
      <w:i/>
      <w:iCs/>
      <w:color w:val="C0504D"/>
      <w:sz w:val="20"/>
      <w:szCs w:val="20"/>
      <w:lang w:val="x-none" w:eastAsia="x-none"/>
    </w:rPr>
  </w:style>
  <w:style w:type="paragraph" w:styleId="9">
    <w:name w:val="heading 9"/>
    <w:basedOn w:val="a0"/>
    <w:next w:val="a0"/>
    <w:link w:val="90"/>
    <w:uiPriority w:val="9"/>
    <w:semiHidden/>
    <w:unhideWhenUsed/>
    <w:qFormat/>
    <w:rsid w:val="008B1A3C"/>
    <w:pPr>
      <w:spacing w:before="200" w:after="100"/>
      <w:contextualSpacing/>
      <w:outlineLvl w:val="8"/>
    </w:pPr>
    <w:rPr>
      <w:rFonts w:ascii="Cambria" w:hAnsi="Cambria"/>
      <w:i/>
      <w:iCs/>
      <w:color w:val="C0504D"/>
      <w:sz w:val="20"/>
      <w:szCs w:val="20"/>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8B1A3C"/>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rsid w:val="008B1A3C"/>
    <w:rPr>
      <w:rFonts w:ascii="Cambria" w:eastAsia="Times New Roman" w:hAnsi="Cambria" w:cs="Times New Roman"/>
      <w:b/>
      <w:bCs/>
      <w:i/>
      <w:iCs/>
      <w:color w:val="943634"/>
    </w:rPr>
  </w:style>
  <w:style w:type="character" w:customStyle="1" w:styleId="30">
    <w:name w:val="Заголовок 3 Знак"/>
    <w:link w:val="3"/>
    <w:rsid w:val="008B1A3C"/>
    <w:rPr>
      <w:rFonts w:ascii="Cambria" w:eastAsia="Times New Roman" w:hAnsi="Cambria" w:cs="Times New Roman"/>
      <w:b/>
      <w:bCs/>
      <w:i/>
      <w:iCs/>
      <w:color w:val="943634"/>
    </w:rPr>
  </w:style>
  <w:style w:type="character" w:customStyle="1" w:styleId="40">
    <w:name w:val="Заголовок 4 Знак"/>
    <w:link w:val="4"/>
    <w:rsid w:val="008B1A3C"/>
    <w:rPr>
      <w:rFonts w:ascii="Cambria" w:eastAsia="Times New Roman" w:hAnsi="Cambria" w:cs="Times New Roman"/>
      <w:b/>
      <w:bCs/>
      <w:i/>
      <w:iCs/>
      <w:color w:val="943634"/>
    </w:rPr>
  </w:style>
  <w:style w:type="character" w:customStyle="1" w:styleId="50">
    <w:name w:val="Заголовок 5 Знак"/>
    <w:link w:val="5"/>
    <w:rsid w:val="008B1A3C"/>
    <w:rPr>
      <w:rFonts w:ascii="Cambria" w:eastAsia="Times New Roman" w:hAnsi="Cambria" w:cs="Times New Roman"/>
      <w:b/>
      <w:bCs/>
      <w:i/>
      <w:iCs/>
      <w:color w:val="943634"/>
    </w:rPr>
  </w:style>
  <w:style w:type="character" w:customStyle="1" w:styleId="60">
    <w:name w:val="Заголовок 6 Знак"/>
    <w:link w:val="6"/>
    <w:rsid w:val="008B1A3C"/>
    <w:rPr>
      <w:rFonts w:ascii="Cambria" w:eastAsia="Times New Roman" w:hAnsi="Cambria" w:cs="Times New Roman"/>
      <w:i/>
      <w:iCs/>
      <w:color w:val="943634"/>
    </w:rPr>
  </w:style>
  <w:style w:type="character" w:customStyle="1" w:styleId="70">
    <w:name w:val="Заголовок 7 Знак"/>
    <w:link w:val="7"/>
    <w:uiPriority w:val="9"/>
    <w:rsid w:val="008B1A3C"/>
    <w:rPr>
      <w:rFonts w:ascii="Cambria" w:eastAsia="Times New Roman" w:hAnsi="Cambria" w:cs="Times New Roman"/>
      <w:i/>
      <w:iCs/>
      <w:color w:val="943634"/>
    </w:rPr>
  </w:style>
  <w:style w:type="character" w:customStyle="1" w:styleId="80">
    <w:name w:val="Заголовок 8 Знак"/>
    <w:link w:val="8"/>
    <w:uiPriority w:val="9"/>
    <w:semiHidden/>
    <w:rsid w:val="008B1A3C"/>
    <w:rPr>
      <w:rFonts w:ascii="Cambria" w:eastAsia="Times New Roman" w:hAnsi="Cambria" w:cs="Times New Roman"/>
      <w:i/>
      <w:iCs/>
      <w:color w:val="C0504D"/>
    </w:rPr>
  </w:style>
  <w:style w:type="character" w:customStyle="1" w:styleId="90">
    <w:name w:val="Заголовок 9 Знак"/>
    <w:link w:val="9"/>
    <w:uiPriority w:val="9"/>
    <w:semiHidden/>
    <w:rsid w:val="008B1A3C"/>
    <w:rPr>
      <w:rFonts w:ascii="Cambria" w:eastAsia="Times New Roman" w:hAnsi="Cambria" w:cs="Times New Roman"/>
      <w:i/>
      <w:iCs/>
      <w:color w:val="C0504D"/>
      <w:sz w:val="20"/>
      <w:szCs w:val="20"/>
    </w:rPr>
  </w:style>
  <w:style w:type="paragraph" w:styleId="a4">
    <w:name w:val="caption"/>
    <w:basedOn w:val="a0"/>
    <w:next w:val="a0"/>
    <w:uiPriority w:val="35"/>
    <w:unhideWhenUsed/>
    <w:qFormat/>
    <w:rsid w:val="008B1A3C"/>
    <w:rPr>
      <w:b/>
      <w:bCs/>
      <w:color w:val="943634"/>
      <w:sz w:val="18"/>
      <w:szCs w:val="18"/>
    </w:rPr>
  </w:style>
  <w:style w:type="paragraph" w:styleId="a5">
    <w:name w:val="Название"/>
    <w:basedOn w:val="a0"/>
    <w:next w:val="a0"/>
    <w:link w:val="a6"/>
    <w:qFormat/>
    <w:rsid w:val="008B1A3C"/>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x-none" w:eastAsia="x-none"/>
    </w:rPr>
  </w:style>
  <w:style w:type="character" w:customStyle="1" w:styleId="a6">
    <w:name w:val="Название Знак"/>
    <w:link w:val="a5"/>
    <w:rsid w:val="008B1A3C"/>
    <w:rPr>
      <w:rFonts w:ascii="Cambria" w:eastAsia="Times New Roman" w:hAnsi="Cambria" w:cs="Times New Roman"/>
      <w:i/>
      <w:iCs/>
      <w:color w:val="FFFFFF"/>
      <w:spacing w:val="10"/>
      <w:sz w:val="48"/>
      <w:szCs w:val="48"/>
      <w:shd w:val="clear" w:color="auto" w:fill="C0504D"/>
    </w:rPr>
  </w:style>
  <w:style w:type="paragraph" w:styleId="a7">
    <w:name w:val="Subtitle"/>
    <w:basedOn w:val="a0"/>
    <w:next w:val="a0"/>
    <w:link w:val="a8"/>
    <w:uiPriority w:val="11"/>
    <w:qFormat/>
    <w:rsid w:val="008B1A3C"/>
    <w:pPr>
      <w:pBdr>
        <w:bottom w:val="dotted" w:sz="8" w:space="10" w:color="C0504D"/>
      </w:pBdr>
      <w:spacing w:before="200" w:after="900"/>
      <w:jc w:val="center"/>
    </w:pPr>
    <w:rPr>
      <w:rFonts w:ascii="Cambria" w:hAnsi="Cambria"/>
      <w:i/>
      <w:iCs/>
      <w:color w:val="622423"/>
      <w:lang w:val="x-none" w:eastAsia="x-none"/>
    </w:rPr>
  </w:style>
  <w:style w:type="character" w:customStyle="1" w:styleId="a8">
    <w:name w:val="Подзаголовок Знак"/>
    <w:link w:val="a7"/>
    <w:uiPriority w:val="11"/>
    <w:rsid w:val="008B1A3C"/>
    <w:rPr>
      <w:rFonts w:ascii="Cambria" w:eastAsia="Times New Roman" w:hAnsi="Cambria" w:cs="Times New Roman"/>
      <w:i/>
      <w:iCs/>
      <w:color w:val="622423"/>
      <w:sz w:val="24"/>
      <w:szCs w:val="24"/>
    </w:rPr>
  </w:style>
  <w:style w:type="character" w:styleId="a9">
    <w:name w:val="Strong"/>
    <w:uiPriority w:val="22"/>
    <w:qFormat/>
    <w:rsid w:val="008B1A3C"/>
    <w:rPr>
      <w:b/>
      <w:bCs/>
      <w:spacing w:val="0"/>
    </w:rPr>
  </w:style>
  <w:style w:type="character" w:styleId="aa">
    <w:name w:val="Emphasis"/>
    <w:uiPriority w:val="20"/>
    <w:qFormat/>
    <w:rsid w:val="008B1A3C"/>
    <w:rPr>
      <w:rFonts w:ascii="Cambria" w:eastAsia="Times New Roman" w:hAnsi="Cambria" w:cs="Times New Roman"/>
      <w:b/>
      <w:bCs/>
      <w:i/>
      <w:iCs/>
      <w:color w:val="C0504D"/>
      <w:bdr w:val="single" w:sz="18" w:space="0" w:color="F2DBDB"/>
      <w:shd w:val="clear" w:color="auto" w:fill="F2DBDB"/>
    </w:rPr>
  </w:style>
  <w:style w:type="paragraph" w:styleId="ab">
    <w:name w:val="No Spacing"/>
    <w:basedOn w:val="a0"/>
    <w:link w:val="ac"/>
    <w:uiPriority w:val="1"/>
    <w:qFormat/>
    <w:rsid w:val="008B1A3C"/>
    <w:rPr>
      <w:lang w:val="x-none" w:eastAsia="x-none"/>
    </w:rPr>
  </w:style>
  <w:style w:type="paragraph" w:styleId="ad">
    <w:name w:val="List Paragraph"/>
    <w:basedOn w:val="a0"/>
    <w:uiPriority w:val="34"/>
    <w:qFormat/>
    <w:rsid w:val="008B1A3C"/>
    <w:pPr>
      <w:ind w:left="720"/>
      <w:contextualSpacing/>
    </w:pPr>
  </w:style>
  <w:style w:type="paragraph" w:styleId="21">
    <w:name w:val="Quote"/>
    <w:basedOn w:val="a0"/>
    <w:next w:val="a0"/>
    <w:link w:val="22"/>
    <w:uiPriority w:val="29"/>
    <w:qFormat/>
    <w:rsid w:val="008B1A3C"/>
    <w:rPr>
      <w:rFonts w:ascii="Calibri" w:eastAsia="Calibri" w:hAnsi="Calibri"/>
      <w:color w:val="943634"/>
      <w:sz w:val="20"/>
      <w:szCs w:val="20"/>
      <w:lang w:val="x-none" w:eastAsia="x-none"/>
    </w:rPr>
  </w:style>
  <w:style w:type="character" w:customStyle="1" w:styleId="22">
    <w:name w:val="Цитата 2 Знак"/>
    <w:link w:val="21"/>
    <w:uiPriority w:val="29"/>
    <w:rsid w:val="008B1A3C"/>
    <w:rPr>
      <w:color w:val="943634"/>
      <w:sz w:val="20"/>
      <w:szCs w:val="20"/>
    </w:rPr>
  </w:style>
  <w:style w:type="paragraph" w:styleId="ae">
    <w:name w:val="Intense Quote"/>
    <w:basedOn w:val="a0"/>
    <w:next w:val="a0"/>
    <w:link w:val="af"/>
    <w:uiPriority w:val="30"/>
    <w:qFormat/>
    <w:rsid w:val="008B1A3C"/>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x-none" w:eastAsia="x-none"/>
    </w:rPr>
  </w:style>
  <w:style w:type="character" w:customStyle="1" w:styleId="af">
    <w:name w:val="Выделенная цитата Знак"/>
    <w:link w:val="ae"/>
    <w:uiPriority w:val="30"/>
    <w:rsid w:val="008B1A3C"/>
    <w:rPr>
      <w:rFonts w:ascii="Cambria" w:eastAsia="Times New Roman" w:hAnsi="Cambria" w:cs="Times New Roman"/>
      <w:b/>
      <w:bCs/>
      <w:i/>
      <w:iCs/>
      <w:color w:val="C0504D"/>
      <w:sz w:val="20"/>
      <w:szCs w:val="20"/>
    </w:rPr>
  </w:style>
  <w:style w:type="character" w:styleId="af0">
    <w:name w:val="Subtle Emphasis"/>
    <w:uiPriority w:val="19"/>
    <w:qFormat/>
    <w:rsid w:val="008B1A3C"/>
    <w:rPr>
      <w:rFonts w:ascii="Cambria" w:eastAsia="Times New Roman" w:hAnsi="Cambria" w:cs="Times New Roman"/>
      <w:i/>
      <w:iCs/>
      <w:color w:val="C0504D"/>
    </w:rPr>
  </w:style>
  <w:style w:type="character" w:styleId="af1">
    <w:name w:val="Intense Emphasis"/>
    <w:uiPriority w:val="21"/>
    <w:qFormat/>
    <w:rsid w:val="008B1A3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2">
    <w:name w:val="Subtle Reference"/>
    <w:uiPriority w:val="31"/>
    <w:qFormat/>
    <w:rsid w:val="008B1A3C"/>
    <w:rPr>
      <w:i/>
      <w:iCs/>
      <w:smallCaps/>
      <w:color w:val="C0504D"/>
      <w:u w:color="C0504D"/>
    </w:rPr>
  </w:style>
  <w:style w:type="character" w:styleId="af3">
    <w:name w:val="Intense Reference"/>
    <w:uiPriority w:val="32"/>
    <w:qFormat/>
    <w:rsid w:val="008B1A3C"/>
    <w:rPr>
      <w:b/>
      <w:bCs/>
      <w:i/>
      <w:iCs/>
      <w:smallCaps/>
      <w:color w:val="C0504D"/>
      <w:u w:color="C0504D"/>
    </w:rPr>
  </w:style>
  <w:style w:type="character" w:styleId="af4">
    <w:name w:val="Book Title"/>
    <w:uiPriority w:val="33"/>
    <w:qFormat/>
    <w:rsid w:val="008B1A3C"/>
    <w:rPr>
      <w:rFonts w:ascii="Cambria" w:eastAsia="Times New Roman" w:hAnsi="Cambria" w:cs="Times New Roman"/>
      <w:b/>
      <w:bCs/>
      <w:i/>
      <w:iCs/>
      <w:smallCaps/>
      <w:color w:val="943634"/>
      <w:u w:val="single"/>
    </w:rPr>
  </w:style>
  <w:style w:type="paragraph" w:styleId="af5">
    <w:name w:val="TOC Heading"/>
    <w:basedOn w:val="1"/>
    <w:next w:val="a0"/>
    <w:uiPriority w:val="39"/>
    <w:semiHidden/>
    <w:unhideWhenUsed/>
    <w:qFormat/>
    <w:rsid w:val="008B1A3C"/>
    <w:pPr>
      <w:outlineLvl w:val="9"/>
    </w:pPr>
  </w:style>
  <w:style w:type="paragraph" w:styleId="af6">
    <w:name w:val="Обычный (веб)"/>
    <w:basedOn w:val="a0"/>
    <w:uiPriority w:val="99"/>
    <w:rsid w:val="00A93DB7"/>
    <w:pPr>
      <w:spacing w:before="100" w:beforeAutospacing="1" w:after="100" w:afterAutospacing="1"/>
    </w:pPr>
  </w:style>
  <w:style w:type="paragraph" w:styleId="23">
    <w:name w:val="Body Text Indent 2"/>
    <w:basedOn w:val="a0"/>
    <w:link w:val="24"/>
    <w:rsid w:val="00A93DB7"/>
    <w:pPr>
      <w:spacing w:after="120" w:line="480" w:lineRule="auto"/>
      <w:ind w:left="283"/>
    </w:pPr>
  </w:style>
  <w:style w:type="character" w:customStyle="1" w:styleId="24">
    <w:name w:val="Основной текст с отступом 2 Знак"/>
    <w:link w:val="23"/>
    <w:rsid w:val="00A93DB7"/>
    <w:rPr>
      <w:rFonts w:ascii="Times New Roman" w:eastAsia="Times New Roman" w:hAnsi="Times New Roman" w:cs="Times New Roman"/>
      <w:sz w:val="24"/>
      <w:szCs w:val="24"/>
      <w:lang w:val="ru-RU" w:eastAsia="ru-RU" w:bidi="ar-SA"/>
    </w:rPr>
  </w:style>
  <w:style w:type="paragraph" w:styleId="af7">
    <w:name w:val="footer"/>
    <w:basedOn w:val="a0"/>
    <w:link w:val="af8"/>
    <w:uiPriority w:val="99"/>
    <w:rsid w:val="00A93DB7"/>
    <w:pPr>
      <w:tabs>
        <w:tab w:val="center" w:pos="4677"/>
        <w:tab w:val="right" w:pos="9355"/>
      </w:tabs>
    </w:pPr>
    <w:rPr>
      <w:lang w:val="x-none" w:eastAsia="x-none"/>
    </w:rPr>
  </w:style>
  <w:style w:type="character" w:customStyle="1" w:styleId="af8">
    <w:name w:val="Нижний колонтитул Знак"/>
    <w:link w:val="af7"/>
    <w:uiPriority w:val="99"/>
    <w:rsid w:val="00A93DB7"/>
    <w:rPr>
      <w:rFonts w:ascii="Times New Roman" w:eastAsia="Times New Roman" w:hAnsi="Times New Roman" w:cs="Times New Roman"/>
      <w:sz w:val="24"/>
      <w:szCs w:val="24"/>
      <w:lang w:val="x-none" w:eastAsia="x-none" w:bidi="ar-SA"/>
    </w:rPr>
  </w:style>
  <w:style w:type="character" w:styleId="af9">
    <w:name w:val="page number"/>
    <w:basedOn w:val="a1"/>
    <w:rsid w:val="00A93DB7"/>
  </w:style>
  <w:style w:type="paragraph" w:customStyle="1" w:styleId="body">
    <w:name w:val="body"/>
    <w:basedOn w:val="a0"/>
    <w:rsid w:val="00A93DB7"/>
    <w:pPr>
      <w:spacing w:before="100" w:beforeAutospacing="1" w:after="100" w:afterAutospacing="1"/>
    </w:pPr>
  </w:style>
  <w:style w:type="table" w:styleId="afa">
    <w:name w:val="Table Grid"/>
    <w:basedOn w:val="a2"/>
    <w:uiPriority w:val="59"/>
    <w:rsid w:val="00A93D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List Bullet 2"/>
    <w:basedOn w:val="a0"/>
    <w:autoRedefine/>
    <w:rsid w:val="00A93DB7"/>
    <w:pPr>
      <w:ind w:firstLine="567"/>
      <w:jc w:val="both"/>
    </w:pPr>
    <w:rPr>
      <w:kern w:val="16"/>
      <w:sz w:val="28"/>
      <w:szCs w:val="28"/>
    </w:rPr>
  </w:style>
  <w:style w:type="paragraph" w:customStyle="1" w:styleId="Normal">
    <w:name w:val="Normal"/>
    <w:rsid w:val="00A93DB7"/>
    <w:pPr>
      <w:snapToGrid w:val="0"/>
      <w:spacing w:before="100" w:after="100"/>
    </w:pPr>
    <w:rPr>
      <w:rFonts w:ascii="Times New Roman" w:eastAsia="Times New Roman" w:hAnsi="Times New Roman"/>
      <w:sz w:val="24"/>
    </w:rPr>
  </w:style>
  <w:style w:type="paragraph" w:styleId="afb">
    <w:name w:val="footnote text"/>
    <w:basedOn w:val="a0"/>
    <w:link w:val="afc"/>
    <w:rsid w:val="00A93DB7"/>
    <w:rPr>
      <w:sz w:val="20"/>
      <w:szCs w:val="20"/>
    </w:rPr>
  </w:style>
  <w:style w:type="character" w:customStyle="1" w:styleId="afc">
    <w:name w:val="Текст сноски Знак"/>
    <w:link w:val="afb"/>
    <w:semiHidden/>
    <w:rsid w:val="00A93DB7"/>
    <w:rPr>
      <w:rFonts w:ascii="Times New Roman" w:eastAsia="Times New Roman" w:hAnsi="Times New Roman" w:cs="Times New Roman"/>
      <w:sz w:val="20"/>
      <w:szCs w:val="20"/>
      <w:lang w:val="ru-RU" w:eastAsia="ru-RU" w:bidi="ar-SA"/>
    </w:rPr>
  </w:style>
  <w:style w:type="character" w:styleId="afd">
    <w:name w:val="footnote reference"/>
    <w:semiHidden/>
    <w:rsid w:val="00A93DB7"/>
    <w:rPr>
      <w:vertAlign w:val="superscript"/>
    </w:rPr>
  </w:style>
  <w:style w:type="paragraph" w:styleId="afe">
    <w:name w:val="Body Text Indent"/>
    <w:basedOn w:val="a0"/>
    <w:link w:val="aff"/>
    <w:uiPriority w:val="99"/>
    <w:rsid w:val="00A93DB7"/>
    <w:pPr>
      <w:spacing w:after="120"/>
      <w:ind w:left="283"/>
    </w:pPr>
    <w:rPr>
      <w:lang w:val="x-none" w:eastAsia="x-none"/>
    </w:rPr>
  </w:style>
  <w:style w:type="character" w:customStyle="1" w:styleId="aff">
    <w:name w:val="Основной текст с отступом Знак"/>
    <w:link w:val="afe"/>
    <w:uiPriority w:val="99"/>
    <w:rsid w:val="00A93DB7"/>
    <w:rPr>
      <w:rFonts w:ascii="Times New Roman" w:eastAsia="Times New Roman" w:hAnsi="Times New Roman" w:cs="Times New Roman"/>
      <w:sz w:val="24"/>
      <w:szCs w:val="24"/>
      <w:lang w:val="x-none" w:eastAsia="x-none" w:bidi="ar-SA"/>
    </w:rPr>
  </w:style>
  <w:style w:type="paragraph" w:customStyle="1" w:styleId="aff0">
    <w:name w:val=" Знак Знак Знак Знак"/>
    <w:basedOn w:val="a0"/>
    <w:rsid w:val="00A93DB7"/>
    <w:pPr>
      <w:spacing w:after="160" w:line="240" w:lineRule="exact"/>
    </w:pPr>
    <w:rPr>
      <w:rFonts w:ascii="Verdana" w:hAnsi="Verdana"/>
      <w:sz w:val="20"/>
      <w:szCs w:val="20"/>
      <w:lang w:val="en-US" w:eastAsia="en-US"/>
    </w:rPr>
  </w:style>
  <w:style w:type="paragraph" w:customStyle="1" w:styleId="aff1">
    <w:name w:val="Знак Знак Знак Знак Знак Знак Знак Знак Знак Знак Знак Знак Знак Знак Знак Знак"/>
    <w:basedOn w:val="a0"/>
    <w:rsid w:val="00A93DB7"/>
    <w:pPr>
      <w:spacing w:after="160" w:line="240" w:lineRule="exact"/>
    </w:pPr>
    <w:rPr>
      <w:rFonts w:ascii="Verdana" w:hAnsi="Verdana"/>
      <w:sz w:val="20"/>
      <w:szCs w:val="20"/>
      <w:lang w:val="en-US" w:eastAsia="en-US"/>
    </w:rPr>
  </w:style>
  <w:style w:type="paragraph" w:customStyle="1" w:styleId="aff2">
    <w:name w:val=" Знак Знак Знак Знак Знак Знак Знак Знак Знак"/>
    <w:basedOn w:val="a0"/>
    <w:rsid w:val="00A93DB7"/>
    <w:pPr>
      <w:spacing w:after="160" w:line="240" w:lineRule="exact"/>
    </w:pPr>
    <w:rPr>
      <w:rFonts w:ascii="Verdana" w:hAnsi="Verdana"/>
      <w:sz w:val="20"/>
      <w:szCs w:val="20"/>
      <w:lang w:val="en-US" w:eastAsia="en-US"/>
    </w:rPr>
  </w:style>
  <w:style w:type="paragraph" w:customStyle="1" w:styleId="aff3">
    <w:name w:val="Знак"/>
    <w:basedOn w:val="a0"/>
    <w:rsid w:val="00A93DB7"/>
    <w:pPr>
      <w:spacing w:after="160" w:line="240" w:lineRule="exact"/>
    </w:pPr>
    <w:rPr>
      <w:rFonts w:ascii="Verdana" w:hAnsi="Verdana"/>
      <w:sz w:val="20"/>
      <w:szCs w:val="20"/>
      <w:lang w:val="en-US" w:eastAsia="en-US"/>
    </w:rPr>
  </w:style>
  <w:style w:type="paragraph" w:customStyle="1" w:styleId="aff4">
    <w:name w:val="Знак Знак Знак Знак"/>
    <w:basedOn w:val="a0"/>
    <w:rsid w:val="00A93DB7"/>
    <w:pPr>
      <w:spacing w:after="160" w:line="240" w:lineRule="exact"/>
    </w:pPr>
    <w:rPr>
      <w:rFonts w:ascii="Verdana" w:hAnsi="Verdana"/>
      <w:sz w:val="20"/>
      <w:szCs w:val="20"/>
      <w:lang w:val="en-US" w:eastAsia="en-US"/>
    </w:rPr>
  </w:style>
  <w:style w:type="paragraph" w:customStyle="1" w:styleId="msonormalcxspmiddle">
    <w:name w:val="msonormalcxspmiddle"/>
    <w:basedOn w:val="a0"/>
    <w:rsid w:val="00A93DB7"/>
    <w:pPr>
      <w:spacing w:before="100" w:beforeAutospacing="1" w:after="100" w:afterAutospacing="1"/>
    </w:pPr>
  </w:style>
  <w:style w:type="paragraph" w:styleId="31">
    <w:name w:val="Body Text 3"/>
    <w:basedOn w:val="a0"/>
    <w:link w:val="32"/>
    <w:rsid w:val="00A93DB7"/>
    <w:pPr>
      <w:autoSpaceDE w:val="0"/>
      <w:autoSpaceDN w:val="0"/>
      <w:spacing w:after="120"/>
    </w:pPr>
    <w:rPr>
      <w:sz w:val="16"/>
      <w:szCs w:val="16"/>
    </w:rPr>
  </w:style>
  <w:style w:type="character" w:customStyle="1" w:styleId="32">
    <w:name w:val="Основной текст 3 Знак"/>
    <w:link w:val="31"/>
    <w:rsid w:val="00A93DB7"/>
    <w:rPr>
      <w:rFonts w:ascii="Times New Roman" w:eastAsia="Times New Roman" w:hAnsi="Times New Roman" w:cs="Times New Roman"/>
      <w:sz w:val="16"/>
      <w:szCs w:val="16"/>
      <w:lang w:val="ru-RU" w:eastAsia="ru-RU" w:bidi="ar-SA"/>
    </w:rPr>
  </w:style>
  <w:style w:type="paragraph" w:customStyle="1" w:styleId="ListParagraph">
    <w:name w:val="List Paragraph"/>
    <w:basedOn w:val="a0"/>
    <w:rsid w:val="00A93DB7"/>
    <w:pPr>
      <w:spacing w:after="200" w:line="276" w:lineRule="auto"/>
      <w:ind w:left="720"/>
      <w:contextualSpacing/>
    </w:pPr>
    <w:rPr>
      <w:rFonts w:ascii="Calibri" w:hAnsi="Calibri"/>
      <w:sz w:val="22"/>
      <w:szCs w:val="22"/>
    </w:rPr>
  </w:style>
  <w:style w:type="paragraph" w:styleId="33">
    <w:name w:val="Body Text Indent 3"/>
    <w:basedOn w:val="a0"/>
    <w:link w:val="34"/>
    <w:semiHidden/>
    <w:rsid w:val="00A93DB7"/>
    <w:pPr>
      <w:ind w:left="33"/>
    </w:pPr>
    <w:rPr>
      <w:sz w:val="20"/>
      <w:szCs w:val="20"/>
    </w:rPr>
  </w:style>
  <w:style w:type="character" w:customStyle="1" w:styleId="34">
    <w:name w:val="Основной текст с отступом 3 Знак"/>
    <w:link w:val="33"/>
    <w:semiHidden/>
    <w:rsid w:val="00A93DB7"/>
    <w:rPr>
      <w:rFonts w:ascii="Times New Roman" w:eastAsia="Times New Roman" w:hAnsi="Times New Roman" w:cs="Times New Roman"/>
      <w:sz w:val="20"/>
      <w:szCs w:val="20"/>
      <w:lang w:val="ru-RU" w:eastAsia="ru-RU" w:bidi="ar-SA"/>
    </w:rPr>
  </w:style>
  <w:style w:type="paragraph" w:customStyle="1" w:styleId="a">
    <w:name w:val="Знак Знак"/>
    <w:basedOn w:val="a0"/>
    <w:rsid w:val="00A93DB7"/>
    <w:pPr>
      <w:numPr>
        <w:numId w:val="1"/>
      </w:numPr>
      <w:spacing w:after="160" w:line="240" w:lineRule="exact"/>
      <w:ind w:left="0" w:firstLine="0"/>
    </w:pPr>
    <w:rPr>
      <w:rFonts w:ascii="Verdana" w:hAnsi="Verdana"/>
      <w:sz w:val="20"/>
      <w:lang w:val="en-US" w:eastAsia="en-US"/>
    </w:rPr>
  </w:style>
  <w:style w:type="character" w:customStyle="1" w:styleId="Bold">
    <w:name w:val="_Bold"/>
    <w:rsid w:val="00A93DB7"/>
    <w:rPr>
      <w:rFonts w:ascii="BalticaC" w:hAnsi="BalticaC" w:cs="BalticaC"/>
      <w:b/>
      <w:bCs/>
      <w:color w:val="000000"/>
      <w:w w:val="100"/>
    </w:rPr>
  </w:style>
  <w:style w:type="paragraph" w:customStyle="1" w:styleId="BODY0">
    <w:name w:val="BODY"/>
    <w:basedOn w:val="a0"/>
    <w:rsid w:val="00A93DB7"/>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A93DB7"/>
    <w:pPr>
      <w:ind w:left="737" w:hanging="283"/>
    </w:pPr>
  </w:style>
  <w:style w:type="character" w:customStyle="1" w:styleId="Italic">
    <w:name w:val="_Italic"/>
    <w:rsid w:val="00A93DB7"/>
    <w:rPr>
      <w:rFonts w:ascii="BalticaC" w:hAnsi="BalticaC" w:cs="BalticaC"/>
      <w:b/>
      <w:bCs/>
      <w:i/>
      <w:iCs/>
      <w:color w:val="000000"/>
      <w:w w:val="100"/>
    </w:rPr>
  </w:style>
  <w:style w:type="paragraph" w:customStyle="1" w:styleId="aff5">
    <w:name w:val="[Без стиля]"/>
    <w:rsid w:val="00A93DB7"/>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a0"/>
    <w:rsid w:val="00A93DB7"/>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A93DB7"/>
    <w:pPr>
      <w:jc w:val="center"/>
    </w:pPr>
    <w:rPr>
      <w:b/>
      <w:bCs/>
    </w:rPr>
  </w:style>
  <w:style w:type="paragraph" w:customStyle="1" w:styleId="u3">
    <w:name w:val="u3"/>
    <w:basedOn w:val="a0"/>
    <w:rsid w:val="00A93DB7"/>
    <w:pPr>
      <w:spacing w:before="100" w:beforeAutospacing="1" w:after="100" w:afterAutospacing="1"/>
    </w:pPr>
  </w:style>
  <w:style w:type="paragraph" w:styleId="26">
    <w:name w:val="Body Text 2"/>
    <w:basedOn w:val="a0"/>
    <w:link w:val="27"/>
    <w:rsid w:val="00A93DB7"/>
    <w:pPr>
      <w:spacing w:after="120" w:line="480" w:lineRule="auto"/>
    </w:pPr>
  </w:style>
  <w:style w:type="character" w:customStyle="1" w:styleId="27">
    <w:name w:val="Основной текст 2 Знак"/>
    <w:link w:val="26"/>
    <w:rsid w:val="00A93DB7"/>
    <w:rPr>
      <w:rFonts w:ascii="Times New Roman" w:eastAsia="Times New Roman" w:hAnsi="Times New Roman" w:cs="Times New Roman"/>
      <w:sz w:val="24"/>
      <w:szCs w:val="24"/>
      <w:lang w:val="ru-RU" w:eastAsia="ru-RU" w:bidi="ar-SA"/>
    </w:rPr>
  </w:style>
  <w:style w:type="paragraph" w:styleId="aff6">
    <w:name w:val="header"/>
    <w:basedOn w:val="a0"/>
    <w:link w:val="aff7"/>
    <w:rsid w:val="00A93DB7"/>
    <w:pPr>
      <w:tabs>
        <w:tab w:val="center" w:pos="4677"/>
        <w:tab w:val="right" w:pos="9355"/>
      </w:tabs>
    </w:pPr>
    <w:rPr>
      <w:lang w:val="x-none" w:eastAsia="x-none"/>
    </w:rPr>
  </w:style>
  <w:style w:type="character" w:customStyle="1" w:styleId="aff7">
    <w:name w:val="Верхний колонтитул Знак"/>
    <w:link w:val="aff6"/>
    <w:rsid w:val="00A93DB7"/>
    <w:rPr>
      <w:rFonts w:ascii="Times New Roman" w:eastAsia="Times New Roman" w:hAnsi="Times New Roman" w:cs="Times New Roman"/>
      <w:sz w:val="24"/>
      <w:szCs w:val="24"/>
      <w:lang w:val="x-none" w:eastAsia="x-none" w:bidi="ar-SA"/>
    </w:rPr>
  </w:style>
  <w:style w:type="paragraph" w:customStyle="1" w:styleId="aff8">
    <w:name w:val="Новый"/>
    <w:basedOn w:val="a0"/>
    <w:rsid w:val="00A93DB7"/>
    <w:pPr>
      <w:spacing w:line="360" w:lineRule="auto"/>
      <w:ind w:firstLine="454"/>
      <w:jc w:val="both"/>
    </w:pPr>
    <w:rPr>
      <w:sz w:val="28"/>
    </w:rPr>
  </w:style>
  <w:style w:type="character" w:styleId="aff9">
    <w:name w:val="Hyperlink"/>
    <w:uiPriority w:val="99"/>
    <w:rsid w:val="00A93DB7"/>
    <w:rPr>
      <w:color w:val="0000FF"/>
      <w:u w:val="single"/>
    </w:rPr>
  </w:style>
  <w:style w:type="paragraph" w:customStyle="1" w:styleId="affa">
    <w:name w:val=" Знак"/>
    <w:basedOn w:val="a0"/>
    <w:rsid w:val="00A93DB7"/>
    <w:pPr>
      <w:spacing w:after="160" w:line="240" w:lineRule="exact"/>
    </w:pPr>
    <w:rPr>
      <w:rFonts w:ascii="Verdana" w:hAnsi="Verdana"/>
      <w:sz w:val="20"/>
      <w:szCs w:val="20"/>
      <w:lang w:val="en-US" w:eastAsia="en-US"/>
    </w:rPr>
  </w:style>
  <w:style w:type="character" w:customStyle="1" w:styleId="text1">
    <w:name w:val="text1"/>
    <w:rsid w:val="00A93DB7"/>
    <w:rPr>
      <w:rFonts w:ascii="Verdana" w:hAnsi="Verdana" w:hint="default"/>
      <w:sz w:val="20"/>
      <w:szCs w:val="20"/>
    </w:rPr>
  </w:style>
  <w:style w:type="paragraph" w:styleId="affb">
    <w:name w:val="Block Text"/>
    <w:basedOn w:val="a0"/>
    <w:rsid w:val="00A93DB7"/>
    <w:pPr>
      <w:ind w:left="-851" w:right="-1192" w:firstLine="851"/>
      <w:jc w:val="center"/>
    </w:pPr>
    <w:rPr>
      <w:b/>
      <w:sz w:val="28"/>
      <w:szCs w:val="20"/>
    </w:rPr>
  </w:style>
  <w:style w:type="character" w:customStyle="1" w:styleId="41">
    <w:name w:val="Основной текст (4)"/>
    <w:rsid w:val="00A93DB7"/>
    <w:rPr>
      <w:rFonts w:ascii="Times New Roman" w:hAnsi="Times New Roman" w:cs="Times New Roman"/>
      <w:spacing w:val="0"/>
      <w:sz w:val="23"/>
      <w:szCs w:val="23"/>
    </w:rPr>
  </w:style>
  <w:style w:type="character" w:customStyle="1" w:styleId="512">
    <w:name w:val="Заголовок №5 (12)_"/>
    <w:link w:val="5120"/>
    <w:locked/>
    <w:rsid w:val="00A93DB7"/>
    <w:rPr>
      <w:rFonts w:ascii="Microsoft Sans Serif" w:hAnsi="Microsoft Sans Serif"/>
      <w:sz w:val="17"/>
      <w:szCs w:val="17"/>
      <w:shd w:val="clear" w:color="auto" w:fill="FFFFFF"/>
      <w:lang w:bidi="ar-SA"/>
    </w:rPr>
  </w:style>
  <w:style w:type="paragraph" w:customStyle="1" w:styleId="5120">
    <w:name w:val="Заголовок №5 (12)"/>
    <w:basedOn w:val="a0"/>
    <w:link w:val="512"/>
    <w:rsid w:val="00A93DB7"/>
    <w:pPr>
      <w:shd w:val="clear" w:color="auto" w:fill="FFFFFF"/>
      <w:spacing w:after="1560" w:line="264" w:lineRule="exact"/>
      <w:jc w:val="center"/>
      <w:outlineLvl w:val="4"/>
    </w:pPr>
    <w:rPr>
      <w:rFonts w:ascii="Microsoft Sans Serif" w:eastAsia="Calibri" w:hAnsi="Microsoft Sans Serif"/>
      <w:sz w:val="17"/>
      <w:szCs w:val="17"/>
      <w:shd w:val="clear" w:color="auto" w:fill="FFFFFF"/>
      <w:lang w:val="x-none" w:eastAsia="x-none"/>
    </w:rPr>
  </w:style>
  <w:style w:type="character" w:customStyle="1" w:styleId="5120pt">
    <w:name w:val="Заголовок №5 (12) + Интервал 0 pt"/>
    <w:rsid w:val="00A93DB7"/>
    <w:rPr>
      <w:rFonts w:ascii="Microsoft Sans Serif" w:hAnsi="Microsoft Sans Serif"/>
      <w:spacing w:val="-10"/>
      <w:sz w:val="17"/>
      <w:szCs w:val="17"/>
      <w:shd w:val="clear" w:color="auto" w:fill="FFFFFF"/>
      <w:lang w:bidi="ar-SA"/>
    </w:rPr>
  </w:style>
  <w:style w:type="paragraph" w:styleId="affc">
    <w:name w:val="Body Text"/>
    <w:basedOn w:val="a0"/>
    <w:link w:val="affd"/>
    <w:rsid w:val="00A93DB7"/>
    <w:pPr>
      <w:spacing w:after="120"/>
    </w:pPr>
    <w:rPr>
      <w:lang w:val="x-none" w:eastAsia="x-none"/>
    </w:rPr>
  </w:style>
  <w:style w:type="character" w:customStyle="1" w:styleId="affd">
    <w:name w:val="Основной текст Знак"/>
    <w:link w:val="affc"/>
    <w:rsid w:val="00A93DB7"/>
    <w:rPr>
      <w:rFonts w:ascii="Times New Roman" w:eastAsia="Times New Roman" w:hAnsi="Times New Roman" w:cs="Times New Roman"/>
      <w:sz w:val="24"/>
      <w:szCs w:val="24"/>
      <w:lang w:val="x-none" w:eastAsia="x-none" w:bidi="ar-SA"/>
    </w:rPr>
  </w:style>
  <w:style w:type="character" w:customStyle="1" w:styleId="71">
    <w:name w:val=" Знак Знак7"/>
    <w:rsid w:val="00A93DB7"/>
    <w:rPr>
      <w:rFonts w:ascii="Times New Roman" w:eastAsia="Times New Roman" w:hAnsi="Times New Roman"/>
    </w:rPr>
  </w:style>
  <w:style w:type="character" w:customStyle="1" w:styleId="title">
    <w:name w:val="title"/>
    <w:basedOn w:val="a1"/>
    <w:rsid w:val="00A93DB7"/>
  </w:style>
  <w:style w:type="paragraph" w:customStyle="1" w:styleId="affe">
    <w:name w:val="ПОДЗОГОЛОВОК"/>
    <w:basedOn w:val="a0"/>
    <w:link w:val="afff"/>
    <w:rsid w:val="00A93DB7"/>
    <w:pPr>
      <w:contextualSpacing/>
      <w:jc w:val="both"/>
    </w:pPr>
    <w:rPr>
      <w:b/>
    </w:rPr>
  </w:style>
  <w:style w:type="character" w:customStyle="1" w:styleId="afff">
    <w:name w:val="ПОДЗОГОЛОВОК Знак"/>
    <w:link w:val="affe"/>
    <w:rsid w:val="00A93DB7"/>
    <w:rPr>
      <w:rFonts w:ascii="Times New Roman" w:eastAsia="Times New Roman" w:hAnsi="Times New Roman" w:cs="Times New Roman"/>
      <w:b/>
      <w:sz w:val="24"/>
      <w:szCs w:val="24"/>
      <w:lang w:val="ru-RU" w:eastAsia="ru-RU" w:bidi="ar-SA"/>
    </w:rPr>
  </w:style>
  <w:style w:type="paragraph" w:styleId="afff0">
    <w:name w:val="Plain Text"/>
    <w:basedOn w:val="a0"/>
    <w:link w:val="afff1"/>
    <w:rsid w:val="00A93DB7"/>
    <w:rPr>
      <w:rFonts w:ascii="Courier New" w:hAnsi="Courier New"/>
      <w:sz w:val="20"/>
      <w:szCs w:val="20"/>
      <w:lang w:val="x-none" w:eastAsia="x-none"/>
    </w:rPr>
  </w:style>
  <w:style w:type="character" w:customStyle="1" w:styleId="afff1">
    <w:name w:val="Текст Знак"/>
    <w:link w:val="afff0"/>
    <w:rsid w:val="00A93DB7"/>
    <w:rPr>
      <w:rFonts w:ascii="Courier New" w:eastAsia="Times New Roman" w:hAnsi="Courier New" w:cs="Times New Roman"/>
      <w:sz w:val="20"/>
      <w:szCs w:val="20"/>
      <w:lang w:val="x-none" w:eastAsia="x-none" w:bidi="ar-SA"/>
    </w:rPr>
  </w:style>
  <w:style w:type="character" w:styleId="afff2">
    <w:name w:val="FollowedHyperlink"/>
    <w:rsid w:val="00A93DB7"/>
    <w:rPr>
      <w:color w:val="800080"/>
      <w:u w:val="single"/>
    </w:rPr>
  </w:style>
  <w:style w:type="paragraph" w:customStyle="1" w:styleId="Style39">
    <w:name w:val="Style39"/>
    <w:basedOn w:val="a0"/>
    <w:uiPriority w:val="99"/>
    <w:rsid w:val="00A93DB7"/>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A93DB7"/>
    <w:rPr>
      <w:rFonts w:ascii="Times New Roman" w:hAnsi="Times New Roman" w:cs="Times New Roman" w:hint="default"/>
      <w:b/>
      <w:bCs w:val="0"/>
      <w:spacing w:val="-10"/>
      <w:sz w:val="24"/>
    </w:rPr>
  </w:style>
  <w:style w:type="paragraph" w:customStyle="1" w:styleId="Style12">
    <w:name w:val="Style12"/>
    <w:basedOn w:val="a0"/>
    <w:uiPriority w:val="99"/>
    <w:rsid w:val="00A93DB7"/>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A93DB7"/>
    <w:rPr>
      <w:rFonts w:ascii="Times New Roman" w:hAnsi="Times New Roman" w:cs="Times New Roman" w:hint="default"/>
      <w:sz w:val="24"/>
    </w:rPr>
  </w:style>
  <w:style w:type="paragraph" w:customStyle="1" w:styleId="Style13">
    <w:name w:val="Style13"/>
    <w:basedOn w:val="a0"/>
    <w:uiPriority w:val="99"/>
    <w:rsid w:val="00A93DB7"/>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A93DB7"/>
    <w:pPr>
      <w:widowControl w:val="0"/>
      <w:autoSpaceDE w:val="0"/>
      <w:autoSpaceDN w:val="0"/>
      <w:adjustRightInd w:val="0"/>
    </w:pPr>
    <w:rPr>
      <w:rFonts w:ascii="Tahoma" w:hAnsi="Tahoma" w:cs="Tahoma"/>
    </w:rPr>
  </w:style>
  <w:style w:type="paragraph" w:customStyle="1" w:styleId="Style3">
    <w:name w:val="Style3"/>
    <w:basedOn w:val="a0"/>
    <w:uiPriority w:val="99"/>
    <w:rsid w:val="00A93DB7"/>
    <w:pPr>
      <w:widowControl w:val="0"/>
      <w:autoSpaceDE w:val="0"/>
      <w:autoSpaceDN w:val="0"/>
      <w:adjustRightInd w:val="0"/>
      <w:jc w:val="center"/>
    </w:pPr>
    <w:rPr>
      <w:rFonts w:ascii="Tahoma" w:hAnsi="Tahoma" w:cs="Tahoma"/>
    </w:rPr>
  </w:style>
  <w:style w:type="paragraph" w:customStyle="1" w:styleId="Style16">
    <w:name w:val="Style16"/>
    <w:basedOn w:val="a0"/>
    <w:uiPriority w:val="99"/>
    <w:rsid w:val="00A93DB7"/>
    <w:pPr>
      <w:widowControl w:val="0"/>
      <w:autoSpaceDE w:val="0"/>
      <w:autoSpaceDN w:val="0"/>
      <w:adjustRightInd w:val="0"/>
    </w:pPr>
    <w:rPr>
      <w:rFonts w:ascii="Tahoma" w:hAnsi="Tahoma" w:cs="Tahoma"/>
    </w:rPr>
  </w:style>
  <w:style w:type="paragraph" w:customStyle="1" w:styleId="Style20">
    <w:name w:val="Style20"/>
    <w:basedOn w:val="a0"/>
    <w:uiPriority w:val="99"/>
    <w:rsid w:val="00A93DB7"/>
    <w:pPr>
      <w:widowControl w:val="0"/>
      <w:autoSpaceDE w:val="0"/>
      <w:autoSpaceDN w:val="0"/>
      <w:adjustRightInd w:val="0"/>
    </w:pPr>
    <w:rPr>
      <w:rFonts w:ascii="Tahoma" w:hAnsi="Tahoma" w:cs="Tahoma"/>
    </w:rPr>
  </w:style>
  <w:style w:type="paragraph" w:customStyle="1" w:styleId="Style21">
    <w:name w:val="Style21"/>
    <w:basedOn w:val="a0"/>
    <w:rsid w:val="00A93DB7"/>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0"/>
    <w:uiPriority w:val="99"/>
    <w:rsid w:val="00A93DB7"/>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A93DB7"/>
    <w:rPr>
      <w:rFonts w:ascii="Times New Roman" w:hAnsi="Times New Roman" w:cs="Times New Roman" w:hint="default"/>
      <w:sz w:val="16"/>
    </w:rPr>
  </w:style>
  <w:style w:type="character" w:customStyle="1" w:styleId="FontStyle49">
    <w:name w:val="Font Style49"/>
    <w:uiPriority w:val="99"/>
    <w:rsid w:val="00A93DB7"/>
    <w:rPr>
      <w:rFonts w:ascii="Times New Roman" w:hAnsi="Times New Roman" w:cs="Times New Roman" w:hint="default"/>
      <w:i/>
      <w:iCs w:val="0"/>
      <w:sz w:val="24"/>
    </w:rPr>
  </w:style>
  <w:style w:type="character" w:customStyle="1" w:styleId="FontStyle54">
    <w:name w:val="Font Style54"/>
    <w:uiPriority w:val="99"/>
    <w:rsid w:val="00A93DB7"/>
    <w:rPr>
      <w:rFonts w:ascii="Times New Roman" w:hAnsi="Times New Roman" w:cs="Times New Roman" w:hint="default"/>
      <w:sz w:val="20"/>
    </w:rPr>
  </w:style>
  <w:style w:type="character" w:customStyle="1" w:styleId="FontStyle55">
    <w:name w:val="Font Style55"/>
    <w:uiPriority w:val="99"/>
    <w:rsid w:val="00A93DB7"/>
    <w:rPr>
      <w:rFonts w:ascii="Times New Roman" w:hAnsi="Times New Roman" w:cs="Times New Roman" w:hint="default"/>
      <w:b/>
      <w:bCs w:val="0"/>
      <w:sz w:val="16"/>
    </w:rPr>
  </w:style>
  <w:style w:type="character" w:customStyle="1" w:styleId="FontStyle60">
    <w:name w:val="Font Style60"/>
    <w:uiPriority w:val="99"/>
    <w:rsid w:val="00A93DB7"/>
    <w:rPr>
      <w:rFonts w:ascii="Times New Roman" w:hAnsi="Times New Roman" w:cs="Times New Roman" w:hint="default"/>
      <w:b/>
      <w:bCs w:val="0"/>
      <w:i/>
      <w:iCs w:val="0"/>
      <w:sz w:val="18"/>
    </w:rPr>
  </w:style>
  <w:style w:type="character" w:customStyle="1" w:styleId="FontStyle64">
    <w:name w:val="Font Style64"/>
    <w:uiPriority w:val="99"/>
    <w:rsid w:val="00A93DB7"/>
    <w:rPr>
      <w:rFonts w:ascii="Times New Roman" w:hAnsi="Times New Roman" w:cs="Times New Roman" w:hint="default"/>
      <w:b/>
      <w:bCs w:val="0"/>
      <w:sz w:val="18"/>
    </w:rPr>
  </w:style>
  <w:style w:type="paragraph" w:customStyle="1" w:styleId="Style14">
    <w:name w:val="Style14"/>
    <w:basedOn w:val="a0"/>
    <w:rsid w:val="00A93DB7"/>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A93DB7"/>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0"/>
    <w:uiPriority w:val="99"/>
    <w:rsid w:val="00A93DB7"/>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A93DB7"/>
    <w:rPr>
      <w:rFonts w:ascii="Times New Roman" w:hAnsi="Times New Roman"/>
      <w:b/>
      <w:i/>
      <w:sz w:val="24"/>
    </w:rPr>
  </w:style>
  <w:style w:type="character" w:customStyle="1" w:styleId="FontStyle50">
    <w:name w:val="Font Style50"/>
    <w:uiPriority w:val="99"/>
    <w:rsid w:val="00A93DB7"/>
    <w:rPr>
      <w:rFonts w:ascii="Times New Roman" w:hAnsi="Times New Roman"/>
      <w:i/>
      <w:sz w:val="16"/>
    </w:rPr>
  </w:style>
  <w:style w:type="paragraph" w:customStyle="1" w:styleId="Style30">
    <w:name w:val="Style30"/>
    <w:basedOn w:val="a0"/>
    <w:uiPriority w:val="99"/>
    <w:rsid w:val="00A93DB7"/>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A93DB7"/>
    <w:rPr>
      <w:rFonts w:ascii="Times New Roman" w:hAnsi="Times New Roman"/>
      <w:b/>
      <w:i/>
      <w:spacing w:val="-10"/>
      <w:sz w:val="26"/>
    </w:rPr>
  </w:style>
  <w:style w:type="paragraph" w:customStyle="1" w:styleId="Style18">
    <w:name w:val="Style18"/>
    <w:basedOn w:val="a0"/>
    <w:uiPriority w:val="99"/>
    <w:rsid w:val="00A93DB7"/>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A93DB7"/>
    <w:rPr>
      <w:rFonts w:ascii="Times New Roman" w:hAnsi="Times New Roman"/>
      <w:sz w:val="26"/>
    </w:rPr>
  </w:style>
  <w:style w:type="character" w:customStyle="1" w:styleId="FontStyle59">
    <w:name w:val="Font Style59"/>
    <w:uiPriority w:val="99"/>
    <w:rsid w:val="00A93DB7"/>
    <w:rPr>
      <w:rFonts w:ascii="Tahoma" w:hAnsi="Tahoma"/>
      <w:b/>
      <w:spacing w:val="-10"/>
      <w:sz w:val="18"/>
    </w:rPr>
  </w:style>
  <w:style w:type="paragraph" w:customStyle="1" w:styleId="Style1">
    <w:name w:val="Style1"/>
    <w:basedOn w:val="a0"/>
    <w:uiPriority w:val="99"/>
    <w:rsid w:val="00A93DB7"/>
    <w:pPr>
      <w:widowControl w:val="0"/>
      <w:autoSpaceDE w:val="0"/>
      <w:autoSpaceDN w:val="0"/>
      <w:adjustRightInd w:val="0"/>
    </w:pPr>
    <w:rPr>
      <w:rFonts w:ascii="Tahoma" w:hAnsi="Tahoma" w:cs="Tahoma"/>
    </w:rPr>
  </w:style>
  <w:style w:type="paragraph" w:customStyle="1" w:styleId="Style10">
    <w:name w:val="Style10"/>
    <w:basedOn w:val="a0"/>
    <w:uiPriority w:val="99"/>
    <w:rsid w:val="00A93DB7"/>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0"/>
    <w:rsid w:val="00A93DB7"/>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rsid w:val="00A93DB7"/>
    <w:rPr>
      <w:rFonts w:ascii="Microsoft Sans Serif" w:hAnsi="Microsoft Sans Serif" w:cs="Microsoft Sans Serif"/>
      <w:sz w:val="14"/>
      <w:szCs w:val="14"/>
    </w:rPr>
  </w:style>
  <w:style w:type="paragraph" w:customStyle="1" w:styleId="Style56">
    <w:name w:val="Style56"/>
    <w:basedOn w:val="a0"/>
    <w:uiPriority w:val="99"/>
    <w:rsid w:val="00A93DB7"/>
    <w:pPr>
      <w:widowControl w:val="0"/>
      <w:autoSpaceDE w:val="0"/>
      <w:autoSpaceDN w:val="0"/>
      <w:adjustRightInd w:val="0"/>
      <w:spacing w:line="221" w:lineRule="exact"/>
      <w:ind w:firstLine="403"/>
    </w:pPr>
    <w:rPr>
      <w:rFonts w:ascii="Tahoma" w:hAnsi="Tahoma" w:cs="Tahoma"/>
    </w:rPr>
  </w:style>
  <w:style w:type="character" w:customStyle="1" w:styleId="FontStyle253">
    <w:name w:val="Font Style253"/>
    <w:rsid w:val="00A93DB7"/>
    <w:rPr>
      <w:rFonts w:ascii="Microsoft Sans Serif" w:hAnsi="Microsoft Sans Serif" w:cs="Microsoft Sans Serif"/>
      <w:sz w:val="18"/>
      <w:szCs w:val="18"/>
    </w:rPr>
  </w:style>
  <w:style w:type="character" w:customStyle="1" w:styleId="FontStyle211">
    <w:name w:val="Font Style211"/>
    <w:rsid w:val="00A93DB7"/>
    <w:rPr>
      <w:rFonts w:ascii="Microsoft Sans Serif" w:hAnsi="Microsoft Sans Serif" w:cs="Microsoft Sans Serif"/>
      <w:b/>
      <w:bCs/>
      <w:sz w:val="22"/>
      <w:szCs w:val="22"/>
    </w:rPr>
  </w:style>
  <w:style w:type="character" w:customStyle="1" w:styleId="FontStyle207">
    <w:name w:val="Font Style207"/>
    <w:uiPriority w:val="99"/>
    <w:rsid w:val="00A93DB7"/>
    <w:rPr>
      <w:rFonts w:ascii="Century Schoolbook" w:hAnsi="Century Schoolbook" w:cs="Century Schoolbook"/>
      <w:sz w:val="18"/>
      <w:szCs w:val="18"/>
    </w:rPr>
  </w:style>
  <w:style w:type="paragraph" w:customStyle="1" w:styleId="Style81">
    <w:name w:val="Style81"/>
    <w:basedOn w:val="a0"/>
    <w:uiPriority w:val="99"/>
    <w:rsid w:val="00A93DB7"/>
    <w:pPr>
      <w:widowControl w:val="0"/>
      <w:autoSpaceDE w:val="0"/>
      <w:autoSpaceDN w:val="0"/>
      <w:adjustRightInd w:val="0"/>
      <w:spacing w:line="224" w:lineRule="exact"/>
      <w:ind w:firstLine="355"/>
      <w:jc w:val="both"/>
    </w:pPr>
    <w:rPr>
      <w:rFonts w:ascii="Tahoma" w:hAnsi="Tahoma" w:cs="Tahoma"/>
    </w:rPr>
  </w:style>
  <w:style w:type="paragraph" w:customStyle="1" w:styleId="Style82">
    <w:name w:val="Style82"/>
    <w:basedOn w:val="a0"/>
    <w:rsid w:val="00A93DB7"/>
    <w:pPr>
      <w:widowControl w:val="0"/>
      <w:autoSpaceDE w:val="0"/>
      <w:autoSpaceDN w:val="0"/>
      <w:adjustRightInd w:val="0"/>
      <w:spacing w:line="230" w:lineRule="exact"/>
      <w:ind w:hanging="154"/>
    </w:pPr>
    <w:rPr>
      <w:rFonts w:ascii="Tahoma" w:hAnsi="Tahoma" w:cs="Tahoma"/>
    </w:rPr>
  </w:style>
  <w:style w:type="paragraph" w:customStyle="1" w:styleId="msolistparagraph0">
    <w:name w:val="msolistparagraph"/>
    <w:basedOn w:val="a0"/>
    <w:rsid w:val="00A93DB7"/>
    <w:pPr>
      <w:spacing w:before="100" w:beforeAutospacing="1" w:after="100" w:afterAutospacing="1"/>
    </w:pPr>
  </w:style>
  <w:style w:type="paragraph" w:customStyle="1" w:styleId="msolistparagraphcxsplast">
    <w:name w:val="msolistparagraphcxsplast"/>
    <w:basedOn w:val="a0"/>
    <w:rsid w:val="00A93DB7"/>
    <w:pPr>
      <w:spacing w:before="100" w:beforeAutospacing="1" w:after="100" w:afterAutospacing="1"/>
    </w:pPr>
  </w:style>
  <w:style w:type="paragraph" w:customStyle="1" w:styleId="msolistparagraphcxspmiddle">
    <w:name w:val="msolistparagraphcxspmiddle"/>
    <w:basedOn w:val="a0"/>
    <w:rsid w:val="00A93DB7"/>
    <w:pPr>
      <w:spacing w:before="100" w:beforeAutospacing="1" w:after="100" w:afterAutospacing="1"/>
    </w:pPr>
  </w:style>
  <w:style w:type="character" w:styleId="HTML">
    <w:name w:val="HTML Typewriter"/>
    <w:rsid w:val="00A93DB7"/>
    <w:rPr>
      <w:rFonts w:ascii="Courier New" w:eastAsia="Times New Roman" w:hAnsi="Courier New" w:cs="Courier New"/>
      <w:sz w:val="20"/>
      <w:szCs w:val="20"/>
    </w:rPr>
  </w:style>
  <w:style w:type="character" w:styleId="HTML0">
    <w:name w:val="HTML Code"/>
    <w:rsid w:val="00A93DB7"/>
    <w:rPr>
      <w:rFonts w:ascii="Courier New" w:eastAsia="Times New Roman" w:hAnsi="Courier New" w:cs="Courier New"/>
      <w:sz w:val="20"/>
      <w:szCs w:val="20"/>
    </w:rPr>
  </w:style>
  <w:style w:type="paragraph" w:customStyle="1" w:styleId="11">
    <w:name w:val=" Знак1"/>
    <w:basedOn w:val="a0"/>
    <w:rsid w:val="00A93DB7"/>
    <w:rPr>
      <w:rFonts w:ascii="Verdana" w:hAnsi="Verdana" w:cs="Verdana"/>
      <w:sz w:val="20"/>
      <w:szCs w:val="20"/>
      <w:lang w:val="en-US" w:eastAsia="en-US"/>
    </w:rPr>
  </w:style>
  <w:style w:type="table" w:customStyle="1" w:styleId="12">
    <w:name w:val="Стиль таблицы1"/>
    <w:basedOn w:val="a2"/>
    <w:rsid w:val="00A93DB7"/>
    <w:rPr>
      <w:rFonts w:ascii="Times New Roman" w:eastAsia="Times New Roman" w:hAnsi="Times New Roman"/>
    </w:rPr>
    <w:tblPr/>
  </w:style>
  <w:style w:type="paragraph" w:styleId="HTML1">
    <w:name w:val="HTML Preformatted"/>
    <w:basedOn w:val="a0"/>
    <w:link w:val="HTML2"/>
    <w:rsid w:val="00A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2">
    <w:name w:val="Стандартный HTML Знак"/>
    <w:link w:val="HTML1"/>
    <w:rsid w:val="00A93DB7"/>
    <w:rPr>
      <w:rFonts w:ascii="Courier New" w:eastAsia="Times New Roman" w:hAnsi="Courier New" w:cs="Times New Roman"/>
      <w:sz w:val="20"/>
      <w:szCs w:val="20"/>
      <w:lang w:val="x-none" w:eastAsia="x-none" w:bidi="ar-SA"/>
    </w:rPr>
  </w:style>
  <w:style w:type="paragraph" w:customStyle="1" w:styleId="13">
    <w:name w:val="Абзац списка1"/>
    <w:basedOn w:val="a0"/>
    <w:rsid w:val="00A93DB7"/>
    <w:pPr>
      <w:spacing w:after="200" w:line="276" w:lineRule="auto"/>
      <w:ind w:left="720"/>
    </w:pPr>
    <w:rPr>
      <w:rFonts w:ascii="Calibri" w:eastAsia="Calibri" w:hAnsi="Calibri" w:cs="Calibri"/>
      <w:sz w:val="22"/>
      <w:szCs w:val="22"/>
      <w:lang w:eastAsia="en-US"/>
    </w:rPr>
  </w:style>
  <w:style w:type="paragraph" w:customStyle="1" w:styleId="Style11">
    <w:name w:val="Style11"/>
    <w:basedOn w:val="a0"/>
    <w:uiPriority w:val="99"/>
    <w:rsid w:val="00A93DB7"/>
    <w:pPr>
      <w:widowControl w:val="0"/>
      <w:autoSpaceDE w:val="0"/>
      <w:autoSpaceDN w:val="0"/>
      <w:adjustRightInd w:val="0"/>
      <w:spacing w:line="259" w:lineRule="exact"/>
      <w:ind w:firstLine="384"/>
      <w:jc w:val="both"/>
    </w:pPr>
    <w:rPr>
      <w:rFonts w:ascii="Tahoma" w:hAnsi="Tahoma" w:cs="Tahoma"/>
    </w:rPr>
  </w:style>
  <w:style w:type="paragraph" w:customStyle="1" w:styleId="Normal1">
    <w:name w:val="Normal1"/>
    <w:rsid w:val="00A93DB7"/>
    <w:pPr>
      <w:snapToGrid w:val="0"/>
      <w:spacing w:before="100" w:after="100"/>
    </w:pPr>
    <w:rPr>
      <w:rFonts w:ascii="Times New Roman" w:eastAsia="Times New Roman" w:hAnsi="Times New Roman"/>
      <w:sz w:val="24"/>
    </w:rPr>
  </w:style>
  <w:style w:type="paragraph" w:customStyle="1" w:styleId="14">
    <w:name w:val="1"/>
    <w:basedOn w:val="a0"/>
    <w:rsid w:val="00A93DB7"/>
    <w:pPr>
      <w:spacing w:before="100" w:beforeAutospacing="1" w:after="100" w:afterAutospacing="1"/>
    </w:pPr>
  </w:style>
  <w:style w:type="paragraph" w:styleId="afff3">
    <w:name w:val="Balloon Text"/>
    <w:basedOn w:val="a0"/>
    <w:link w:val="afff4"/>
    <w:uiPriority w:val="99"/>
    <w:rsid w:val="00A93DB7"/>
    <w:rPr>
      <w:rFonts w:ascii="Tahoma" w:eastAsia="Calibri" w:hAnsi="Tahoma"/>
      <w:sz w:val="16"/>
      <w:szCs w:val="16"/>
      <w:lang w:val="x-none" w:eastAsia="x-none"/>
    </w:rPr>
  </w:style>
  <w:style w:type="character" w:customStyle="1" w:styleId="afff4">
    <w:name w:val="Текст выноски Знак"/>
    <w:link w:val="afff3"/>
    <w:uiPriority w:val="99"/>
    <w:rsid w:val="00A93DB7"/>
    <w:rPr>
      <w:rFonts w:ascii="Tahoma" w:eastAsia="Calibri" w:hAnsi="Tahoma" w:cs="Times New Roman"/>
      <w:sz w:val="16"/>
      <w:szCs w:val="16"/>
      <w:lang w:val="x-none" w:bidi="ar-SA"/>
    </w:rPr>
  </w:style>
  <w:style w:type="paragraph" w:customStyle="1" w:styleId="NoSpacing">
    <w:name w:val="No Spacing"/>
    <w:link w:val="NoSpacingChar"/>
    <w:rsid w:val="00A93DB7"/>
    <w:rPr>
      <w:rFonts w:eastAsia="Times New Roman"/>
      <w:sz w:val="22"/>
      <w:szCs w:val="22"/>
    </w:rPr>
  </w:style>
  <w:style w:type="character" w:customStyle="1" w:styleId="NoSpacingChar">
    <w:name w:val="No Spacing Char"/>
    <w:link w:val="NoSpacing"/>
    <w:locked/>
    <w:rsid w:val="00A93DB7"/>
    <w:rPr>
      <w:rFonts w:eastAsia="Times New Roman"/>
      <w:sz w:val="22"/>
      <w:szCs w:val="22"/>
      <w:lang w:val="ru-RU" w:bidi="ar-SA"/>
    </w:rPr>
  </w:style>
  <w:style w:type="paragraph" w:customStyle="1" w:styleId="28">
    <w:name w:val="Абзац списка2"/>
    <w:basedOn w:val="a0"/>
    <w:rsid w:val="00A93DB7"/>
    <w:pPr>
      <w:spacing w:after="200"/>
      <w:ind w:left="720"/>
    </w:pPr>
    <w:rPr>
      <w:rFonts w:eastAsia="Calibri"/>
      <w:sz w:val="28"/>
      <w:szCs w:val="28"/>
      <w:lang w:eastAsia="en-US"/>
    </w:rPr>
  </w:style>
  <w:style w:type="paragraph" w:customStyle="1" w:styleId="Style168">
    <w:name w:val="Style168"/>
    <w:basedOn w:val="a0"/>
    <w:rsid w:val="00A93DB7"/>
    <w:pPr>
      <w:widowControl w:val="0"/>
      <w:autoSpaceDE w:val="0"/>
      <w:autoSpaceDN w:val="0"/>
      <w:adjustRightInd w:val="0"/>
      <w:spacing w:line="262" w:lineRule="exact"/>
      <w:jc w:val="both"/>
    </w:pPr>
    <w:rPr>
      <w:rFonts w:ascii="Tahoma" w:eastAsia="Calibri" w:hAnsi="Tahoma" w:cs="Tahoma"/>
    </w:rPr>
  </w:style>
  <w:style w:type="paragraph" w:customStyle="1" w:styleId="Style86">
    <w:name w:val="Style86"/>
    <w:basedOn w:val="a0"/>
    <w:rsid w:val="00A93DB7"/>
    <w:pPr>
      <w:widowControl w:val="0"/>
      <w:autoSpaceDE w:val="0"/>
      <w:autoSpaceDN w:val="0"/>
      <w:adjustRightInd w:val="0"/>
      <w:jc w:val="both"/>
    </w:pPr>
    <w:rPr>
      <w:rFonts w:ascii="Tahoma" w:eastAsia="Calibri" w:hAnsi="Tahoma" w:cs="Tahoma"/>
    </w:rPr>
  </w:style>
  <w:style w:type="paragraph" w:customStyle="1" w:styleId="Style5">
    <w:name w:val="Style5"/>
    <w:basedOn w:val="a0"/>
    <w:rsid w:val="00A93DB7"/>
    <w:pPr>
      <w:widowControl w:val="0"/>
      <w:autoSpaceDE w:val="0"/>
      <w:autoSpaceDN w:val="0"/>
      <w:adjustRightInd w:val="0"/>
      <w:spacing w:line="223" w:lineRule="exact"/>
      <w:ind w:firstLine="288"/>
      <w:jc w:val="both"/>
    </w:pPr>
    <w:rPr>
      <w:rFonts w:ascii="Tahoma" w:eastAsia="Calibri" w:hAnsi="Tahoma" w:cs="Tahoma"/>
    </w:rPr>
  </w:style>
  <w:style w:type="table" w:customStyle="1" w:styleId="15">
    <w:name w:val="Сетка таблицы1"/>
    <w:rsid w:val="00A93D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rsid w:val="00A93DB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rsid w:val="00A93D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endnote text"/>
    <w:basedOn w:val="a0"/>
    <w:link w:val="afff6"/>
    <w:rsid w:val="00A93DB7"/>
    <w:rPr>
      <w:rFonts w:ascii="Calibri" w:eastAsia="Calibri" w:hAnsi="Calibri"/>
      <w:sz w:val="20"/>
      <w:szCs w:val="20"/>
      <w:lang w:val="x-none" w:eastAsia="x-none"/>
    </w:rPr>
  </w:style>
  <w:style w:type="character" w:customStyle="1" w:styleId="afff6">
    <w:name w:val="Текст концевой сноски Знак"/>
    <w:link w:val="afff5"/>
    <w:rsid w:val="00A93DB7"/>
    <w:rPr>
      <w:rFonts w:ascii="Calibri" w:eastAsia="Calibri" w:hAnsi="Calibri" w:cs="Times New Roman"/>
      <w:sz w:val="20"/>
      <w:szCs w:val="20"/>
      <w:lang w:val="x-none" w:bidi="ar-SA"/>
    </w:rPr>
  </w:style>
  <w:style w:type="paragraph" w:customStyle="1" w:styleId="afff7">
    <w:name w:val="Содержимое таблицы"/>
    <w:basedOn w:val="a0"/>
    <w:rsid w:val="00A93DB7"/>
    <w:pPr>
      <w:suppressLineNumbers/>
      <w:suppressAutoHyphens/>
    </w:pPr>
    <w:rPr>
      <w:lang w:eastAsia="ar-SA"/>
    </w:rPr>
  </w:style>
  <w:style w:type="table" w:styleId="16">
    <w:name w:val="Table Classic 1"/>
    <w:basedOn w:val="a2"/>
    <w:rsid w:val="00A93DB7"/>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250">
    <w:name w:val="Font Style250"/>
    <w:rsid w:val="00A93DB7"/>
    <w:rPr>
      <w:rFonts w:ascii="Franklin Gothic Medium" w:hAnsi="Franklin Gothic Medium" w:cs="Franklin Gothic Medium"/>
      <w:i/>
      <w:iCs/>
      <w:sz w:val="14"/>
      <w:szCs w:val="14"/>
    </w:rPr>
  </w:style>
  <w:style w:type="paragraph" w:customStyle="1" w:styleId="Style139">
    <w:name w:val="Style139"/>
    <w:basedOn w:val="a0"/>
    <w:rsid w:val="00A93DB7"/>
    <w:pPr>
      <w:widowControl w:val="0"/>
      <w:autoSpaceDE w:val="0"/>
      <w:autoSpaceDN w:val="0"/>
      <w:adjustRightInd w:val="0"/>
      <w:spacing w:line="202" w:lineRule="exact"/>
    </w:pPr>
    <w:rPr>
      <w:rFonts w:ascii="Tahoma" w:hAnsi="Tahoma" w:cs="Tahoma"/>
    </w:rPr>
  </w:style>
  <w:style w:type="character" w:customStyle="1" w:styleId="FontStyle216">
    <w:name w:val="Font Style216"/>
    <w:rsid w:val="00A93DB7"/>
    <w:rPr>
      <w:rFonts w:ascii="Microsoft Sans Serif" w:hAnsi="Microsoft Sans Serif" w:cs="Microsoft Sans Serif"/>
      <w:b/>
      <w:bCs/>
      <w:sz w:val="14"/>
      <w:szCs w:val="14"/>
    </w:rPr>
  </w:style>
  <w:style w:type="character" w:customStyle="1" w:styleId="FontStyle245">
    <w:name w:val="Font Style245"/>
    <w:rsid w:val="00A93DB7"/>
    <w:rPr>
      <w:rFonts w:ascii="Microsoft Sans Serif" w:hAnsi="Microsoft Sans Serif" w:cs="Microsoft Sans Serif"/>
      <w:i/>
      <w:iCs/>
      <w:spacing w:val="10"/>
      <w:sz w:val="14"/>
      <w:szCs w:val="14"/>
    </w:rPr>
  </w:style>
  <w:style w:type="character" w:customStyle="1" w:styleId="61">
    <w:name w:val=" Знак Знак6"/>
    <w:rsid w:val="00A93DB7"/>
    <w:rPr>
      <w:rFonts w:ascii="Cambria" w:hAnsi="Cambria"/>
      <w:b/>
      <w:bCs/>
      <w:i/>
      <w:iCs/>
      <w:sz w:val="28"/>
      <w:szCs w:val="28"/>
      <w:lang w:val="ru-RU" w:eastAsia="en-US" w:bidi="ar-SA"/>
    </w:rPr>
  </w:style>
  <w:style w:type="character" w:customStyle="1" w:styleId="s3">
    <w:name w:val="s3"/>
    <w:rsid w:val="00A93DB7"/>
    <w:rPr>
      <w:rFonts w:ascii="Arial" w:hAnsi="Arial" w:cs="Arial" w:hint="default"/>
      <w:sz w:val="24"/>
      <w:szCs w:val="24"/>
    </w:rPr>
  </w:style>
  <w:style w:type="character" w:customStyle="1" w:styleId="36">
    <w:name w:val=" Знак Знак3"/>
    <w:rsid w:val="00A93DB7"/>
    <w:rPr>
      <w:lang w:val="x-none" w:eastAsia="x-none" w:bidi="ar-SA"/>
    </w:rPr>
  </w:style>
  <w:style w:type="character" w:customStyle="1" w:styleId="afff8">
    <w:name w:val=" Знак Знак"/>
    <w:rsid w:val="00A93DB7"/>
    <w:rPr>
      <w:lang w:val="x-none" w:eastAsia="x-none" w:bidi="ar-SA"/>
    </w:rPr>
  </w:style>
  <w:style w:type="paragraph" w:styleId="17">
    <w:name w:val="toc 1"/>
    <w:basedOn w:val="a0"/>
    <w:next w:val="a0"/>
    <w:autoRedefine/>
    <w:unhideWhenUsed/>
    <w:rsid w:val="00A93DB7"/>
    <w:pPr>
      <w:tabs>
        <w:tab w:val="right" w:leader="dot" w:pos="9629"/>
      </w:tabs>
      <w:spacing w:after="200" w:line="276" w:lineRule="auto"/>
    </w:pPr>
    <w:rPr>
      <w:rFonts w:ascii="Cambria" w:hAnsi="Cambria"/>
      <w:bCs/>
      <w:noProof/>
      <w:kern w:val="28"/>
      <w:sz w:val="22"/>
      <w:szCs w:val="22"/>
      <w:lang w:eastAsia="en-US"/>
    </w:rPr>
  </w:style>
  <w:style w:type="paragraph" w:styleId="2a">
    <w:name w:val="toc 2"/>
    <w:basedOn w:val="a0"/>
    <w:next w:val="a0"/>
    <w:autoRedefine/>
    <w:unhideWhenUsed/>
    <w:rsid w:val="00A93DB7"/>
    <w:pPr>
      <w:spacing w:after="200" w:line="276" w:lineRule="auto"/>
      <w:ind w:left="220"/>
    </w:pPr>
    <w:rPr>
      <w:rFonts w:ascii="Calibri" w:eastAsia="Calibri" w:hAnsi="Calibri"/>
      <w:sz w:val="22"/>
      <w:szCs w:val="22"/>
      <w:lang w:eastAsia="en-US"/>
    </w:rPr>
  </w:style>
  <w:style w:type="character" w:customStyle="1" w:styleId="2b">
    <w:name w:val=" Знак Знак2"/>
    <w:rsid w:val="00A93DB7"/>
    <w:rPr>
      <w:b/>
      <w:bCs/>
      <w:sz w:val="52"/>
      <w:szCs w:val="28"/>
      <w:lang w:val="ru-RU" w:eastAsia="ru-RU" w:bidi="ar-SA"/>
    </w:rPr>
  </w:style>
  <w:style w:type="paragraph" w:customStyle="1" w:styleId="Style25">
    <w:name w:val="Style25"/>
    <w:basedOn w:val="a0"/>
    <w:uiPriority w:val="99"/>
    <w:rsid w:val="00A93DB7"/>
    <w:pPr>
      <w:widowControl w:val="0"/>
      <w:autoSpaceDE w:val="0"/>
      <w:autoSpaceDN w:val="0"/>
      <w:adjustRightInd w:val="0"/>
      <w:spacing w:line="276" w:lineRule="exact"/>
    </w:pPr>
    <w:rPr>
      <w:rFonts w:ascii="Calibri" w:hAnsi="Calibri"/>
    </w:rPr>
  </w:style>
  <w:style w:type="paragraph" w:customStyle="1" w:styleId="contenttext">
    <w:name w:val="contenttext"/>
    <w:basedOn w:val="a0"/>
    <w:rsid w:val="00A93DB7"/>
    <w:pPr>
      <w:spacing w:before="100" w:beforeAutospacing="1" w:after="100" w:afterAutospacing="1"/>
    </w:pPr>
  </w:style>
  <w:style w:type="character" w:customStyle="1" w:styleId="apple-converted-space">
    <w:name w:val="apple-converted-space"/>
    <w:rsid w:val="00A93DB7"/>
  </w:style>
  <w:style w:type="paragraph" w:customStyle="1" w:styleId="afff9">
    <w:name w:val="Базовый"/>
    <w:rsid w:val="00A93DB7"/>
    <w:pPr>
      <w:tabs>
        <w:tab w:val="left" w:pos="709"/>
      </w:tabs>
      <w:suppressAutoHyphens/>
      <w:spacing w:line="100" w:lineRule="atLeast"/>
    </w:pPr>
    <w:rPr>
      <w:rFonts w:ascii="Times New Roman" w:eastAsia="Times New Roman" w:hAnsi="Times New Roman" w:cs="Calibri"/>
      <w:sz w:val="24"/>
      <w:szCs w:val="24"/>
    </w:rPr>
  </w:style>
  <w:style w:type="paragraph" w:customStyle="1" w:styleId="Style17">
    <w:name w:val="Style17"/>
    <w:basedOn w:val="a0"/>
    <w:uiPriority w:val="99"/>
    <w:rsid w:val="00A93DB7"/>
    <w:pPr>
      <w:widowControl w:val="0"/>
      <w:autoSpaceDE w:val="0"/>
      <w:autoSpaceDN w:val="0"/>
      <w:adjustRightInd w:val="0"/>
    </w:pPr>
    <w:rPr>
      <w:rFonts w:ascii="Tahoma" w:hAnsi="Tahoma" w:cs="Tahoma"/>
    </w:rPr>
  </w:style>
  <w:style w:type="character" w:customStyle="1" w:styleId="FontStyle209">
    <w:name w:val="Font Style209"/>
    <w:uiPriority w:val="99"/>
    <w:rsid w:val="00A93DB7"/>
    <w:rPr>
      <w:rFonts w:ascii="Microsoft Sans Serif" w:hAnsi="Microsoft Sans Serif" w:cs="Microsoft Sans Serif"/>
      <w:b/>
      <w:bCs/>
      <w:sz w:val="26"/>
      <w:szCs w:val="26"/>
    </w:rPr>
  </w:style>
  <w:style w:type="paragraph" w:customStyle="1" w:styleId="Style184">
    <w:name w:val="Style184"/>
    <w:basedOn w:val="a0"/>
    <w:uiPriority w:val="99"/>
    <w:rsid w:val="00A93DB7"/>
    <w:pPr>
      <w:widowControl w:val="0"/>
      <w:autoSpaceDE w:val="0"/>
      <w:autoSpaceDN w:val="0"/>
      <w:adjustRightInd w:val="0"/>
    </w:pPr>
    <w:rPr>
      <w:rFonts w:ascii="Tahoma" w:hAnsi="Tahoma" w:cs="Tahoma"/>
    </w:rPr>
  </w:style>
  <w:style w:type="character" w:customStyle="1" w:styleId="FontStyle292">
    <w:name w:val="Font Style292"/>
    <w:uiPriority w:val="99"/>
    <w:rsid w:val="00A93DB7"/>
    <w:rPr>
      <w:rFonts w:ascii="Century Schoolbook" w:hAnsi="Century Schoolbook" w:cs="Century Schoolbook"/>
      <w:b/>
      <w:bCs/>
      <w:sz w:val="18"/>
      <w:szCs w:val="18"/>
    </w:rPr>
  </w:style>
  <w:style w:type="character" w:customStyle="1" w:styleId="WW8Num2z0">
    <w:name w:val="WW8Num2z0"/>
    <w:rsid w:val="008E0351"/>
    <w:rPr>
      <w:rFonts w:ascii="Times New Roman" w:hAnsi="Times New Roman" w:cs="Times New Roman"/>
    </w:rPr>
  </w:style>
  <w:style w:type="character" w:customStyle="1" w:styleId="WW8Num3z0">
    <w:name w:val="WW8Num3z0"/>
    <w:rsid w:val="008E0351"/>
    <w:rPr>
      <w:rFonts w:ascii="Times New Roman" w:hAnsi="Times New Roman" w:cs="Times New Roman"/>
    </w:rPr>
  </w:style>
  <w:style w:type="character" w:customStyle="1" w:styleId="WW8Num9z0">
    <w:name w:val="WW8Num9z0"/>
    <w:rsid w:val="008E0351"/>
    <w:rPr>
      <w:rFonts w:ascii="Symbol" w:hAnsi="Symbol" w:cs="Symbol"/>
      <w:sz w:val="20"/>
    </w:rPr>
  </w:style>
  <w:style w:type="character" w:customStyle="1" w:styleId="WW8Num9z2">
    <w:name w:val="WW8Num9z2"/>
    <w:rsid w:val="008E0351"/>
    <w:rPr>
      <w:rFonts w:ascii="Wingdings" w:hAnsi="Wingdings" w:cs="Wingdings"/>
      <w:sz w:val="20"/>
    </w:rPr>
  </w:style>
  <w:style w:type="character" w:customStyle="1" w:styleId="WW8Num10z0">
    <w:name w:val="WW8Num10z0"/>
    <w:rsid w:val="008E0351"/>
    <w:rPr>
      <w:rFonts w:ascii="Symbol" w:hAnsi="Symbol" w:cs="Symbol"/>
    </w:rPr>
  </w:style>
  <w:style w:type="character" w:customStyle="1" w:styleId="WW8Num10z1">
    <w:name w:val="WW8Num10z1"/>
    <w:rsid w:val="008E0351"/>
    <w:rPr>
      <w:rFonts w:ascii="Courier New" w:hAnsi="Courier New" w:cs="Courier New"/>
    </w:rPr>
  </w:style>
  <w:style w:type="character" w:customStyle="1" w:styleId="WW8Num10z2">
    <w:name w:val="WW8Num10z2"/>
    <w:rsid w:val="008E0351"/>
    <w:rPr>
      <w:rFonts w:ascii="Wingdings" w:hAnsi="Wingdings" w:cs="Wingdings"/>
    </w:rPr>
  </w:style>
  <w:style w:type="character" w:customStyle="1" w:styleId="WW8Num11z0">
    <w:name w:val="WW8Num11z0"/>
    <w:rsid w:val="008E0351"/>
    <w:rPr>
      <w:rFonts w:ascii="Symbol" w:hAnsi="Symbol" w:cs="Symbol"/>
    </w:rPr>
  </w:style>
  <w:style w:type="character" w:customStyle="1" w:styleId="WW8Num11z1">
    <w:name w:val="WW8Num11z1"/>
    <w:rsid w:val="008E0351"/>
    <w:rPr>
      <w:rFonts w:ascii="Courier New" w:hAnsi="Courier New" w:cs="Courier New"/>
    </w:rPr>
  </w:style>
  <w:style w:type="character" w:customStyle="1" w:styleId="WW8Num11z2">
    <w:name w:val="WW8Num11z2"/>
    <w:rsid w:val="008E0351"/>
    <w:rPr>
      <w:rFonts w:ascii="Wingdings" w:hAnsi="Wingdings" w:cs="Wingdings"/>
    </w:rPr>
  </w:style>
  <w:style w:type="character" w:customStyle="1" w:styleId="WW8NumSt1z0">
    <w:name w:val="WW8NumSt1z0"/>
    <w:rsid w:val="008E0351"/>
    <w:rPr>
      <w:rFonts w:ascii="Times New Roman" w:hAnsi="Times New Roman" w:cs="Times New Roman"/>
    </w:rPr>
  </w:style>
  <w:style w:type="character" w:customStyle="1" w:styleId="WW8NumSt2z0">
    <w:name w:val="WW8NumSt2z0"/>
    <w:rsid w:val="008E0351"/>
    <w:rPr>
      <w:rFonts w:ascii="Times New Roman" w:hAnsi="Times New Roman" w:cs="Times New Roman"/>
    </w:rPr>
  </w:style>
  <w:style w:type="character" w:customStyle="1" w:styleId="WW8NumSt3z0">
    <w:name w:val="WW8NumSt3z0"/>
    <w:rsid w:val="008E0351"/>
    <w:rPr>
      <w:rFonts w:ascii="Times New Roman" w:hAnsi="Times New Roman" w:cs="Times New Roman"/>
    </w:rPr>
  </w:style>
  <w:style w:type="character" w:customStyle="1" w:styleId="WW8NumSt4z0">
    <w:name w:val="WW8NumSt4z0"/>
    <w:rsid w:val="008E0351"/>
    <w:rPr>
      <w:rFonts w:ascii="Times New Roman" w:hAnsi="Times New Roman" w:cs="Times New Roman"/>
    </w:rPr>
  </w:style>
  <w:style w:type="character" w:customStyle="1" w:styleId="WW8NumSt5z0">
    <w:name w:val="WW8NumSt5z0"/>
    <w:rsid w:val="008E0351"/>
    <w:rPr>
      <w:rFonts w:ascii="Times New Roman" w:hAnsi="Times New Roman" w:cs="Times New Roman"/>
    </w:rPr>
  </w:style>
  <w:style w:type="character" w:customStyle="1" w:styleId="WW8NumSt6z0">
    <w:name w:val="WW8NumSt6z0"/>
    <w:rsid w:val="008E0351"/>
    <w:rPr>
      <w:rFonts w:ascii="Times New Roman" w:hAnsi="Times New Roman" w:cs="Times New Roman"/>
    </w:rPr>
  </w:style>
  <w:style w:type="character" w:customStyle="1" w:styleId="WW8NumSt7z0">
    <w:name w:val="WW8NumSt7z0"/>
    <w:rsid w:val="008E0351"/>
    <w:rPr>
      <w:rFonts w:ascii="Times New Roman" w:hAnsi="Times New Roman" w:cs="Times New Roman"/>
    </w:rPr>
  </w:style>
  <w:style w:type="character" w:customStyle="1" w:styleId="WW8NumSt8z0">
    <w:name w:val="WW8NumSt8z0"/>
    <w:rsid w:val="008E0351"/>
    <w:rPr>
      <w:rFonts w:ascii="Times New Roman" w:hAnsi="Times New Roman" w:cs="Times New Roman"/>
    </w:rPr>
  </w:style>
  <w:style w:type="character" w:customStyle="1" w:styleId="WW8NumSt9z0">
    <w:name w:val="WW8NumSt9z0"/>
    <w:rsid w:val="008E0351"/>
    <w:rPr>
      <w:rFonts w:ascii="Times New Roman" w:hAnsi="Times New Roman" w:cs="Times New Roman"/>
    </w:rPr>
  </w:style>
  <w:style w:type="character" w:customStyle="1" w:styleId="WW8NumSt12z0">
    <w:name w:val="WW8NumSt12z0"/>
    <w:rsid w:val="008E0351"/>
    <w:rPr>
      <w:rFonts w:ascii="Times New Roman" w:hAnsi="Times New Roman" w:cs="Times New Roman"/>
    </w:rPr>
  </w:style>
  <w:style w:type="character" w:customStyle="1" w:styleId="WW8NumSt13z0">
    <w:name w:val="WW8NumSt13z0"/>
    <w:rsid w:val="008E0351"/>
    <w:rPr>
      <w:rFonts w:ascii="Times New Roman" w:hAnsi="Times New Roman" w:cs="Times New Roman"/>
    </w:rPr>
  </w:style>
  <w:style w:type="character" w:customStyle="1" w:styleId="WW8NumSt14z0">
    <w:name w:val="WW8NumSt14z0"/>
    <w:rsid w:val="008E0351"/>
    <w:rPr>
      <w:rFonts w:ascii="Times New Roman" w:hAnsi="Times New Roman" w:cs="Times New Roman"/>
    </w:rPr>
  </w:style>
  <w:style w:type="character" w:customStyle="1" w:styleId="18">
    <w:name w:val="Основной шрифт абзаца1"/>
    <w:rsid w:val="008E0351"/>
  </w:style>
  <w:style w:type="character" w:customStyle="1" w:styleId="afffa">
    <w:name w:val="Символ сноски"/>
    <w:rsid w:val="008E0351"/>
    <w:rPr>
      <w:vertAlign w:val="superscript"/>
    </w:rPr>
  </w:style>
  <w:style w:type="paragraph" w:styleId="afffb">
    <w:name w:val="Title"/>
    <w:basedOn w:val="a0"/>
    <w:next w:val="affc"/>
    <w:rsid w:val="008E0351"/>
    <w:pPr>
      <w:keepNext/>
      <w:suppressAutoHyphens/>
      <w:spacing w:before="240" w:after="120"/>
    </w:pPr>
    <w:rPr>
      <w:rFonts w:ascii="Arial" w:eastAsia="Arial Unicode MS" w:hAnsi="Arial" w:cs="Mangal"/>
      <w:sz w:val="28"/>
      <w:szCs w:val="28"/>
      <w:lang w:eastAsia="zh-CN"/>
    </w:rPr>
  </w:style>
  <w:style w:type="paragraph" w:styleId="afffc">
    <w:name w:val="List"/>
    <w:basedOn w:val="affc"/>
    <w:rsid w:val="008E0351"/>
    <w:pPr>
      <w:suppressAutoHyphens/>
    </w:pPr>
    <w:rPr>
      <w:rFonts w:cs="Mangal"/>
      <w:lang w:val="ru-RU" w:eastAsia="zh-CN"/>
    </w:rPr>
  </w:style>
  <w:style w:type="paragraph" w:customStyle="1" w:styleId="19">
    <w:name w:val="Указатель1"/>
    <w:basedOn w:val="a0"/>
    <w:rsid w:val="008E0351"/>
    <w:pPr>
      <w:suppressLineNumbers/>
      <w:suppressAutoHyphens/>
    </w:pPr>
    <w:rPr>
      <w:rFonts w:cs="Mangal"/>
      <w:lang w:eastAsia="zh-CN"/>
    </w:rPr>
  </w:style>
  <w:style w:type="paragraph" w:customStyle="1" w:styleId="210">
    <w:name w:val="Основной текст с отступом 21"/>
    <w:basedOn w:val="a0"/>
    <w:rsid w:val="008E0351"/>
    <w:pPr>
      <w:suppressAutoHyphens/>
      <w:spacing w:after="120" w:line="480" w:lineRule="auto"/>
      <w:ind w:left="283"/>
    </w:pPr>
    <w:rPr>
      <w:lang w:eastAsia="zh-CN"/>
    </w:rPr>
  </w:style>
  <w:style w:type="paragraph" w:customStyle="1" w:styleId="FR1">
    <w:name w:val="FR1"/>
    <w:rsid w:val="008E0351"/>
    <w:pPr>
      <w:widowControl w:val="0"/>
      <w:suppressAutoHyphens/>
      <w:autoSpaceDE w:val="0"/>
      <w:spacing w:line="319" w:lineRule="auto"/>
    </w:pPr>
    <w:rPr>
      <w:rFonts w:ascii="Arial" w:eastAsia="Times New Roman" w:hAnsi="Arial" w:cs="Arial"/>
      <w:sz w:val="18"/>
      <w:lang w:eastAsia="zh-CN"/>
    </w:rPr>
  </w:style>
  <w:style w:type="paragraph" w:customStyle="1" w:styleId="211">
    <w:name w:val="Основной текст 21"/>
    <w:basedOn w:val="a0"/>
    <w:rsid w:val="008E0351"/>
    <w:pPr>
      <w:suppressAutoHyphens/>
      <w:spacing w:after="120" w:line="480" w:lineRule="auto"/>
    </w:pPr>
    <w:rPr>
      <w:lang w:eastAsia="zh-CN"/>
    </w:rPr>
  </w:style>
  <w:style w:type="paragraph" w:customStyle="1" w:styleId="51">
    <w:name w:val="Знак5"/>
    <w:basedOn w:val="a0"/>
    <w:rsid w:val="008E0351"/>
    <w:pPr>
      <w:suppressAutoHyphens/>
      <w:spacing w:after="160" w:line="240" w:lineRule="exact"/>
    </w:pPr>
    <w:rPr>
      <w:rFonts w:ascii="Verdana" w:hAnsi="Verdana" w:cs="Verdana"/>
      <w:sz w:val="20"/>
      <w:szCs w:val="20"/>
      <w:lang w:val="en-US" w:eastAsia="zh-CN"/>
    </w:rPr>
  </w:style>
  <w:style w:type="paragraph" w:customStyle="1" w:styleId="afffd">
    <w:name w:val="Заголовок таблицы"/>
    <w:basedOn w:val="afff7"/>
    <w:rsid w:val="008E0351"/>
    <w:pPr>
      <w:jc w:val="center"/>
    </w:pPr>
    <w:rPr>
      <w:b/>
      <w:bCs/>
      <w:lang w:eastAsia="zh-CN"/>
    </w:rPr>
  </w:style>
  <w:style w:type="paragraph" w:customStyle="1" w:styleId="afffe">
    <w:name w:val="Содержимое врезки"/>
    <w:basedOn w:val="affc"/>
    <w:rsid w:val="008E0351"/>
    <w:pPr>
      <w:suppressAutoHyphens/>
    </w:pPr>
    <w:rPr>
      <w:lang w:val="ru-RU" w:eastAsia="zh-CN"/>
    </w:rPr>
  </w:style>
  <w:style w:type="paragraph" w:customStyle="1" w:styleId="Default">
    <w:name w:val="Default"/>
    <w:rsid w:val="008E0351"/>
    <w:pPr>
      <w:autoSpaceDE w:val="0"/>
      <w:autoSpaceDN w:val="0"/>
      <w:adjustRightInd w:val="0"/>
    </w:pPr>
    <w:rPr>
      <w:rFonts w:ascii="Times New Roman" w:eastAsia="Times New Roman" w:hAnsi="Times New Roman"/>
      <w:color w:val="000000"/>
      <w:sz w:val="24"/>
      <w:szCs w:val="24"/>
    </w:rPr>
  </w:style>
  <w:style w:type="numbering" w:customStyle="1" w:styleId="1a">
    <w:name w:val="Нет списка1"/>
    <w:next w:val="a3"/>
    <w:uiPriority w:val="99"/>
    <w:semiHidden/>
    <w:unhideWhenUsed/>
    <w:rsid w:val="00BE1510"/>
  </w:style>
  <w:style w:type="paragraph" w:customStyle="1" w:styleId="1b">
    <w:name w:val="Обычный1"/>
    <w:rsid w:val="00BE1510"/>
    <w:pPr>
      <w:snapToGrid w:val="0"/>
      <w:spacing w:before="100" w:after="100"/>
    </w:pPr>
    <w:rPr>
      <w:rFonts w:ascii="Times New Roman" w:eastAsia="Times New Roman" w:hAnsi="Times New Roman"/>
      <w:sz w:val="24"/>
    </w:rPr>
  </w:style>
  <w:style w:type="paragraph" w:customStyle="1" w:styleId="affff">
    <w:name w:val="Знак Знак Знак Знак Знак Знак Знак Знак Знак"/>
    <w:basedOn w:val="a0"/>
    <w:rsid w:val="00BE1510"/>
    <w:pPr>
      <w:spacing w:after="160" w:line="240" w:lineRule="exact"/>
    </w:pPr>
    <w:rPr>
      <w:rFonts w:ascii="Verdana" w:hAnsi="Verdana"/>
      <w:sz w:val="20"/>
      <w:szCs w:val="20"/>
      <w:lang w:val="en-US" w:eastAsia="en-US"/>
    </w:rPr>
  </w:style>
  <w:style w:type="character" w:customStyle="1" w:styleId="72">
    <w:name w:val="Знак Знак7"/>
    <w:rsid w:val="00BE1510"/>
    <w:rPr>
      <w:rFonts w:ascii="Times New Roman" w:eastAsia="Times New Roman" w:hAnsi="Times New Roman"/>
    </w:rPr>
  </w:style>
  <w:style w:type="paragraph" w:customStyle="1" w:styleId="1c">
    <w:name w:val="Знак1"/>
    <w:basedOn w:val="a0"/>
    <w:rsid w:val="00BE1510"/>
    <w:rPr>
      <w:rFonts w:ascii="Verdana" w:hAnsi="Verdana" w:cs="Verdana"/>
      <w:sz w:val="20"/>
      <w:szCs w:val="20"/>
      <w:lang w:val="en-US" w:eastAsia="en-US"/>
    </w:rPr>
  </w:style>
  <w:style w:type="paragraph" w:customStyle="1" w:styleId="1d">
    <w:name w:val="Без интервала1"/>
    <w:rsid w:val="00BE1510"/>
    <w:rPr>
      <w:rFonts w:eastAsia="Times New Roman"/>
      <w:sz w:val="22"/>
      <w:szCs w:val="22"/>
    </w:rPr>
  </w:style>
  <w:style w:type="character" w:customStyle="1" w:styleId="62">
    <w:name w:val="Знак Знак6"/>
    <w:rsid w:val="00BE1510"/>
    <w:rPr>
      <w:rFonts w:ascii="Cambria" w:hAnsi="Cambria"/>
      <w:b/>
      <w:bCs/>
      <w:i/>
      <w:iCs/>
      <w:sz w:val="28"/>
      <w:szCs w:val="28"/>
      <w:lang w:val="ru-RU" w:eastAsia="en-US" w:bidi="ar-SA"/>
    </w:rPr>
  </w:style>
  <w:style w:type="character" w:customStyle="1" w:styleId="37">
    <w:name w:val="Знак Знак3"/>
    <w:rsid w:val="00BE1510"/>
    <w:rPr>
      <w:lang w:bidi="ar-SA"/>
    </w:rPr>
  </w:style>
  <w:style w:type="character" w:customStyle="1" w:styleId="2c">
    <w:name w:val="Знак Знак2"/>
    <w:rsid w:val="00BE1510"/>
    <w:rPr>
      <w:b/>
      <w:bCs/>
      <w:sz w:val="52"/>
      <w:szCs w:val="28"/>
      <w:lang w:val="ru-RU" w:eastAsia="ru-RU" w:bidi="ar-SA"/>
    </w:rPr>
  </w:style>
  <w:style w:type="numbering" w:customStyle="1" w:styleId="2d">
    <w:name w:val="Нет списка2"/>
    <w:next w:val="a3"/>
    <w:uiPriority w:val="99"/>
    <w:semiHidden/>
    <w:unhideWhenUsed/>
    <w:rsid w:val="00D056F2"/>
  </w:style>
  <w:style w:type="paragraph" w:customStyle="1" w:styleId="c9c11">
    <w:name w:val="c9 c11"/>
    <w:basedOn w:val="a0"/>
    <w:rsid w:val="00973F18"/>
    <w:pPr>
      <w:spacing w:before="100" w:beforeAutospacing="1" w:after="100" w:afterAutospacing="1"/>
    </w:pPr>
  </w:style>
  <w:style w:type="character" w:customStyle="1" w:styleId="c2c0">
    <w:name w:val="c2 c0"/>
    <w:rsid w:val="00973F18"/>
  </w:style>
  <w:style w:type="character" w:customStyle="1" w:styleId="c2c0c3">
    <w:name w:val="c2 c0 c3"/>
    <w:rsid w:val="00973F18"/>
  </w:style>
  <w:style w:type="character" w:customStyle="1" w:styleId="ac">
    <w:name w:val="Без интервала Знак"/>
    <w:link w:val="ab"/>
    <w:uiPriority w:val="1"/>
    <w:rsid w:val="00973F18"/>
    <w:rPr>
      <w:rFonts w:ascii="Times New Roman" w:eastAsia="Times New Roman" w:hAnsi="Times New Roman"/>
      <w:sz w:val="24"/>
      <w:szCs w:val="24"/>
    </w:rPr>
  </w:style>
  <w:style w:type="table" w:customStyle="1" w:styleId="42">
    <w:name w:val="Сетка таблицы4"/>
    <w:basedOn w:val="a2"/>
    <w:next w:val="afa"/>
    <w:uiPriority w:val="39"/>
    <w:rsid w:val="00D731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0533">
      <w:bodyDiv w:val="1"/>
      <w:marLeft w:val="0"/>
      <w:marRight w:val="0"/>
      <w:marTop w:val="0"/>
      <w:marBottom w:val="0"/>
      <w:divBdr>
        <w:top w:val="none" w:sz="0" w:space="0" w:color="auto"/>
        <w:left w:val="none" w:sz="0" w:space="0" w:color="auto"/>
        <w:bottom w:val="none" w:sz="0" w:space="0" w:color="auto"/>
        <w:right w:val="none" w:sz="0" w:space="0" w:color="auto"/>
      </w:divBdr>
      <w:divsChild>
        <w:div w:id="545146161">
          <w:marLeft w:val="0"/>
          <w:marRight w:val="0"/>
          <w:marTop w:val="0"/>
          <w:marBottom w:val="0"/>
          <w:divBdr>
            <w:top w:val="none" w:sz="0" w:space="0" w:color="auto"/>
            <w:left w:val="none" w:sz="0" w:space="0" w:color="auto"/>
            <w:bottom w:val="none" w:sz="0" w:space="0" w:color="auto"/>
            <w:right w:val="none" w:sz="0" w:space="0" w:color="auto"/>
          </w:divBdr>
          <w:divsChild>
            <w:div w:id="1556232487">
              <w:marLeft w:val="0"/>
              <w:marRight w:val="0"/>
              <w:marTop w:val="0"/>
              <w:marBottom w:val="0"/>
              <w:divBdr>
                <w:top w:val="none" w:sz="0" w:space="0" w:color="auto"/>
                <w:left w:val="none" w:sz="0" w:space="0" w:color="auto"/>
                <w:bottom w:val="none" w:sz="0" w:space="0" w:color="auto"/>
                <w:right w:val="none" w:sz="0" w:space="0" w:color="auto"/>
              </w:divBdr>
              <w:divsChild>
                <w:div w:id="1542860612">
                  <w:marLeft w:val="0"/>
                  <w:marRight w:val="0"/>
                  <w:marTop w:val="0"/>
                  <w:marBottom w:val="0"/>
                  <w:divBdr>
                    <w:top w:val="none" w:sz="0" w:space="0" w:color="auto"/>
                    <w:left w:val="none" w:sz="0" w:space="0" w:color="auto"/>
                    <w:bottom w:val="none" w:sz="0" w:space="0" w:color="auto"/>
                    <w:right w:val="none" w:sz="0" w:space="0" w:color="auto"/>
                  </w:divBdr>
                  <w:divsChild>
                    <w:div w:id="831068287">
                      <w:marLeft w:val="0"/>
                      <w:marRight w:val="0"/>
                      <w:marTop w:val="0"/>
                      <w:marBottom w:val="0"/>
                      <w:divBdr>
                        <w:top w:val="none" w:sz="0" w:space="0" w:color="auto"/>
                        <w:left w:val="none" w:sz="0" w:space="0" w:color="auto"/>
                        <w:bottom w:val="none" w:sz="0" w:space="0" w:color="auto"/>
                        <w:right w:val="none" w:sz="0" w:space="0" w:color="auto"/>
                      </w:divBdr>
                      <w:divsChild>
                        <w:div w:id="1598446263">
                          <w:marLeft w:val="0"/>
                          <w:marRight w:val="0"/>
                          <w:marTop w:val="0"/>
                          <w:marBottom w:val="0"/>
                          <w:divBdr>
                            <w:top w:val="none" w:sz="0" w:space="0" w:color="auto"/>
                            <w:left w:val="none" w:sz="0" w:space="0" w:color="auto"/>
                            <w:bottom w:val="none" w:sz="0" w:space="0" w:color="auto"/>
                            <w:right w:val="none" w:sz="0" w:space="0" w:color="auto"/>
                          </w:divBdr>
                          <w:divsChild>
                            <w:div w:id="1340812020">
                              <w:marLeft w:val="0"/>
                              <w:marRight w:val="0"/>
                              <w:marTop w:val="0"/>
                              <w:marBottom w:val="285"/>
                              <w:divBdr>
                                <w:top w:val="none" w:sz="0" w:space="0" w:color="auto"/>
                                <w:left w:val="none" w:sz="0" w:space="0" w:color="auto"/>
                                <w:bottom w:val="none" w:sz="0" w:space="0" w:color="auto"/>
                                <w:right w:val="none" w:sz="0" w:space="0" w:color="auto"/>
                              </w:divBdr>
                              <w:divsChild>
                                <w:div w:id="868177845">
                                  <w:marLeft w:val="0"/>
                                  <w:marRight w:val="0"/>
                                  <w:marTop w:val="0"/>
                                  <w:marBottom w:val="0"/>
                                  <w:divBdr>
                                    <w:top w:val="none" w:sz="0" w:space="0" w:color="auto"/>
                                    <w:left w:val="none" w:sz="0" w:space="0" w:color="auto"/>
                                    <w:bottom w:val="none" w:sz="0" w:space="0" w:color="auto"/>
                                    <w:right w:val="none" w:sz="0" w:space="0" w:color="auto"/>
                                  </w:divBdr>
                                  <w:divsChild>
                                    <w:div w:id="1016541879">
                                      <w:marLeft w:val="0"/>
                                      <w:marRight w:val="0"/>
                                      <w:marTop w:val="0"/>
                                      <w:marBottom w:val="0"/>
                                      <w:divBdr>
                                        <w:top w:val="none" w:sz="0" w:space="0" w:color="auto"/>
                                        <w:left w:val="none" w:sz="0" w:space="0" w:color="auto"/>
                                        <w:bottom w:val="none" w:sz="0" w:space="0" w:color="auto"/>
                                        <w:right w:val="none" w:sz="0" w:space="0" w:color="auto"/>
                                      </w:divBdr>
                                      <w:divsChild>
                                        <w:div w:id="792746472">
                                          <w:marLeft w:val="0"/>
                                          <w:marRight w:val="0"/>
                                          <w:marTop w:val="0"/>
                                          <w:marBottom w:val="0"/>
                                          <w:divBdr>
                                            <w:top w:val="none" w:sz="0" w:space="0" w:color="auto"/>
                                            <w:left w:val="none" w:sz="0" w:space="0" w:color="auto"/>
                                            <w:bottom w:val="none" w:sz="0" w:space="0" w:color="auto"/>
                                            <w:right w:val="none" w:sz="0" w:space="0" w:color="auto"/>
                                          </w:divBdr>
                                          <w:divsChild>
                                            <w:div w:id="579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993545">
      <w:bodyDiv w:val="1"/>
      <w:marLeft w:val="0"/>
      <w:marRight w:val="0"/>
      <w:marTop w:val="0"/>
      <w:marBottom w:val="0"/>
      <w:divBdr>
        <w:top w:val="none" w:sz="0" w:space="0" w:color="auto"/>
        <w:left w:val="none" w:sz="0" w:space="0" w:color="auto"/>
        <w:bottom w:val="none" w:sz="0" w:space="0" w:color="auto"/>
        <w:right w:val="none" w:sz="0" w:space="0" w:color="auto"/>
      </w:divBdr>
    </w:div>
    <w:div w:id="1151367304">
      <w:bodyDiv w:val="1"/>
      <w:marLeft w:val="0"/>
      <w:marRight w:val="0"/>
      <w:marTop w:val="0"/>
      <w:marBottom w:val="0"/>
      <w:divBdr>
        <w:top w:val="none" w:sz="0" w:space="0" w:color="auto"/>
        <w:left w:val="none" w:sz="0" w:space="0" w:color="auto"/>
        <w:bottom w:val="none" w:sz="0" w:space="0" w:color="auto"/>
        <w:right w:val="none" w:sz="0" w:space="0" w:color="auto"/>
      </w:divBdr>
    </w:div>
    <w:div w:id="1158616898">
      <w:bodyDiv w:val="1"/>
      <w:marLeft w:val="0"/>
      <w:marRight w:val="0"/>
      <w:marTop w:val="0"/>
      <w:marBottom w:val="0"/>
      <w:divBdr>
        <w:top w:val="none" w:sz="0" w:space="0" w:color="auto"/>
        <w:left w:val="none" w:sz="0" w:space="0" w:color="auto"/>
        <w:bottom w:val="none" w:sz="0" w:space="0" w:color="auto"/>
        <w:right w:val="none" w:sz="0" w:space="0" w:color="auto"/>
      </w:divBdr>
    </w:div>
    <w:div w:id="1377508973">
      <w:bodyDiv w:val="1"/>
      <w:marLeft w:val="0"/>
      <w:marRight w:val="0"/>
      <w:marTop w:val="0"/>
      <w:marBottom w:val="0"/>
      <w:divBdr>
        <w:top w:val="none" w:sz="0" w:space="0" w:color="auto"/>
        <w:left w:val="none" w:sz="0" w:space="0" w:color="auto"/>
        <w:bottom w:val="none" w:sz="0" w:space="0" w:color="auto"/>
        <w:right w:val="none" w:sz="0" w:space="0" w:color="auto"/>
      </w:divBdr>
    </w:div>
    <w:div w:id="208209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E6B5C-2B38-4E1E-985D-7AFDB0C5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21078</Words>
  <Characters>120151</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Михаил Челов</cp:lastModifiedBy>
  <cp:revision>2</cp:revision>
  <cp:lastPrinted>2018-04-09T13:00:00Z</cp:lastPrinted>
  <dcterms:created xsi:type="dcterms:W3CDTF">2020-03-31T13:08:00Z</dcterms:created>
  <dcterms:modified xsi:type="dcterms:W3CDTF">2020-03-31T13:08:00Z</dcterms:modified>
</cp:coreProperties>
</file>